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717"/>
        <w:gridCol w:w="4858"/>
      </w:tblGrid>
      <w:tr w:rsidR="00093376" w:rsidRPr="00F36024" w:rsidTr="00C77C68">
        <w:tc>
          <w:tcPr>
            <w:tcW w:w="5069" w:type="dxa"/>
          </w:tcPr>
          <w:p w:rsidR="00093376" w:rsidRPr="00F36024" w:rsidRDefault="00093376" w:rsidP="002A2A95">
            <w:pPr>
              <w:autoSpaceDE w:val="0"/>
              <w:autoSpaceDN w:val="0"/>
              <w:adjustRightInd w:val="0"/>
              <w:jc w:val="both"/>
              <w:rPr>
                <w:b/>
                <w:bCs/>
                <w:sz w:val="28"/>
                <w:szCs w:val="28"/>
              </w:rPr>
            </w:pPr>
          </w:p>
        </w:tc>
        <w:tc>
          <w:tcPr>
            <w:tcW w:w="5069" w:type="dxa"/>
          </w:tcPr>
          <w:p w:rsidR="00093376" w:rsidRPr="00F36024" w:rsidRDefault="00093376" w:rsidP="00C77C68">
            <w:pPr>
              <w:autoSpaceDE w:val="0"/>
              <w:autoSpaceDN w:val="0"/>
              <w:adjustRightInd w:val="0"/>
              <w:jc w:val="center"/>
              <w:rPr>
                <w:bCs/>
                <w:sz w:val="28"/>
                <w:szCs w:val="28"/>
              </w:rPr>
            </w:pPr>
            <w:r w:rsidRPr="00F36024">
              <w:rPr>
                <w:bCs/>
                <w:sz w:val="28"/>
                <w:szCs w:val="28"/>
              </w:rPr>
              <w:t>УТВЕРЖДЕНЫ</w:t>
            </w:r>
          </w:p>
        </w:tc>
      </w:tr>
      <w:tr w:rsidR="00C77C68" w:rsidRPr="00F36024" w:rsidTr="00C77C68">
        <w:tc>
          <w:tcPr>
            <w:tcW w:w="5069" w:type="dxa"/>
          </w:tcPr>
          <w:p w:rsidR="00C77C68" w:rsidRPr="00F36024" w:rsidRDefault="00C77C68" w:rsidP="002A2A95">
            <w:pPr>
              <w:autoSpaceDE w:val="0"/>
              <w:autoSpaceDN w:val="0"/>
              <w:adjustRightInd w:val="0"/>
              <w:jc w:val="both"/>
              <w:rPr>
                <w:b/>
                <w:bCs/>
                <w:sz w:val="28"/>
                <w:szCs w:val="28"/>
              </w:rPr>
            </w:pPr>
          </w:p>
        </w:tc>
        <w:tc>
          <w:tcPr>
            <w:tcW w:w="5069" w:type="dxa"/>
          </w:tcPr>
          <w:p w:rsidR="00C77C68" w:rsidRPr="00F36024" w:rsidRDefault="00C77C68" w:rsidP="00C77C68">
            <w:pPr>
              <w:autoSpaceDE w:val="0"/>
              <w:autoSpaceDN w:val="0"/>
              <w:adjustRightInd w:val="0"/>
              <w:jc w:val="center"/>
              <w:rPr>
                <w:bCs/>
                <w:sz w:val="28"/>
                <w:szCs w:val="28"/>
              </w:rPr>
            </w:pPr>
            <w:r w:rsidRPr="00F36024">
              <w:rPr>
                <w:bCs/>
                <w:sz w:val="28"/>
                <w:szCs w:val="28"/>
              </w:rPr>
              <w:t>приказом Министерством спорта</w:t>
            </w:r>
          </w:p>
        </w:tc>
      </w:tr>
      <w:tr w:rsidR="00C77C68" w:rsidRPr="00F36024" w:rsidTr="00C77C68">
        <w:tc>
          <w:tcPr>
            <w:tcW w:w="5069" w:type="dxa"/>
          </w:tcPr>
          <w:p w:rsidR="00C77C68" w:rsidRPr="00F36024" w:rsidRDefault="00C77C68" w:rsidP="002A2A95">
            <w:pPr>
              <w:autoSpaceDE w:val="0"/>
              <w:autoSpaceDN w:val="0"/>
              <w:adjustRightInd w:val="0"/>
              <w:jc w:val="both"/>
              <w:rPr>
                <w:b/>
                <w:bCs/>
                <w:sz w:val="28"/>
                <w:szCs w:val="28"/>
              </w:rPr>
            </w:pPr>
          </w:p>
        </w:tc>
        <w:tc>
          <w:tcPr>
            <w:tcW w:w="5069" w:type="dxa"/>
          </w:tcPr>
          <w:p w:rsidR="00C77C68" w:rsidRPr="00F36024" w:rsidRDefault="00C77C68" w:rsidP="00C77C68">
            <w:pPr>
              <w:autoSpaceDE w:val="0"/>
              <w:autoSpaceDN w:val="0"/>
              <w:adjustRightInd w:val="0"/>
              <w:jc w:val="center"/>
              <w:rPr>
                <w:bCs/>
                <w:sz w:val="28"/>
                <w:szCs w:val="28"/>
              </w:rPr>
            </w:pPr>
            <w:r w:rsidRPr="00F36024">
              <w:rPr>
                <w:bCs/>
                <w:sz w:val="28"/>
                <w:szCs w:val="28"/>
              </w:rPr>
              <w:t>Российской Федерации</w:t>
            </w:r>
          </w:p>
        </w:tc>
      </w:tr>
      <w:tr w:rsidR="00C77C68" w:rsidRPr="00F36024" w:rsidTr="00C77C68">
        <w:tc>
          <w:tcPr>
            <w:tcW w:w="5069" w:type="dxa"/>
          </w:tcPr>
          <w:p w:rsidR="00C77C68" w:rsidRPr="00F36024" w:rsidRDefault="00C77C68" w:rsidP="002A2A95">
            <w:pPr>
              <w:autoSpaceDE w:val="0"/>
              <w:autoSpaceDN w:val="0"/>
              <w:adjustRightInd w:val="0"/>
              <w:jc w:val="both"/>
              <w:rPr>
                <w:b/>
                <w:bCs/>
                <w:sz w:val="28"/>
                <w:szCs w:val="28"/>
              </w:rPr>
            </w:pPr>
          </w:p>
        </w:tc>
        <w:tc>
          <w:tcPr>
            <w:tcW w:w="5069" w:type="dxa"/>
          </w:tcPr>
          <w:p w:rsidR="007A5B99" w:rsidRDefault="00C77C68" w:rsidP="007A5B99">
            <w:pPr>
              <w:autoSpaceDE w:val="0"/>
              <w:autoSpaceDN w:val="0"/>
              <w:adjustRightInd w:val="0"/>
              <w:jc w:val="center"/>
              <w:rPr>
                <w:bCs/>
                <w:sz w:val="28"/>
                <w:szCs w:val="28"/>
              </w:rPr>
            </w:pPr>
            <w:r w:rsidRPr="00F36024">
              <w:rPr>
                <w:bCs/>
                <w:sz w:val="28"/>
                <w:szCs w:val="28"/>
              </w:rPr>
              <w:t xml:space="preserve">от </w:t>
            </w:r>
            <w:r w:rsidR="00F9033B">
              <w:rPr>
                <w:bCs/>
                <w:sz w:val="28"/>
                <w:szCs w:val="28"/>
              </w:rPr>
              <w:t>22 февраля</w:t>
            </w:r>
            <w:r w:rsidRPr="00F36024">
              <w:rPr>
                <w:bCs/>
                <w:sz w:val="28"/>
                <w:szCs w:val="28"/>
              </w:rPr>
              <w:t xml:space="preserve"> 2019 г. № </w:t>
            </w:r>
            <w:r w:rsidR="00F9033B">
              <w:rPr>
                <w:bCs/>
                <w:sz w:val="28"/>
                <w:szCs w:val="28"/>
              </w:rPr>
              <w:t>159</w:t>
            </w:r>
          </w:p>
          <w:p w:rsidR="007A5B99" w:rsidRDefault="007A5B99" w:rsidP="007A5B99">
            <w:pPr>
              <w:autoSpaceDE w:val="0"/>
              <w:autoSpaceDN w:val="0"/>
              <w:adjustRightInd w:val="0"/>
              <w:jc w:val="center"/>
              <w:rPr>
                <w:bCs/>
                <w:sz w:val="28"/>
                <w:szCs w:val="28"/>
              </w:rPr>
            </w:pPr>
            <w:r>
              <w:rPr>
                <w:bCs/>
                <w:sz w:val="28"/>
                <w:szCs w:val="28"/>
              </w:rPr>
              <w:t xml:space="preserve"> с изменениями, внесенными приказом Минспорта России </w:t>
            </w:r>
          </w:p>
          <w:p w:rsidR="00C77C68" w:rsidRDefault="007A5B99" w:rsidP="007A5B99">
            <w:pPr>
              <w:autoSpaceDE w:val="0"/>
              <w:autoSpaceDN w:val="0"/>
              <w:adjustRightInd w:val="0"/>
              <w:jc w:val="center"/>
              <w:rPr>
                <w:bCs/>
                <w:sz w:val="28"/>
                <w:szCs w:val="28"/>
              </w:rPr>
            </w:pPr>
            <w:r>
              <w:rPr>
                <w:bCs/>
                <w:sz w:val="28"/>
                <w:szCs w:val="28"/>
              </w:rPr>
              <w:t>от 10 апреля 2019 г. № 300</w:t>
            </w:r>
            <w:r w:rsidR="0089791A">
              <w:rPr>
                <w:bCs/>
                <w:sz w:val="28"/>
                <w:szCs w:val="28"/>
              </w:rPr>
              <w:t xml:space="preserve">, </w:t>
            </w:r>
          </w:p>
          <w:p w:rsidR="0089791A" w:rsidRPr="00F36024" w:rsidRDefault="0089791A" w:rsidP="007A5B99">
            <w:pPr>
              <w:autoSpaceDE w:val="0"/>
              <w:autoSpaceDN w:val="0"/>
              <w:adjustRightInd w:val="0"/>
              <w:jc w:val="center"/>
              <w:rPr>
                <w:bCs/>
                <w:sz w:val="28"/>
                <w:szCs w:val="28"/>
              </w:rPr>
            </w:pPr>
            <w:r>
              <w:rPr>
                <w:bCs/>
                <w:sz w:val="28"/>
                <w:szCs w:val="28"/>
              </w:rPr>
              <w:t>от 20 мая 2019 г. № 387</w:t>
            </w:r>
          </w:p>
        </w:tc>
      </w:tr>
    </w:tbl>
    <w:p w:rsidR="00DB345E" w:rsidRPr="00F36024" w:rsidRDefault="00DB345E" w:rsidP="002A2A95">
      <w:pPr>
        <w:autoSpaceDE w:val="0"/>
        <w:autoSpaceDN w:val="0"/>
        <w:adjustRightInd w:val="0"/>
        <w:jc w:val="both"/>
        <w:rPr>
          <w:b/>
          <w:bCs/>
          <w:sz w:val="28"/>
          <w:szCs w:val="28"/>
        </w:rPr>
      </w:pPr>
    </w:p>
    <w:p w:rsidR="00C77C68" w:rsidRPr="00F36024" w:rsidRDefault="00C77C68" w:rsidP="002A2A95">
      <w:pPr>
        <w:autoSpaceDE w:val="0"/>
        <w:autoSpaceDN w:val="0"/>
        <w:adjustRightInd w:val="0"/>
        <w:jc w:val="both"/>
        <w:rPr>
          <w:b/>
          <w:bCs/>
          <w:sz w:val="28"/>
          <w:szCs w:val="28"/>
        </w:rPr>
      </w:pPr>
    </w:p>
    <w:p w:rsidR="00DB345E" w:rsidRPr="00F36024" w:rsidRDefault="00DB345E" w:rsidP="00C77C68">
      <w:pPr>
        <w:autoSpaceDE w:val="0"/>
        <w:autoSpaceDN w:val="0"/>
        <w:adjustRightInd w:val="0"/>
        <w:jc w:val="center"/>
        <w:rPr>
          <w:b/>
          <w:bCs/>
          <w:sz w:val="28"/>
          <w:szCs w:val="28"/>
        </w:rPr>
      </w:pPr>
      <w:r w:rsidRPr="00F36024">
        <w:rPr>
          <w:b/>
          <w:bCs/>
          <w:sz w:val="28"/>
          <w:szCs w:val="28"/>
        </w:rPr>
        <w:t>ПРАВИЛА ВИДА СПОРТА «ТХЭКВОНДО»</w:t>
      </w:r>
    </w:p>
    <w:p w:rsidR="00C04BF7" w:rsidRPr="00F36024" w:rsidRDefault="00C04BF7" w:rsidP="002A2A95">
      <w:pPr>
        <w:autoSpaceDE w:val="0"/>
        <w:autoSpaceDN w:val="0"/>
        <w:adjustRightInd w:val="0"/>
        <w:jc w:val="both"/>
        <w:rPr>
          <w:b/>
          <w:bCs/>
          <w:sz w:val="28"/>
          <w:szCs w:val="28"/>
        </w:rPr>
      </w:pPr>
    </w:p>
    <w:p w:rsidR="00C04BF7" w:rsidRPr="00F36024" w:rsidRDefault="00C04BF7" w:rsidP="002A2A95">
      <w:pPr>
        <w:autoSpaceDE w:val="0"/>
        <w:autoSpaceDN w:val="0"/>
        <w:adjustRightInd w:val="0"/>
        <w:jc w:val="both"/>
        <w:rPr>
          <w:b/>
          <w:bCs/>
          <w:sz w:val="28"/>
          <w:szCs w:val="28"/>
        </w:rPr>
      </w:pPr>
      <w:r w:rsidRPr="00F36024">
        <w:rPr>
          <w:b/>
          <w:bCs/>
          <w:sz w:val="28"/>
          <w:szCs w:val="28"/>
        </w:rPr>
        <w:t>Часть 1. Группа спортивных дисциплин ВТФ</w:t>
      </w:r>
    </w:p>
    <w:p w:rsidR="00C04BF7" w:rsidRPr="00F36024" w:rsidRDefault="00C04BF7" w:rsidP="002A2A95">
      <w:pPr>
        <w:autoSpaceDE w:val="0"/>
        <w:autoSpaceDN w:val="0"/>
        <w:adjustRightInd w:val="0"/>
        <w:jc w:val="both"/>
        <w:rPr>
          <w:b/>
          <w:bCs/>
          <w:sz w:val="28"/>
          <w:szCs w:val="28"/>
        </w:rPr>
      </w:pPr>
    </w:p>
    <w:p w:rsidR="00C04BF7" w:rsidRPr="00F36024" w:rsidRDefault="00C04BF7" w:rsidP="002A2A95">
      <w:pPr>
        <w:autoSpaceDE w:val="0"/>
        <w:autoSpaceDN w:val="0"/>
        <w:adjustRightInd w:val="0"/>
        <w:jc w:val="both"/>
        <w:rPr>
          <w:b/>
          <w:bCs/>
          <w:sz w:val="28"/>
          <w:szCs w:val="28"/>
        </w:rPr>
      </w:pPr>
      <w:r w:rsidRPr="00F36024">
        <w:rPr>
          <w:b/>
          <w:bCs/>
          <w:sz w:val="28"/>
          <w:szCs w:val="28"/>
        </w:rPr>
        <w:t>РАЗДЕЛ 1. Общие положения.</w:t>
      </w:r>
    </w:p>
    <w:p w:rsidR="00C04BF7" w:rsidRPr="00F36024" w:rsidRDefault="00C04BF7" w:rsidP="002A2A95">
      <w:pPr>
        <w:pStyle w:val="af9"/>
        <w:ind w:left="0" w:firstLine="708"/>
        <w:jc w:val="both"/>
        <w:rPr>
          <w:rFonts w:hint="default"/>
          <w:color w:val="000000"/>
          <w:sz w:val="28"/>
          <w:szCs w:val="28"/>
        </w:rPr>
      </w:pPr>
      <w:r w:rsidRPr="00F36024">
        <w:rPr>
          <w:rFonts w:hint="default"/>
          <w:color w:val="000000"/>
          <w:spacing w:val="-10"/>
          <w:sz w:val="28"/>
          <w:szCs w:val="28"/>
        </w:rPr>
        <w:t>Настоящие Правила</w:t>
      </w:r>
      <w:r w:rsidRPr="00F36024">
        <w:rPr>
          <w:rFonts w:hint="default"/>
          <w:color w:val="000000"/>
          <w:sz w:val="28"/>
          <w:szCs w:val="28"/>
        </w:rPr>
        <w:t xml:space="preserve"> вида спорта «Тхэквондо» </w:t>
      </w:r>
      <w:r w:rsidRPr="00F36024">
        <w:rPr>
          <w:rFonts w:hint="default"/>
          <w:color w:val="000000"/>
          <w:spacing w:val="-10"/>
          <w:sz w:val="28"/>
          <w:szCs w:val="28"/>
        </w:rPr>
        <w:t xml:space="preserve">(далее – Правила) разработаны </w:t>
      </w:r>
      <w:r w:rsidR="00D9756C" w:rsidRPr="00F36024">
        <w:rPr>
          <w:rFonts w:hint="default"/>
          <w:sz w:val="28"/>
          <w:szCs w:val="28"/>
        </w:rPr>
        <w:t>общероссийской спортивной федерацией по тхэквондо (далее - ОСФ),</w:t>
      </w:r>
      <w:r w:rsidR="00C80DE0" w:rsidRPr="00F36024">
        <w:rPr>
          <w:rFonts w:hint="default"/>
          <w:sz w:val="28"/>
          <w:szCs w:val="28"/>
        </w:rPr>
        <w:t xml:space="preserve"> </w:t>
      </w:r>
      <w:r w:rsidRPr="00F36024">
        <w:rPr>
          <w:rFonts w:hint="default"/>
          <w:color w:val="000000"/>
          <w:spacing w:val="-10"/>
          <w:sz w:val="28"/>
          <w:szCs w:val="28"/>
        </w:rPr>
        <w:t xml:space="preserve">в соответствии с </w:t>
      </w:r>
      <w:r w:rsidRPr="00F36024">
        <w:rPr>
          <w:rFonts w:hint="default"/>
          <w:color w:val="000000"/>
          <w:sz w:val="28"/>
          <w:szCs w:val="28"/>
        </w:rPr>
        <w:t>Правилами соревновани</w:t>
      </w:r>
      <w:r w:rsidR="00CA56DA" w:rsidRPr="00F36024">
        <w:rPr>
          <w:rFonts w:hint="default"/>
          <w:color w:val="000000"/>
          <w:sz w:val="28"/>
          <w:szCs w:val="28"/>
        </w:rPr>
        <w:t>й Всемирной федерации тхэквондо</w:t>
      </w:r>
      <w:r w:rsidR="00A22A72" w:rsidRPr="00F36024">
        <w:rPr>
          <w:rFonts w:hint="default"/>
          <w:color w:val="000000"/>
          <w:sz w:val="28"/>
          <w:szCs w:val="28"/>
        </w:rPr>
        <w:t>.</w:t>
      </w:r>
    </w:p>
    <w:p w:rsidR="00C04BF7" w:rsidRPr="00F36024" w:rsidRDefault="00C04BF7" w:rsidP="002A2A95">
      <w:pPr>
        <w:pStyle w:val="Style4"/>
        <w:widowControl/>
        <w:ind w:firstLine="708"/>
        <w:jc w:val="both"/>
        <w:rPr>
          <w:rFonts w:ascii="Times New Roman" w:hAnsi="Times New Roman" w:cs="Times New Roman"/>
          <w:color w:val="000000"/>
          <w:sz w:val="28"/>
          <w:szCs w:val="28"/>
        </w:rPr>
      </w:pPr>
      <w:r w:rsidRPr="00F36024">
        <w:rPr>
          <w:rFonts w:ascii="Times New Roman" w:hAnsi="Times New Roman" w:cs="Times New Roman"/>
          <w:color w:val="000000"/>
          <w:sz w:val="28"/>
          <w:szCs w:val="28"/>
        </w:rPr>
        <w:t xml:space="preserve">Настоящие Правила являются обязательными для всех организаций, проводящих соревнования по </w:t>
      </w:r>
      <w:r w:rsidRPr="00F36024">
        <w:rPr>
          <w:rFonts w:ascii="Times New Roman" w:hAnsi="Times New Roman" w:cs="Times New Roman"/>
          <w:sz w:val="28"/>
          <w:szCs w:val="28"/>
        </w:rPr>
        <w:t>виду спорта</w:t>
      </w:r>
      <w:r w:rsidRPr="00F36024">
        <w:rPr>
          <w:rFonts w:ascii="Times New Roman" w:hAnsi="Times New Roman" w:cs="Times New Roman"/>
          <w:color w:val="000000"/>
          <w:sz w:val="28"/>
          <w:szCs w:val="28"/>
        </w:rPr>
        <w:t xml:space="preserve"> «тхэквондо» на территории Российской Федерации. </w:t>
      </w:r>
    </w:p>
    <w:p w:rsidR="00C04BF7" w:rsidRPr="00F36024" w:rsidRDefault="00C04BF7" w:rsidP="002A2A95">
      <w:pPr>
        <w:pStyle w:val="Style4"/>
        <w:widowControl/>
        <w:ind w:firstLine="708"/>
        <w:jc w:val="both"/>
        <w:rPr>
          <w:rFonts w:ascii="Times New Roman" w:hAnsi="Times New Roman" w:cs="Times New Roman"/>
          <w:color w:val="000000"/>
          <w:sz w:val="28"/>
          <w:szCs w:val="28"/>
        </w:rPr>
      </w:pPr>
      <w:r w:rsidRPr="00F36024">
        <w:rPr>
          <w:rFonts w:ascii="Times New Roman" w:hAnsi="Times New Roman" w:cs="Times New Roman"/>
          <w:color w:val="000000"/>
          <w:sz w:val="28"/>
          <w:szCs w:val="28"/>
        </w:rPr>
        <w:t xml:space="preserve">Спортивные ситуации, не нашедшие отражения в настоящей редакции Правил трактуются в соответствии с </w:t>
      </w:r>
      <w:r w:rsidR="00A22A72" w:rsidRPr="00F36024">
        <w:rPr>
          <w:rFonts w:ascii="Times New Roman" w:hAnsi="Times New Roman" w:cs="Times New Roman"/>
          <w:color w:val="000000"/>
          <w:sz w:val="28"/>
          <w:szCs w:val="28"/>
        </w:rPr>
        <w:t>правилами Всемирной федерации тхэквондо</w:t>
      </w:r>
      <w:r w:rsidRPr="00F36024">
        <w:rPr>
          <w:rFonts w:ascii="Times New Roman" w:hAnsi="Times New Roman" w:cs="Times New Roman"/>
          <w:color w:val="000000"/>
          <w:sz w:val="28"/>
          <w:szCs w:val="28"/>
        </w:rPr>
        <w:t>.</w:t>
      </w:r>
    </w:p>
    <w:p w:rsidR="00C04BF7" w:rsidRPr="00F36024" w:rsidRDefault="00C04BF7" w:rsidP="002A2A95">
      <w:pPr>
        <w:shd w:val="clear" w:color="auto" w:fill="FFFFFF"/>
        <w:spacing w:line="240" w:lineRule="atLeast"/>
        <w:jc w:val="both"/>
        <w:rPr>
          <w:color w:val="000000"/>
          <w:sz w:val="28"/>
          <w:szCs w:val="28"/>
        </w:rPr>
      </w:pPr>
    </w:p>
    <w:p w:rsidR="00C04BF7" w:rsidRPr="00F36024" w:rsidRDefault="00C04BF7" w:rsidP="002A2A95">
      <w:pPr>
        <w:jc w:val="both"/>
        <w:rPr>
          <w:b/>
          <w:bCs/>
          <w:sz w:val="28"/>
          <w:szCs w:val="28"/>
        </w:rPr>
      </w:pPr>
      <w:r w:rsidRPr="00F36024">
        <w:rPr>
          <w:b/>
          <w:sz w:val="28"/>
          <w:szCs w:val="28"/>
        </w:rPr>
        <w:t xml:space="preserve">Статья 1.1. </w:t>
      </w:r>
      <w:r w:rsidR="009672C6" w:rsidRPr="00F36024">
        <w:rPr>
          <w:b/>
          <w:sz w:val="28"/>
          <w:szCs w:val="28"/>
        </w:rPr>
        <w:t>Спортивные д</w:t>
      </w:r>
      <w:r w:rsidRPr="00F36024">
        <w:rPr>
          <w:b/>
          <w:bCs/>
          <w:sz w:val="28"/>
          <w:szCs w:val="28"/>
        </w:rPr>
        <w:t>исциплины</w:t>
      </w:r>
    </w:p>
    <w:p w:rsidR="00C04BF7" w:rsidRPr="00F36024" w:rsidRDefault="00C04BF7" w:rsidP="002A2A95">
      <w:pPr>
        <w:jc w:val="both"/>
        <w:rPr>
          <w:bCs/>
          <w:sz w:val="28"/>
          <w:szCs w:val="28"/>
        </w:rPr>
      </w:pPr>
      <w:r w:rsidRPr="00F36024">
        <w:rPr>
          <w:bCs/>
          <w:sz w:val="28"/>
          <w:szCs w:val="28"/>
        </w:rPr>
        <w:t>Соревнования по виду спорта «Тхэквондо» группа спортивных дисциплин ВТФ проводятся в спортивных дисциплинах</w:t>
      </w:r>
      <w:r w:rsidR="009672C6" w:rsidRPr="00F36024">
        <w:rPr>
          <w:bCs/>
          <w:sz w:val="28"/>
          <w:szCs w:val="28"/>
        </w:rPr>
        <w:t xml:space="preserve"> в соответствии с Всероссийским реестром видов спорта</w:t>
      </w:r>
      <w:r w:rsidRPr="00F36024">
        <w:rPr>
          <w:bCs/>
          <w:sz w:val="28"/>
          <w:szCs w:val="28"/>
        </w:rPr>
        <w:t>:</w:t>
      </w:r>
    </w:p>
    <w:tbl>
      <w:tblPr>
        <w:tblW w:w="9940" w:type="dxa"/>
        <w:tblInd w:w="93" w:type="dxa"/>
        <w:tblLook w:val="04A0" w:firstRow="1" w:lastRow="0" w:firstColumn="1" w:lastColumn="0" w:noHBand="0" w:noVBand="1"/>
      </w:tblPr>
      <w:tblGrid>
        <w:gridCol w:w="9940"/>
      </w:tblGrid>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29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33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37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41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42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44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45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46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47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48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49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51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52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53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54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55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57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58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59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59+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61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62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63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63+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65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65+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67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67+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68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68+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73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73+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74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78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78+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80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80+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87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весовая категория   87+ кг</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командные соревнования</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пхумсэ - индивидуальная программа</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пхумсэ - двойки смешанные</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 xml:space="preserve">ВТФ </w:t>
            </w:r>
            <w:r w:rsidR="00126B26" w:rsidRPr="00F36024">
              <w:rPr>
                <w:sz w:val="28"/>
                <w:szCs w:val="28"/>
              </w:rPr>
              <w:t>–</w:t>
            </w:r>
            <w:r w:rsidRPr="00F36024">
              <w:rPr>
                <w:sz w:val="28"/>
                <w:szCs w:val="28"/>
              </w:rPr>
              <w:t xml:space="preserve"> пхумсэ</w:t>
            </w:r>
            <w:r w:rsidR="007A5B99">
              <w:rPr>
                <w:sz w:val="28"/>
                <w:szCs w:val="28"/>
              </w:rPr>
              <w:t xml:space="preserve"> </w:t>
            </w:r>
            <w:r w:rsidRPr="00F36024">
              <w:rPr>
                <w:sz w:val="28"/>
                <w:szCs w:val="28"/>
              </w:rPr>
              <w:t>- тройки</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пхумсэ - пятерки смешанные</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пхумсэ - фристайл - индивидуальная программа</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пхумсэ - фристайл – двойки смешанные</w:t>
            </w:r>
          </w:p>
        </w:tc>
      </w:tr>
      <w:tr w:rsidR="009672C6" w:rsidRPr="00F36024" w:rsidTr="009672C6">
        <w:trPr>
          <w:trHeight w:val="375"/>
        </w:trPr>
        <w:tc>
          <w:tcPr>
            <w:tcW w:w="9940" w:type="dxa"/>
            <w:tcBorders>
              <w:top w:val="nil"/>
              <w:left w:val="nil"/>
              <w:bottom w:val="nil"/>
              <w:right w:val="nil"/>
            </w:tcBorders>
            <w:shd w:val="clear" w:color="auto" w:fill="auto"/>
            <w:noWrap/>
            <w:vAlign w:val="bottom"/>
            <w:hideMark/>
          </w:tcPr>
          <w:p w:rsidR="009672C6" w:rsidRPr="00F36024" w:rsidRDefault="009672C6" w:rsidP="002A2A95">
            <w:pPr>
              <w:jc w:val="both"/>
              <w:rPr>
                <w:sz w:val="28"/>
                <w:szCs w:val="28"/>
              </w:rPr>
            </w:pPr>
            <w:r w:rsidRPr="00F36024">
              <w:rPr>
                <w:sz w:val="28"/>
                <w:szCs w:val="28"/>
              </w:rPr>
              <w:t>ВТФ - пхумсэ - фристайл – пятерки смешанные</w:t>
            </w:r>
          </w:p>
        </w:tc>
      </w:tr>
      <w:tr w:rsidR="009672C6" w:rsidRPr="00F36024" w:rsidTr="009672C6">
        <w:trPr>
          <w:trHeight w:val="375"/>
        </w:trPr>
        <w:tc>
          <w:tcPr>
            <w:tcW w:w="9940" w:type="dxa"/>
            <w:tcBorders>
              <w:top w:val="nil"/>
              <w:left w:val="nil"/>
              <w:bottom w:val="nil"/>
              <w:right w:val="nil"/>
            </w:tcBorders>
            <w:shd w:val="clear" w:color="auto" w:fill="auto"/>
            <w:vAlign w:val="center"/>
            <w:hideMark/>
          </w:tcPr>
          <w:p w:rsidR="009672C6" w:rsidRPr="00F36024" w:rsidRDefault="009672C6" w:rsidP="002A2A95">
            <w:pPr>
              <w:jc w:val="both"/>
              <w:rPr>
                <w:sz w:val="28"/>
                <w:szCs w:val="28"/>
              </w:rPr>
            </w:pPr>
            <w:r w:rsidRPr="00F36024">
              <w:rPr>
                <w:sz w:val="28"/>
                <w:szCs w:val="28"/>
              </w:rPr>
              <w:t>ВТФ - ПОДА - весовая категория 49 кг (К41-К44)</w:t>
            </w:r>
          </w:p>
        </w:tc>
      </w:tr>
      <w:tr w:rsidR="009672C6" w:rsidRPr="00F36024" w:rsidTr="009672C6">
        <w:trPr>
          <w:trHeight w:val="375"/>
        </w:trPr>
        <w:tc>
          <w:tcPr>
            <w:tcW w:w="9940" w:type="dxa"/>
            <w:tcBorders>
              <w:top w:val="nil"/>
              <w:left w:val="nil"/>
              <w:bottom w:val="nil"/>
              <w:right w:val="nil"/>
            </w:tcBorders>
            <w:shd w:val="clear" w:color="auto" w:fill="auto"/>
            <w:vAlign w:val="center"/>
            <w:hideMark/>
          </w:tcPr>
          <w:p w:rsidR="009672C6" w:rsidRPr="00F36024" w:rsidRDefault="009672C6" w:rsidP="002A2A95">
            <w:pPr>
              <w:jc w:val="both"/>
              <w:rPr>
                <w:sz w:val="28"/>
                <w:szCs w:val="28"/>
              </w:rPr>
            </w:pPr>
            <w:r w:rsidRPr="00F36024">
              <w:rPr>
                <w:sz w:val="28"/>
                <w:szCs w:val="28"/>
              </w:rPr>
              <w:t>ВТФ - ПОДА - весовая категория 58 кг (К41-К44)</w:t>
            </w:r>
          </w:p>
        </w:tc>
      </w:tr>
      <w:tr w:rsidR="009672C6" w:rsidRPr="00F36024" w:rsidTr="009672C6">
        <w:trPr>
          <w:trHeight w:val="375"/>
        </w:trPr>
        <w:tc>
          <w:tcPr>
            <w:tcW w:w="9940" w:type="dxa"/>
            <w:tcBorders>
              <w:top w:val="nil"/>
              <w:left w:val="nil"/>
              <w:bottom w:val="nil"/>
              <w:right w:val="nil"/>
            </w:tcBorders>
            <w:shd w:val="clear" w:color="auto" w:fill="auto"/>
            <w:vAlign w:val="center"/>
            <w:hideMark/>
          </w:tcPr>
          <w:p w:rsidR="009672C6" w:rsidRPr="00F36024" w:rsidRDefault="009672C6" w:rsidP="002A2A95">
            <w:pPr>
              <w:jc w:val="both"/>
              <w:rPr>
                <w:sz w:val="28"/>
                <w:szCs w:val="28"/>
              </w:rPr>
            </w:pPr>
            <w:r w:rsidRPr="00F36024">
              <w:rPr>
                <w:sz w:val="28"/>
                <w:szCs w:val="28"/>
              </w:rPr>
              <w:t>ВТФ - ПОДА - весовая категория 58+ кг (К41-К44)</w:t>
            </w:r>
          </w:p>
        </w:tc>
      </w:tr>
      <w:tr w:rsidR="009672C6" w:rsidRPr="00F36024" w:rsidTr="009672C6">
        <w:trPr>
          <w:trHeight w:val="375"/>
        </w:trPr>
        <w:tc>
          <w:tcPr>
            <w:tcW w:w="9940" w:type="dxa"/>
            <w:tcBorders>
              <w:top w:val="nil"/>
              <w:left w:val="nil"/>
              <w:bottom w:val="nil"/>
              <w:right w:val="nil"/>
            </w:tcBorders>
            <w:shd w:val="clear" w:color="auto" w:fill="auto"/>
            <w:vAlign w:val="center"/>
            <w:hideMark/>
          </w:tcPr>
          <w:p w:rsidR="009672C6" w:rsidRPr="00F36024" w:rsidRDefault="009672C6" w:rsidP="002A2A95">
            <w:pPr>
              <w:jc w:val="both"/>
              <w:rPr>
                <w:sz w:val="28"/>
                <w:szCs w:val="28"/>
              </w:rPr>
            </w:pPr>
            <w:r w:rsidRPr="00F36024">
              <w:rPr>
                <w:sz w:val="28"/>
                <w:szCs w:val="28"/>
              </w:rPr>
              <w:t>ВТФ - ПОДА - весовая категория 61 кг (К41-К43)</w:t>
            </w:r>
          </w:p>
        </w:tc>
      </w:tr>
      <w:tr w:rsidR="009672C6" w:rsidRPr="00F36024" w:rsidTr="009672C6">
        <w:trPr>
          <w:trHeight w:val="375"/>
        </w:trPr>
        <w:tc>
          <w:tcPr>
            <w:tcW w:w="9940" w:type="dxa"/>
            <w:tcBorders>
              <w:top w:val="nil"/>
              <w:left w:val="nil"/>
              <w:bottom w:val="nil"/>
              <w:right w:val="nil"/>
            </w:tcBorders>
            <w:shd w:val="clear" w:color="auto" w:fill="auto"/>
            <w:vAlign w:val="center"/>
            <w:hideMark/>
          </w:tcPr>
          <w:p w:rsidR="009672C6" w:rsidRPr="00F36024" w:rsidRDefault="009672C6" w:rsidP="002A2A95">
            <w:pPr>
              <w:jc w:val="both"/>
              <w:rPr>
                <w:sz w:val="28"/>
                <w:szCs w:val="28"/>
              </w:rPr>
            </w:pPr>
            <w:r w:rsidRPr="00F36024">
              <w:rPr>
                <w:sz w:val="28"/>
                <w:szCs w:val="28"/>
              </w:rPr>
              <w:t xml:space="preserve">ВТФ - ПОДА - весовая категория 61 кг (К44, </w:t>
            </w:r>
            <w:proofErr w:type="gramStart"/>
            <w:r w:rsidRPr="00F36024">
              <w:rPr>
                <w:sz w:val="28"/>
                <w:szCs w:val="28"/>
              </w:rPr>
              <w:t>ОК</w:t>
            </w:r>
            <w:proofErr w:type="gramEnd"/>
            <w:r w:rsidRPr="00F36024">
              <w:rPr>
                <w:sz w:val="28"/>
                <w:szCs w:val="28"/>
              </w:rPr>
              <w:t>)</w:t>
            </w:r>
          </w:p>
        </w:tc>
      </w:tr>
      <w:tr w:rsidR="009672C6" w:rsidRPr="00F36024" w:rsidTr="009672C6">
        <w:trPr>
          <w:trHeight w:val="375"/>
        </w:trPr>
        <w:tc>
          <w:tcPr>
            <w:tcW w:w="9940" w:type="dxa"/>
            <w:tcBorders>
              <w:top w:val="nil"/>
              <w:left w:val="nil"/>
              <w:bottom w:val="nil"/>
              <w:right w:val="nil"/>
            </w:tcBorders>
            <w:shd w:val="clear" w:color="auto" w:fill="auto"/>
            <w:vAlign w:val="center"/>
            <w:hideMark/>
          </w:tcPr>
          <w:p w:rsidR="009672C6" w:rsidRPr="00F36024" w:rsidRDefault="009672C6" w:rsidP="002A2A95">
            <w:pPr>
              <w:jc w:val="both"/>
              <w:rPr>
                <w:sz w:val="28"/>
                <w:szCs w:val="28"/>
              </w:rPr>
            </w:pPr>
            <w:r w:rsidRPr="00F36024">
              <w:rPr>
                <w:sz w:val="28"/>
                <w:szCs w:val="28"/>
              </w:rPr>
              <w:t>ВТФ - ПОДА - весовая категория 75 кг (К41-К42)</w:t>
            </w:r>
          </w:p>
        </w:tc>
      </w:tr>
      <w:tr w:rsidR="009672C6" w:rsidRPr="00F36024" w:rsidTr="009672C6">
        <w:trPr>
          <w:trHeight w:val="375"/>
        </w:trPr>
        <w:tc>
          <w:tcPr>
            <w:tcW w:w="9940" w:type="dxa"/>
            <w:tcBorders>
              <w:top w:val="nil"/>
              <w:left w:val="nil"/>
              <w:bottom w:val="nil"/>
              <w:right w:val="nil"/>
            </w:tcBorders>
            <w:shd w:val="clear" w:color="auto" w:fill="auto"/>
            <w:vAlign w:val="center"/>
            <w:hideMark/>
          </w:tcPr>
          <w:p w:rsidR="009672C6" w:rsidRPr="00F36024" w:rsidRDefault="009672C6" w:rsidP="002A2A95">
            <w:pPr>
              <w:jc w:val="both"/>
              <w:rPr>
                <w:sz w:val="28"/>
                <w:szCs w:val="28"/>
              </w:rPr>
            </w:pPr>
            <w:r w:rsidRPr="00F36024">
              <w:rPr>
                <w:sz w:val="28"/>
                <w:szCs w:val="28"/>
              </w:rPr>
              <w:t xml:space="preserve">ВТФ - ПОДА - весовая категория 75 кг (К43, К44, </w:t>
            </w:r>
            <w:proofErr w:type="gramStart"/>
            <w:r w:rsidRPr="00F36024">
              <w:rPr>
                <w:sz w:val="28"/>
                <w:szCs w:val="28"/>
              </w:rPr>
              <w:t>ОК</w:t>
            </w:r>
            <w:proofErr w:type="gramEnd"/>
            <w:r w:rsidRPr="00F36024">
              <w:rPr>
                <w:sz w:val="28"/>
                <w:szCs w:val="28"/>
              </w:rPr>
              <w:t>)</w:t>
            </w:r>
          </w:p>
        </w:tc>
      </w:tr>
      <w:tr w:rsidR="009672C6" w:rsidRPr="00F36024" w:rsidTr="009672C6">
        <w:trPr>
          <w:trHeight w:val="375"/>
        </w:trPr>
        <w:tc>
          <w:tcPr>
            <w:tcW w:w="9940" w:type="dxa"/>
            <w:tcBorders>
              <w:top w:val="nil"/>
              <w:left w:val="nil"/>
              <w:bottom w:val="nil"/>
              <w:right w:val="nil"/>
            </w:tcBorders>
            <w:shd w:val="clear" w:color="auto" w:fill="auto"/>
            <w:vAlign w:val="center"/>
            <w:hideMark/>
          </w:tcPr>
          <w:p w:rsidR="009672C6" w:rsidRPr="00F36024" w:rsidRDefault="009672C6" w:rsidP="002A2A95">
            <w:pPr>
              <w:jc w:val="both"/>
              <w:rPr>
                <w:sz w:val="28"/>
                <w:szCs w:val="28"/>
              </w:rPr>
            </w:pPr>
            <w:r w:rsidRPr="00F36024">
              <w:rPr>
                <w:sz w:val="28"/>
                <w:szCs w:val="28"/>
              </w:rPr>
              <w:t>ВТФ - ПОДА - весовая категория 75+ кг (К41-К42)</w:t>
            </w:r>
          </w:p>
        </w:tc>
      </w:tr>
      <w:tr w:rsidR="009672C6" w:rsidRPr="00F36024" w:rsidTr="009672C6">
        <w:trPr>
          <w:trHeight w:val="375"/>
        </w:trPr>
        <w:tc>
          <w:tcPr>
            <w:tcW w:w="9940" w:type="dxa"/>
            <w:tcBorders>
              <w:top w:val="nil"/>
              <w:left w:val="nil"/>
              <w:bottom w:val="nil"/>
              <w:right w:val="nil"/>
            </w:tcBorders>
            <w:shd w:val="clear" w:color="auto" w:fill="auto"/>
            <w:vAlign w:val="center"/>
            <w:hideMark/>
          </w:tcPr>
          <w:p w:rsidR="009672C6" w:rsidRPr="00F36024" w:rsidRDefault="009672C6" w:rsidP="002A2A95">
            <w:pPr>
              <w:jc w:val="both"/>
              <w:rPr>
                <w:sz w:val="28"/>
                <w:szCs w:val="28"/>
              </w:rPr>
            </w:pPr>
            <w:r w:rsidRPr="00F36024">
              <w:rPr>
                <w:sz w:val="28"/>
                <w:szCs w:val="28"/>
              </w:rPr>
              <w:t xml:space="preserve">ВТФ - ПОДА - весовая категория 75+ кг (К43, К44, </w:t>
            </w:r>
            <w:proofErr w:type="gramStart"/>
            <w:r w:rsidRPr="00F36024">
              <w:rPr>
                <w:sz w:val="28"/>
                <w:szCs w:val="28"/>
              </w:rPr>
              <w:t>ОК</w:t>
            </w:r>
            <w:proofErr w:type="gramEnd"/>
            <w:r w:rsidRPr="00F36024">
              <w:rPr>
                <w:sz w:val="28"/>
                <w:szCs w:val="28"/>
              </w:rPr>
              <w:t>)</w:t>
            </w:r>
          </w:p>
        </w:tc>
      </w:tr>
    </w:tbl>
    <w:p w:rsidR="00C04BF7" w:rsidRPr="00F36024" w:rsidRDefault="009672C6" w:rsidP="002A2A95">
      <w:pPr>
        <w:jc w:val="both"/>
        <w:rPr>
          <w:bCs/>
          <w:sz w:val="28"/>
          <w:szCs w:val="28"/>
        </w:rPr>
      </w:pPr>
      <w:r w:rsidRPr="00F36024">
        <w:rPr>
          <w:bCs/>
          <w:sz w:val="28"/>
          <w:szCs w:val="28"/>
        </w:rPr>
        <w:t xml:space="preserve">Далее – дисциплины весовая категория (поединки), дисциплины </w:t>
      </w:r>
      <w:r w:rsidR="00C04BF7" w:rsidRPr="00F36024">
        <w:rPr>
          <w:bCs/>
          <w:sz w:val="28"/>
          <w:szCs w:val="28"/>
        </w:rPr>
        <w:t>ПОДА-весовая категория (поединки);</w:t>
      </w:r>
      <w:r w:rsidRPr="00F36024">
        <w:rPr>
          <w:bCs/>
          <w:sz w:val="28"/>
          <w:szCs w:val="28"/>
        </w:rPr>
        <w:t xml:space="preserve"> дисциплины </w:t>
      </w:r>
      <w:r w:rsidR="00C04BF7" w:rsidRPr="00F36024">
        <w:rPr>
          <w:bCs/>
          <w:sz w:val="28"/>
          <w:szCs w:val="28"/>
        </w:rPr>
        <w:t>пхумсэ (</w:t>
      </w:r>
      <w:proofErr w:type="gramStart"/>
      <w:r w:rsidR="00C04BF7" w:rsidRPr="00F36024">
        <w:rPr>
          <w:bCs/>
          <w:sz w:val="28"/>
          <w:szCs w:val="28"/>
        </w:rPr>
        <w:t>технический</w:t>
      </w:r>
      <w:proofErr w:type="gramEnd"/>
      <w:r w:rsidR="00C04BF7" w:rsidRPr="00F36024">
        <w:rPr>
          <w:bCs/>
          <w:sz w:val="28"/>
          <w:szCs w:val="28"/>
        </w:rPr>
        <w:t xml:space="preserve"> комплекс).</w:t>
      </w:r>
    </w:p>
    <w:p w:rsidR="00C04BF7" w:rsidRPr="00F36024" w:rsidRDefault="00C04BF7" w:rsidP="002A2A95">
      <w:pPr>
        <w:shd w:val="clear" w:color="auto" w:fill="FFFFFF"/>
        <w:spacing w:line="240" w:lineRule="atLeast"/>
        <w:jc w:val="both"/>
        <w:rPr>
          <w:color w:val="000000"/>
          <w:sz w:val="28"/>
          <w:szCs w:val="28"/>
        </w:rPr>
      </w:pPr>
    </w:p>
    <w:p w:rsidR="00C04BF7" w:rsidRPr="00F36024" w:rsidRDefault="00C04BF7" w:rsidP="002A2A95">
      <w:pPr>
        <w:jc w:val="both"/>
        <w:rPr>
          <w:b/>
          <w:sz w:val="28"/>
          <w:szCs w:val="28"/>
        </w:rPr>
      </w:pPr>
      <w:r w:rsidRPr="00F36024">
        <w:rPr>
          <w:b/>
          <w:sz w:val="28"/>
          <w:szCs w:val="28"/>
        </w:rPr>
        <w:t>Статья 1.2. Классификация соревнований</w:t>
      </w:r>
    </w:p>
    <w:p w:rsidR="00C04BF7" w:rsidRPr="00F36024" w:rsidRDefault="00C04BF7" w:rsidP="002A2A95">
      <w:pPr>
        <w:jc w:val="both"/>
        <w:rPr>
          <w:b/>
          <w:sz w:val="28"/>
          <w:szCs w:val="28"/>
        </w:rPr>
      </w:pPr>
      <w:r w:rsidRPr="00F36024">
        <w:rPr>
          <w:color w:val="000000"/>
          <w:sz w:val="28"/>
          <w:szCs w:val="28"/>
        </w:rPr>
        <w:t>По характеру соревнований.</w:t>
      </w:r>
    </w:p>
    <w:p w:rsidR="00C04BF7" w:rsidRPr="00F36024" w:rsidRDefault="00C04BF7" w:rsidP="002A2A95">
      <w:pPr>
        <w:numPr>
          <w:ilvl w:val="1"/>
          <w:numId w:val="32"/>
        </w:numPr>
        <w:ind w:left="426" w:hanging="426"/>
        <w:jc w:val="both"/>
        <w:rPr>
          <w:b/>
          <w:sz w:val="28"/>
          <w:szCs w:val="28"/>
        </w:rPr>
      </w:pPr>
      <w:r w:rsidRPr="00F36024">
        <w:rPr>
          <w:color w:val="000000"/>
          <w:sz w:val="28"/>
          <w:szCs w:val="28"/>
        </w:rPr>
        <w:t xml:space="preserve">По характеру соревнования делятся </w:t>
      </w:r>
      <w:proofErr w:type="gramStart"/>
      <w:r w:rsidRPr="00F36024">
        <w:rPr>
          <w:color w:val="000000"/>
          <w:sz w:val="28"/>
          <w:szCs w:val="28"/>
        </w:rPr>
        <w:t>на</w:t>
      </w:r>
      <w:proofErr w:type="gramEnd"/>
      <w:r w:rsidRPr="00F36024">
        <w:rPr>
          <w:color w:val="000000"/>
          <w:sz w:val="28"/>
          <w:szCs w:val="28"/>
        </w:rPr>
        <w:t>:</w:t>
      </w:r>
    </w:p>
    <w:p w:rsidR="00C04BF7" w:rsidRPr="00F36024" w:rsidRDefault="00C04BF7" w:rsidP="002A2A95">
      <w:pPr>
        <w:numPr>
          <w:ilvl w:val="0"/>
          <w:numId w:val="23"/>
        </w:numPr>
        <w:ind w:left="426" w:hanging="426"/>
        <w:jc w:val="both"/>
        <w:rPr>
          <w:b/>
          <w:sz w:val="28"/>
          <w:szCs w:val="28"/>
        </w:rPr>
      </w:pPr>
      <w:r w:rsidRPr="00F36024">
        <w:rPr>
          <w:color w:val="000000"/>
          <w:sz w:val="28"/>
          <w:szCs w:val="28"/>
        </w:rPr>
        <w:t>личные;</w:t>
      </w:r>
    </w:p>
    <w:p w:rsidR="00C04BF7" w:rsidRPr="00F36024" w:rsidRDefault="00C04BF7" w:rsidP="002A2A95">
      <w:pPr>
        <w:numPr>
          <w:ilvl w:val="0"/>
          <w:numId w:val="23"/>
        </w:numPr>
        <w:ind w:left="426" w:hanging="426"/>
        <w:jc w:val="both"/>
        <w:rPr>
          <w:b/>
          <w:sz w:val="28"/>
          <w:szCs w:val="28"/>
        </w:rPr>
      </w:pPr>
      <w:r w:rsidRPr="00F36024">
        <w:rPr>
          <w:color w:val="000000"/>
          <w:sz w:val="28"/>
          <w:szCs w:val="28"/>
        </w:rPr>
        <w:t>лично-командные;</w:t>
      </w:r>
    </w:p>
    <w:p w:rsidR="00C04BF7" w:rsidRPr="00F36024" w:rsidRDefault="00C04BF7" w:rsidP="002A2A95">
      <w:pPr>
        <w:numPr>
          <w:ilvl w:val="0"/>
          <w:numId w:val="23"/>
        </w:numPr>
        <w:ind w:left="426" w:hanging="426"/>
        <w:jc w:val="both"/>
        <w:rPr>
          <w:b/>
          <w:sz w:val="28"/>
          <w:szCs w:val="28"/>
        </w:rPr>
      </w:pPr>
      <w:r w:rsidRPr="00F36024">
        <w:rPr>
          <w:color w:val="000000"/>
          <w:sz w:val="28"/>
          <w:szCs w:val="28"/>
        </w:rPr>
        <w:t>командные.</w:t>
      </w:r>
    </w:p>
    <w:p w:rsidR="00C04BF7" w:rsidRPr="00F36024" w:rsidRDefault="00C04BF7" w:rsidP="002A2A95">
      <w:pPr>
        <w:numPr>
          <w:ilvl w:val="1"/>
          <w:numId w:val="32"/>
        </w:numPr>
        <w:tabs>
          <w:tab w:val="left" w:pos="426"/>
        </w:tabs>
        <w:ind w:left="0" w:firstLine="0"/>
        <w:jc w:val="both"/>
        <w:rPr>
          <w:b/>
          <w:sz w:val="28"/>
          <w:szCs w:val="28"/>
        </w:rPr>
      </w:pPr>
      <w:r w:rsidRPr="00F36024">
        <w:rPr>
          <w:sz w:val="28"/>
          <w:szCs w:val="28"/>
        </w:rPr>
        <w:t xml:space="preserve">Характер соревнований определяется Положением о соревнованиях (далее </w:t>
      </w:r>
      <w:r w:rsidR="009672C6" w:rsidRPr="00F36024">
        <w:rPr>
          <w:sz w:val="28"/>
          <w:szCs w:val="28"/>
        </w:rPr>
        <w:t xml:space="preserve">– </w:t>
      </w:r>
      <w:r w:rsidRPr="00F36024">
        <w:rPr>
          <w:sz w:val="28"/>
          <w:szCs w:val="28"/>
        </w:rPr>
        <w:t>Положение</w:t>
      </w:r>
      <w:r w:rsidR="00A22A72" w:rsidRPr="00F36024">
        <w:rPr>
          <w:sz w:val="28"/>
          <w:szCs w:val="28"/>
        </w:rPr>
        <w:t>).</w:t>
      </w:r>
    </w:p>
    <w:p w:rsidR="00C04BF7" w:rsidRPr="00F36024" w:rsidRDefault="00C04BF7" w:rsidP="002A2A95">
      <w:pPr>
        <w:numPr>
          <w:ilvl w:val="1"/>
          <w:numId w:val="32"/>
        </w:numPr>
        <w:tabs>
          <w:tab w:val="left" w:pos="426"/>
        </w:tabs>
        <w:ind w:left="0" w:firstLine="0"/>
        <w:jc w:val="both"/>
        <w:rPr>
          <w:b/>
          <w:sz w:val="28"/>
          <w:szCs w:val="28"/>
        </w:rPr>
      </w:pPr>
      <w:r w:rsidRPr="00F36024">
        <w:rPr>
          <w:sz w:val="28"/>
          <w:szCs w:val="28"/>
        </w:rPr>
        <w:t xml:space="preserve">В личных </w:t>
      </w:r>
      <w:proofErr w:type="gramStart"/>
      <w:r w:rsidRPr="00F36024">
        <w:rPr>
          <w:sz w:val="28"/>
          <w:szCs w:val="28"/>
        </w:rPr>
        <w:t>соревнованиях</w:t>
      </w:r>
      <w:proofErr w:type="gramEnd"/>
      <w:r w:rsidRPr="00F36024">
        <w:rPr>
          <w:sz w:val="28"/>
          <w:szCs w:val="28"/>
        </w:rPr>
        <w:t xml:space="preserve"> определяются только личные результаты и места участников в своих категориях.</w:t>
      </w:r>
    </w:p>
    <w:p w:rsidR="00C04BF7" w:rsidRPr="00F36024" w:rsidRDefault="00C04BF7" w:rsidP="002A2A95">
      <w:pPr>
        <w:numPr>
          <w:ilvl w:val="1"/>
          <w:numId w:val="32"/>
        </w:numPr>
        <w:tabs>
          <w:tab w:val="left" w:pos="426"/>
        </w:tabs>
        <w:ind w:left="0" w:firstLine="0"/>
        <w:jc w:val="both"/>
        <w:rPr>
          <w:b/>
          <w:sz w:val="28"/>
          <w:szCs w:val="28"/>
        </w:rPr>
      </w:pPr>
      <w:r w:rsidRPr="00F36024">
        <w:rPr>
          <w:sz w:val="28"/>
          <w:szCs w:val="28"/>
        </w:rPr>
        <w:t xml:space="preserve">В лично-командных </w:t>
      </w:r>
      <w:proofErr w:type="gramStart"/>
      <w:r w:rsidRPr="00F36024">
        <w:rPr>
          <w:sz w:val="28"/>
          <w:szCs w:val="28"/>
        </w:rPr>
        <w:t>соревнованиях</w:t>
      </w:r>
      <w:proofErr w:type="gramEnd"/>
      <w:r w:rsidRPr="00F36024">
        <w:rPr>
          <w:sz w:val="28"/>
          <w:szCs w:val="28"/>
        </w:rPr>
        <w:t xml:space="preserve"> место команды определяется в зависимости от суммы личных результатов ее участников, в соответствии со следующим порядком начисления баллов:</w:t>
      </w:r>
    </w:p>
    <w:p w:rsidR="00C04BF7" w:rsidRPr="00F36024" w:rsidRDefault="00C04BF7" w:rsidP="002A2A95">
      <w:pPr>
        <w:jc w:val="both"/>
        <w:rPr>
          <w:sz w:val="28"/>
          <w:szCs w:val="28"/>
        </w:rPr>
      </w:pPr>
      <w:r w:rsidRPr="00F36024">
        <w:rPr>
          <w:sz w:val="28"/>
          <w:szCs w:val="28"/>
        </w:rPr>
        <w:t xml:space="preserve">Участник, занявший 1 место – </w:t>
      </w:r>
      <w:r w:rsidR="002A2A95" w:rsidRPr="00F36024">
        <w:rPr>
          <w:sz w:val="28"/>
          <w:szCs w:val="28"/>
        </w:rPr>
        <w:t>120</w:t>
      </w:r>
      <w:r w:rsidRPr="00F36024">
        <w:rPr>
          <w:sz w:val="28"/>
          <w:szCs w:val="28"/>
        </w:rPr>
        <w:t xml:space="preserve"> баллов;</w:t>
      </w:r>
    </w:p>
    <w:p w:rsidR="00C04BF7" w:rsidRPr="00F36024" w:rsidRDefault="00C04BF7" w:rsidP="002A2A95">
      <w:pPr>
        <w:jc w:val="both"/>
        <w:rPr>
          <w:sz w:val="28"/>
          <w:szCs w:val="28"/>
        </w:rPr>
      </w:pPr>
      <w:r w:rsidRPr="00F36024">
        <w:rPr>
          <w:sz w:val="28"/>
          <w:szCs w:val="28"/>
        </w:rPr>
        <w:t xml:space="preserve">Участник, занявший 2 место – </w:t>
      </w:r>
      <w:r w:rsidR="002A2A95" w:rsidRPr="00F36024">
        <w:rPr>
          <w:sz w:val="28"/>
          <w:szCs w:val="28"/>
        </w:rPr>
        <w:t>50 баллов</w:t>
      </w:r>
      <w:r w:rsidRPr="00F36024">
        <w:rPr>
          <w:sz w:val="28"/>
          <w:szCs w:val="28"/>
        </w:rPr>
        <w:t>;</w:t>
      </w:r>
    </w:p>
    <w:p w:rsidR="00C04BF7" w:rsidRPr="00F36024" w:rsidRDefault="00C04BF7" w:rsidP="002A2A95">
      <w:pPr>
        <w:jc w:val="both"/>
        <w:rPr>
          <w:sz w:val="28"/>
          <w:szCs w:val="28"/>
        </w:rPr>
      </w:pPr>
      <w:r w:rsidRPr="00F36024">
        <w:rPr>
          <w:sz w:val="28"/>
          <w:szCs w:val="28"/>
        </w:rPr>
        <w:t xml:space="preserve">Участник, занявший 3 место – </w:t>
      </w:r>
      <w:r w:rsidR="002A2A95" w:rsidRPr="00F36024">
        <w:rPr>
          <w:sz w:val="28"/>
          <w:szCs w:val="28"/>
        </w:rPr>
        <w:t>20</w:t>
      </w:r>
      <w:r w:rsidRPr="00F36024">
        <w:rPr>
          <w:sz w:val="28"/>
          <w:szCs w:val="28"/>
        </w:rPr>
        <w:t xml:space="preserve"> балл</w:t>
      </w:r>
      <w:r w:rsidR="002A2A95" w:rsidRPr="00F36024">
        <w:rPr>
          <w:sz w:val="28"/>
          <w:szCs w:val="28"/>
        </w:rPr>
        <w:t>ов</w:t>
      </w:r>
      <w:r w:rsidRPr="00F36024">
        <w:rPr>
          <w:sz w:val="28"/>
          <w:szCs w:val="28"/>
        </w:rPr>
        <w:t>;</w:t>
      </w:r>
    </w:p>
    <w:p w:rsidR="00C04BF7" w:rsidRPr="00F36024" w:rsidRDefault="00C04BF7" w:rsidP="002A2A95">
      <w:pPr>
        <w:jc w:val="both"/>
        <w:rPr>
          <w:sz w:val="28"/>
          <w:szCs w:val="28"/>
        </w:rPr>
      </w:pPr>
      <w:r w:rsidRPr="00F36024">
        <w:rPr>
          <w:sz w:val="28"/>
          <w:szCs w:val="28"/>
        </w:rPr>
        <w:t xml:space="preserve">Участник, </w:t>
      </w:r>
      <w:r w:rsidR="00A22A72" w:rsidRPr="00F36024">
        <w:rPr>
          <w:sz w:val="28"/>
          <w:szCs w:val="28"/>
        </w:rPr>
        <w:t>вступивший в «Зону выступления»</w:t>
      </w:r>
      <w:r w:rsidRPr="00F36024">
        <w:rPr>
          <w:sz w:val="28"/>
          <w:szCs w:val="28"/>
        </w:rPr>
        <w:t xml:space="preserve"> (для дисциплин весовая категория после прохождения официального взвешивания) – 1 балл;</w:t>
      </w:r>
    </w:p>
    <w:p w:rsidR="00C04BF7" w:rsidRPr="00F36024" w:rsidRDefault="00C04BF7" w:rsidP="002A2A95">
      <w:pPr>
        <w:jc w:val="both"/>
        <w:rPr>
          <w:sz w:val="28"/>
          <w:szCs w:val="28"/>
        </w:rPr>
      </w:pPr>
      <w:r w:rsidRPr="00F36024">
        <w:rPr>
          <w:sz w:val="28"/>
          <w:szCs w:val="28"/>
        </w:rPr>
        <w:t>За каждую победу участнику начисляется (для дисциплины весовая категория и пхумсэ) – 1 балл.</w:t>
      </w:r>
    </w:p>
    <w:p w:rsidR="007A5B99" w:rsidRPr="00F74D85" w:rsidRDefault="007A5B99" w:rsidP="007A5B99">
      <w:pPr>
        <w:jc w:val="both"/>
        <w:rPr>
          <w:sz w:val="28"/>
          <w:szCs w:val="28"/>
        </w:rPr>
      </w:pPr>
      <w:r w:rsidRPr="00F74D85">
        <w:rPr>
          <w:b/>
          <w:sz w:val="28"/>
          <w:szCs w:val="28"/>
        </w:rPr>
        <w:t>5.</w:t>
      </w:r>
      <w:r w:rsidRPr="00F74D85">
        <w:rPr>
          <w:sz w:val="28"/>
          <w:szCs w:val="28"/>
        </w:rPr>
        <w:t xml:space="preserve"> В командных </w:t>
      </w:r>
      <w:proofErr w:type="gramStart"/>
      <w:r w:rsidRPr="00F74D85">
        <w:rPr>
          <w:sz w:val="28"/>
          <w:szCs w:val="28"/>
        </w:rPr>
        <w:t>соревнованиях</w:t>
      </w:r>
      <w:proofErr w:type="gramEnd"/>
      <w:r w:rsidRPr="00F74D85">
        <w:rPr>
          <w:sz w:val="28"/>
          <w:szCs w:val="28"/>
        </w:rPr>
        <w:t>:</w:t>
      </w:r>
    </w:p>
    <w:p w:rsidR="007A5B99" w:rsidRPr="00F74D85" w:rsidRDefault="007A5B99" w:rsidP="007A5B99">
      <w:pPr>
        <w:jc w:val="both"/>
        <w:rPr>
          <w:sz w:val="28"/>
          <w:szCs w:val="28"/>
        </w:rPr>
      </w:pPr>
      <w:r w:rsidRPr="00F74D85">
        <w:rPr>
          <w:b/>
          <w:sz w:val="28"/>
          <w:szCs w:val="28"/>
        </w:rPr>
        <w:t>5.1.</w:t>
      </w:r>
      <w:r w:rsidRPr="00F74D85">
        <w:rPr>
          <w:sz w:val="28"/>
          <w:szCs w:val="28"/>
        </w:rPr>
        <w:t xml:space="preserve"> На стадии группового этапа при проведении соревнований по круговой системе баллы начисляются следующим образом: </w:t>
      </w:r>
    </w:p>
    <w:p w:rsidR="007A5B99" w:rsidRPr="00F74D85" w:rsidRDefault="007A5B99" w:rsidP="007A5B99">
      <w:pPr>
        <w:numPr>
          <w:ilvl w:val="0"/>
          <w:numId w:val="122"/>
        </w:numPr>
        <w:jc w:val="both"/>
        <w:rPr>
          <w:sz w:val="28"/>
          <w:szCs w:val="28"/>
        </w:rPr>
      </w:pPr>
      <w:r w:rsidRPr="00F74D85">
        <w:rPr>
          <w:sz w:val="28"/>
          <w:szCs w:val="28"/>
        </w:rPr>
        <w:t>за победу 3 балла;</w:t>
      </w:r>
    </w:p>
    <w:p w:rsidR="007A5B99" w:rsidRPr="00F74D85" w:rsidRDefault="007A5B99" w:rsidP="007A5B99">
      <w:pPr>
        <w:numPr>
          <w:ilvl w:val="0"/>
          <w:numId w:val="122"/>
        </w:numPr>
        <w:jc w:val="both"/>
        <w:rPr>
          <w:sz w:val="28"/>
          <w:szCs w:val="28"/>
        </w:rPr>
      </w:pPr>
      <w:r w:rsidRPr="00F74D85">
        <w:rPr>
          <w:sz w:val="28"/>
          <w:szCs w:val="28"/>
        </w:rPr>
        <w:t>за ничью 1 балл;</w:t>
      </w:r>
    </w:p>
    <w:p w:rsidR="007A5B99" w:rsidRPr="00F74D85" w:rsidRDefault="007A5B99" w:rsidP="007A5B99">
      <w:pPr>
        <w:numPr>
          <w:ilvl w:val="0"/>
          <w:numId w:val="122"/>
        </w:numPr>
        <w:jc w:val="both"/>
        <w:rPr>
          <w:sz w:val="28"/>
          <w:szCs w:val="28"/>
        </w:rPr>
      </w:pPr>
      <w:r w:rsidRPr="00F74D85">
        <w:rPr>
          <w:sz w:val="28"/>
          <w:szCs w:val="28"/>
        </w:rPr>
        <w:t>в случае проигрыша 0 баллов.</w:t>
      </w:r>
    </w:p>
    <w:p w:rsidR="007A5B99" w:rsidRPr="00F74D85" w:rsidRDefault="007A5B99" w:rsidP="007A5B99">
      <w:pPr>
        <w:jc w:val="both"/>
        <w:rPr>
          <w:sz w:val="28"/>
          <w:szCs w:val="28"/>
        </w:rPr>
      </w:pPr>
      <w:r w:rsidRPr="00F74D85">
        <w:rPr>
          <w:b/>
          <w:sz w:val="28"/>
          <w:szCs w:val="28"/>
        </w:rPr>
        <w:t>5.2.</w:t>
      </w:r>
      <w:r w:rsidRPr="00F74D85">
        <w:rPr>
          <w:sz w:val="28"/>
          <w:szCs w:val="28"/>
        </w:rPr>
        <w:t xml:space="preserve"> После выхода из группы, при проведении соревнований при выбывании после одного поражения:</w:t>
      </w:r>
    </w:p>
    <w:p w:rsidR="007A5B99" w:rsidRPr="00F74D85" w:rsidRDefault="007A5B99" w:rsidP="007A5B99">
      <w:pPr>
        <w:numPr>
          <w:ilvl w:val="0"/>
          <w:numId w:val="121"/>
        </w:numPr>
        <w:ind w:left="0" w:firstLine="0"/>
        <w:jc w:val="both"/>
        <w:rPr>
          <w:sz w:val="28"/>
          <w:szCs w:val="28"/>
        </w:rPr>
      </w:pPr>
      <w:r w:rsidRPr="00F74D85">
        <w:rPr>
          <w:sz w:val="28"/>
          <w:szCs w:val="28"/>
        </w:rPr>
        <w:t>команда, занявшая 1 место – 120 баллов;</w:t>
      </w:r>
    </w:p>
    <w:p w:rsidR="007A5B99" w:rsidRPr="00F74D85" w:rsidRDefault="007A5B99" w:rsidP="007A5B99">
      <w:pPr>
        <w:numPr>
          <w:ilvl w:val="0"/>
          <w:numId w:val="121"/>
        </w:numPr>
        <w:ind w:left="0" w:firstLine="0"/>
        <w:jc w:val="both"/>
        <w:rPr>
          <w:sz w:val="28"/>
          <w:szCs w:val="28"/>
        </w:rPr>
      </w:pPr>
      <w:r w:rsidRPr="00F74D85">
        <w:rPr>
          <w:sz w:val="28"/>
          <w:szCs w:val="28"/>
        </w:rPr>
        <w:t>команда, занявшая 2 место – 50 баллов;</w:t>
      </w:r>
    </w:p>
    <w:p w:rsidR="007A5B99" w:rsidRPr="00F74D85" w:rsidRDefault="007A5B99" w:rsidP="007A5B99">
      <w:pPr>
        <w:numPr>
          <w:ilvl w:val="0"/>
          <w:numId w:val="121"/>
        </w:numPr>
        <w:ind w:left="0" w:firstLine="0"/>
        <w:jc w:val="both"/>
        <w:rPr>
          <w:sz w:val="28"/>
          <w:szCs w:val="28"/>
        </w:rPr>
      </w:pPr>
      <w:r w:rsidRPr="00F74D85">
        <w:rPr>
          <w:sz w:val="28"/>
          <w:szCs w:val="28"/>
        </w:rPr>
        <w:t>команда, занявшая 3 место – 20 баллов;</w:t>
      </w:r>
    </w:p>
    <w:p w:rsidR="007A5B99" w:rsidRPr="00F74D85" w:rsidRDefault="007A5B99" w:rsidP="007A5B99">
      <w:pPr>
        <w:numPr>
          <w:ilvl w:val="0"/>
          <w:numId w:val="121"/>
        </w:numPr>
        <w:ind w:left="0" w:firstLine="0"/>
        <w:jc w:val="both"/>
        <w:rPr>
          <w:sz w:val="28"/>
          <w:szCs w:val="28"/>
        </w:rPr>
      </w:pPr>
      <w:r w:rsidRPr="00F74D85">
        <w:rPr>
          <w:sz w:val="28"/>
          <w:szCs w:val="28"/>
        </w:rPr>
        <w:t>за каждую победу команде начисляется– 1 балл.</w:t>
      </w:r>
    </w:p>
    <w:p w:rsidR="007A5B99" w:rsidRPr="00F74D85" w:rsidRDefault="007A5B99" w:rsidP="007A5B99">
      <w:pPr>
        <w:jc w:val="both"/>
        <w:rPr>
          <w:sz w:val="28"/>
          <w:szCs w:val="28"/>
        </w:rPr>
      </w:pPr>
      <w:r w:rsidRPr="00F74D85">
        <w:rPr>
          <w:b/>
          <w:sz w:val="28"/>
          <w:szCs w:val="28"/>
        </w:rPr>
        <w:t>6.</w:t>
      </w:r>
      <w:r w:rsidRPr="00F74D85">
        <w:rPr>
          <w:sz w:val="28"/>
          <w:szCs w:val="28"/>
        </w:rPr>
        <w:t xml:space="preserve"> При определении командного первенства, в случае равенства очков у двух или более команд, преимущество определяется по следующим критериям:</w:t>
      </w:r>
    </w:p>
    <w:p w:rsidR="007A5B99" w:rsidRPr="00F74D85" w:rsidRDefault="007A5B99" w:rsidP="007A5B99">
      <w:pPr>
        <w:numPr>
          <w:ilvl w:val="0"/>
          <w:numId w:val="120"/>
        </w:numPr>
        <w:ind w:left="284" w:hanging="284"/>
        <w:jc w:val="both"/>
        <w:rPr>
          <w:sz w:val="28"/>
          <w:szCs w:val="28"/>
        </w:rPr>
      </w:pPr>
      <w:r w:rsidRPr="00F74D85">
        <w:rPr>
          <w:sz w:val="28"/>
          <w:szCs w:val="28"/>
        </w:rPr>
        <w:t>количеству золотых, затем серебряных и бронзовых медалей у команды; количеству участников;</w:t>
      </w:r>
    </w:p>
    <w:p w:rsidR="007A5B99" w:rsidRPr="00F74D85" w:rsidRDefault="007A5B99" w:rsidP="007A5B99">
      <w:pPr>
        <w:numPr>
          <w:ilvl w:val="0"/>
          <w:numId w:val="120"/>
        </w:numPr>
        <w:ind w:left="284" w:hanging="284"/>
        <w:jc w:val="both"/>
        <w:rPr>
          <w:sz w:val="28"/>
          <w:szCs w:val="28"/>
        </w:rPr>
      </w:pPr>
      <w:r w:rsidRPr="00F74D85">
        <w:rPr>
          <w:sz w:val="28"/>
          <w:szCs w:val="28"/>
        </w:rPr>
        <w:t>большему количеству баллов в более тяжелой весовой категории (для спортивных дисциплин «весовая категория»);</w:t>
      </w:r>
    </w:p>
    <w:p w:rsidR="007A5B99" w:rsidRPr="00F74D85" w:rsidRDefault="007A5B99" w:rsidP="007A5B99">
      <w:pPr>
        <w:numPr>
          <w:ilvl w:val="0"/>
          <w:numId w:val="120"/>
        </w:numPr>
        <w:ind w:left="284" w:hanging="284"/>
        <w:jc w:val="both"/>
        <w:rPr>
          <w:sz w:val="28"/>
          <w:szCs w:val="28"/>
        </w:rPr>
      </w:pPr>
      <w:r w:rsidRPr="00F74D85">
        <w:rPr>
          <w:sz w:val="28"/>
          <w:szCs w:val="28"/>
        </w:rPr>
        <w:t>количеству золотых, затем серебряных и бронзовых медалей у команды в спортивном классе К44, если одинаковое, то К43 и т.д. (для спортивных дисциплин «</w:t>
      </w:r>
      <w:proofErr w:type="gramStart"/>
      <w:r w:rsidRPr="00F74D85">
        <w:rPr>
          <w:sz w:val="28"/>
          <w:szCs w:val="28"/>
        </w:rPr>
        <w:t>ПОДА-весовая</w:t>
      </w:r>
      <w:proofErr w:type="gramEnd"/>
      <w:r w:rsidRPr="00F74D85">
        <w:rPr>
          <w:sz w:val="28"/>
          <w:szCs w:val="28"/>
        </w:rPr>
        <w:t xml:space="preserve"> категория»);</w:t>
      </w:r>
    </w:p>
    <w:p w:rsidR="007A5B99" w:rsidRPr="00F74D85" w:rsidRDefault="007A5B99" w:rsidP="007A5B99">
      <w:pPr>
        <w:jc w:val="both"/>
        <w:rPr>
          <w:sz w:val="28"/>
          <w:szCs w:val="28"/>
        </w:rPr>
      </w:pPr>
      <w:r w:rsidRPr="00F74D85">
        <w:rPr>
          <w:sz w:val="28"/>
          <w:szCs w:val="28"/>
        </w:rPr>
        <w:t>медали, завоеванные при объединении, должны быть засчитаны при подведении командного результата (для спортивных дисциплин «</w:t>
      </w:r>
      <w:proofErr w:type="gramStart"/>
      <w:r w:rsidRPr="00F74D85">
        <w:rPr>
          <w:sz w:val="28"/>
          <w:szCs w:val="28"/>
        </w:rPr>
        <w:t>ПОДА-весовая</w:t>
      </w:r>
      <w:proofErr w:type="gramEnd"/>
      <w:r w:rsidRPr="00F74D85">
        <w:rPr>
          <w:sz w:val="28"/>
          <w:szCs w:val="28"/>
        </w:rPr>
        <w:t xml:space="preserve"> категория»).</w:t>
      </w:r>
    </w:p>
    <w:p w:rsidR="00C04BF7" w:rsidRPr="00F36024" w:rsidRDefault="00C04BF7" w:rsidP="002A2A95">
      <w:pPr>
        <w:jc w:val="both"/>
        <w:rPr>
          <w:b/>
          <w:sz w:val="28"/>
          <w:szCs w:val="28"/>
        </w:rPr>
      </w:pPr>
    </w:p>
    <w:p w:rsidR="00C04BF7" w:rsidRPr="00F36024" w:rsidRDefault="00C04BF7" w:rsidP="002A2A95">
      <w:pPr>
        <w:tabs>
          <w:tab w:val="left" w:pos="426"/>
        </w:tabs>
        <w:jc w:val="both"/>
        <w:rPr>
          <w:b/>
          <w:sz w:val="28"/>
          <w:szCs w:val="28"/>
        </w:rPr>
      </w:pPr>
      <w:r w:rsidRPr="00F36024">
        <w:rPr>
          <w:b/>
          <w:sz w:val="28"/>
          <w:szCs w:val="28"/>
        </w:rPr>
        <w:t>Статья 1.3. Системы проведения соревнований</w:t>
      </w:r>
    </w:p>
    <w:p w:rsidR="00C04BF7" w:rsidRPr="00F36024" w:rsidRDefault="00C04BF7" w:rsidP="002A2A95">
      <w:pPr>
        <w:tabs>
          <w:tab w:val="left" w:pos="426"/>
        </w:tabs>
        <w:jc w:val="both"/>
        <w:rPr>
          <w:sz w:val="28"/>
          <w:szCs w:val="28"/>
        </w:rPr>
      </w:pPr>
      <w:r w:rsidRPr="00F36024">
        <w:rPr>
          <w:sz w:val="28"/>
          <w:szCs w:val="28"/>
        </w:rPr>
        <w:t xml:space="preserve"> В зависимости от системы выбывания участников соревнования проводятся:</w:t>
      </w:r>
    </w:p>
    <w:p w:rsidR="00C04BF7" w:rsidRPr="00F36024" w:rsidRDefault="00C04BF7" w:rsidP="002B249C">
      <w:pPr>
        <w:numPr>
          <w:ilvl w:val="0"/>
          <w:numId w:val="89"/>
        </w:numPr>
        <w:tabs>
          <w:tab w:val="left" w:pos="426"/>
        </w:tabs>
        <w:ind w:left="0" w:firstLine="0"/>
        <w:jc w:val="both"/>
        <w:rPr>
          <w:sz w:val="28"/>
          <w:szCs w:val="28"/>
        </w:rPr>
      </w:pPr>
      <w:r w:rsidRPr="00F36024">
        <w:rPr>
          <w:sz w:val="28"/>
          <w:szCs w:val="28"/>
        </w:rPr>
        <w:t>по системе выбывания после одного поражения (</w:t>
      </w:r>
      <w:proofErr w:type="spellStart"/>
      <w:r w:rsidRPr="00F36024">
        <w:rPr>
          <w:sz w:val="28"/>
          <w:szCs w:val="28"/>
          <w:lang w:val="en-US"/>
        </w:rPr>
        <w:t>Single</w:t>
      </w:r>
      <w:r w:rsidR="002A2A95" w:rsidRPr="00F36024">
        <w:rPr>
          <w:sz w:val="28"/>
          <w:szCs w:val="28"/>
          <w:lang w:val="en-US"/>
        </w:rPr>
        <w:t>elimination</w:t>
      </w:r>
      <w:r w:rsidRPr="00F36024">
        <w:rPr>
          <w:sz w:val="28"/>
          <w:szCs w:val="28"/>
          <w:lang w:val="en-US"/>
        </w:rPr>
        <w:t>tournamentSystem</w:t>
      </w:r>
      <w:proofErr w:type="spellEnd"/>
      <w:r w:rsidRPr="00F36024">
        <w:rPr>
          <w:sz w:val="28"/>
          <w:szCs w:val="28"/>
        </w:rPr>
        <w:t>);</w:t>
      </w:r>
    </w:p>
    <w:p w:rsidR="00C04BF7" w:rsidRPr="00F36024" w:rsidRDefault="00C04BF7" w:rsidP="002B249C">
      <w:pPr>
        <w:numPr>
          <w:ilvl w:val="0"/>
          <w:numId w:val="89"/>
        </w:numPr>
        <w:tabs>
          <w:tab w:val="left" w:pos="426"/>
        </w:tabs>
        <w:ind w:left="0" w:firstLine="0"/>
        <w:jc w:val="both"/>
        <w:rPr>
          <w:sz w:val="28"/>
          <w:szCs w:val="28"/>
        </w:rPr>
      </w:pPr>
      <w:r w:rsidRPr="00F36024">
        <w:rPr>
          <w:sz w:val="28"/>
          <w:szCs w:val="28"/>
        </w:rPr>
        <w:t>по системе выбывания после двух поражений (</w:t>
      </w:r>
      <w:proofErr w:type="spellStart"/>
      <w:r w:rsidRPr="00F36024">
        <w:rPr>
          <w:sz w:val="28"/>
          <w:szCs w:val="28"/>
          <w:lang w:val="en-US"/>
        </w:rPr>
        <w:t>Double</w:t>
      </w:r>
      <w:r w:rsidR="002A2A95" w:rsidRPr="00F36024">
        <w:rPr>
          <w:sz w:val="28"/>
          <w:szCs w:val="28"/>
          <w:lang w:val="en-US"/>
        </w:rPr>
        <w:t>elimination</w:t>
      </w:r>
      <w:r w:rsidRPr="00F36024">
        <w:rPr>
          <w:sz w:val="28"/>
          <w:szCs w:val="28"/>
          <w:lang w:val="en-US"/>
        </w:rPr>
        <w:t>tournamentSystem</w:t>
      </w:r>
      <w:proofErr w:type="spellEnd"/>
      <w:r w:rsidRPr="00F36024">
        <w:rPr>
          <w:sz w:val="28"/>
          <w:szCs w:val="28"/>
        </w:rPr>
        <w:t>);</w:t>
      </w:r>
    </w:p>
    <w:p w:rsidR="00C04BF7" w:rsidRPr="00F36024" w:rsidRDefault="00C04BF7" w:rsidP="002B249C">
      <w:pPr>
        <w:numPr>
          <w:ilvl w:val="0"/>
          <w:numId w:val="89"/>
        </w:numPr>
        <w:tabs>
          <w:tab w:val="left" w:pos="426"/>
        </w:tabs>
        <w:ind w:left="0" w:firstLine="0"/>
        <w:jc w:val="both"/>
        <w:rPr>
          <w:sz w:val="28"/>
          <w:szCs w:val="28"/>
        </w:rPr>
      </w:pPr>
      <w:r w:rsidRPr="00F36024">
        <w:rPr>
          <w:sz w:val="28"/>
          <w:szCs w:val="28"/>
        </w:rPr>
        <w:t xml:space="preserve">по олимпийской системе с утешительными поединками между </w:t>
      </w:r>
      <w:proofErr w:type="gramStart"/>
      <w:r w:rsidRPr="00F36024">
        <w:rPr>
          <w:sz w:val="28"/>
          <w:szCs w:val="28"/>
        </w:rPr>
        <w:t>спортсменами</w:t>
      </w:r>
      <w:proofErr w:type="gramEnd"/>
      <w:r w:rsidRPr="00F36024">
        <w:rPr>
          <w:sz w:val="28"/>
          <w:szCs w:val="28"/>
        </w:rPr>
        <w:t xml:space="preserve"> проигравшими финалистам, (</w:t>
      </w:r>
      <w:proofErr w:type="spellStart"/>
      <w:r w:rsidRPr="00F36024">
        <w:rPr>
          <w:sz w:val="28"/>
          <w:szCs w:val="28"/>
          <w:lang w:val="en-GB"/>
        </w:rPr>
        <w:t>RepechageSystem</w:t>
      </w:r>
      <w:proofErr w:type="spellEnd"/>
      <w:r w:rsidRPr="00F36024">
        <w:rPr>
          <w:sz w:val="28"/>
          <w:szCs w:val="28"/>
        </w:rPr>
        <w:t>);</w:t>
      </w:r>
    </w:p>
    <w:p w:rsidR="00C04BF7" w:rsidRPr="00F36024" w:rsidRDefault="00C04BF7" w:rsidP="002B249C">
      <w:pPr>
        <w:numPr>
          <w:ilvl w:val="0"/>
          <w:numId w:val="89"/>
        </w:numPr>
        <w:tabs>
          <w:tab w:val="left" w:pos="426"/>
          <w:tab w:val="left" w:pos="456"/>
          <w:tab w:val="left" w:pos="1785"/>
        </w:tabs>
        <w:ind w:left="0" w:firstLine="0"/>
        <w:jc w:val="both"/>
        <w:rPr>
          <w:sz w:val="28"/>
          <w:szCs w:val="28"/>
        </w:rPr>
      </w:pPr>
      <w:r w:rsidRPr="00F36024">
        <w:rPr>
          <w:sz w:val="28"/>
          <w:szCs w:val="28"/>
        </w:rPr>
        <w:t>по круговой системе (</w:t>
      </w:r>
      <w:proofErr w:type="spellStart"/>
      <w:r w:rsidRPr="00F36024">
        <w:rPr>
          <w:sz w:val="28"/>
          <w:szCs w:val="28"/>
        </w:rPr>
        <w:t>Round</w:t>
      </w:r>
      <w:r w:rsidR="002A2A95" w:rsidRPr="00F36024">
        <w:rPr>
          <w:sz w:val="28"/>
          <w:szCs w:val="28"/>
        </w:rPr>
        <w:t>robins</w:t>
      </w:r>
      <w:proofErr w:type="spellEnd"/>
      <w:r w:rsidR="002A2A95" w:rsidRPr="00F36024">
        <w:rPr>
          <w:sz w:val="28"/>
          <w:szCs w:val="28"/>
          <w:lang w:val="en-GB"/>
        </w:rPr>
        <w:t>s</w:t>
      </w:r>
      <w:proofErr w:type="spellStart"/>
      <w:r w:rsidRPr="00F36024">
        <w:rPr>
          <w:sz w:val="28"/>
          <w:szCs w:val="28"/>
          <w:lang w:val="en-US"/>
        </w:rPr>
        <w:t>ystem</w:t>
      </w:r>
      <w:proofErr w:type="spellEnd"/>
      <w:r w:rsidRPr="00F36024">
        <w:rPr>
          <w:sz w:val="28"/>
          <w:szCs w:val="28"/>
        </w:rPr>
        <w:t>);</w:t>
      </w:r>
    </w:p>
    <w:p w:rsidR="00C04BF7" w:rsidRPr="00F36024" w:rsidRDefault="00C04BF7" w:rsidP="002B249C">
      <w:pPr>
        <w:numPr>
          <w:ilvl w:val="0"/>
          <w:numId w:val="89"/>
        </w:numPr>
        <w:tabs>
          <w:tab w:val="left" w:pos="426"/>
        </w:tabs>
        <w:ind w:left="0" w:firstLine="0"/>
        <w:jc w:val="both"/>
        <w:rPr>
          <w:sz w:val="28"/>
          <w:szCs w:val="28"/>
        </w:rPr>
      </w:pPr>
      <w:r w:rsidRPr="00F36024">
        <w:rPr>
          <w:sz w:val="28"/>
          <w:szCs w:val="28"/>
        </w:rPr>
        <w:t>по системе отрезания (</w:t>
      </w:r>
      <w:proofErr w:type="spellStart"/>
      <w:r w:rsidRPr="00F36024">
        <w:rPr>
          <w:sz w:val="28"/>
          <w:szCs w:val="28"/>
          <w:lang w:val="en-US"/>
        </w:rPr>
        <w:t>CutoffSystem</w:t>
      </w:r>
      <w:proofErr w:type="spellEnd"/>
      <w:r w:rsidRPr="00F36024">
        <w:rPr>
          <w:sz w:val="28"/>
          <w:szCs w:val="28"/>
        </w:rPr>
        <w:t>) для пхумсэ;</w:t>
      </w:r>
    </w:p>
    <w:p w:rsidR="00C04BF7" w:rsidRPr="00F36024" w:rsidRDefault="00C04BF7" w:rsidP="002B249C">
      <w:pPr>
        <w:numPr>
          <w:ilvl w:val="0"/>
          <w:numId w:val="89"/>
        </w:numPr>
        <w:tabs>
          <w:tab w:val="left" w:pos="426"/>
        </w:tabs>
        <w:ind w:left="0" w:firstLine="0"/>
        <w:jc w:val="both"/>
        <w:rPr>
          <w:sz w:val="28"/>
          <w:szCs w:val="28"/>
        </w:rPr>
      </w:pPr>
      <w:r w:rsidRPr="00F36024">
        <w:rPr>
          <w:sz w:val="28"/>
          <w:szCs w:val="28"/>
        </w:rPr>
        <w:t>по смешанной системе: система отрезания + система выбывания после одного поражения (</w:t>
      </w:r>
      <w:proofErr w:type="spellStart"/>
      <w:r w:rsidRPr="00F36024">
        <w:rPr>
          <w:sz w:val="28"/>
          <w:szCs w:val="28"/>
          <w:lang w:val="en-US"/>
        </w:rPr>
        <w:t>CombinationSystem</w:t>
      </w:r>
      <w:proofErr w:type="spellEnd"/>
      <w:r w:rsidRPr="00F36024">
        <w:rPr>
          <w:sz w:val="28"/>
          <w:szCs w:val="28"/>
        </w:rPr>
        <w:t>) для пхумсэ.</w:t>
      </w:r>
    </w:p>
    <w:p w:rsidR="00C04BF7" w:rsidRPr="00F36024" w:rsidRDefault="00C04BF7" w:rsidP="002B249C">
      <w:pPr>
        <w:numPr>
          <w:ilvl w:val="0"/>
          <w:numId w:val="89"/>
        </w:numPr>
        <w:tabs>
          <w:tab w:val="left" w:pos="426"/>
        </w:tabs>
        <w:ind w:left="0" w:firstLine="0"/>
        <w:jc w:val="both"/>
        <w:rPr>
          <w:sz w:val="28"/>
          <w:szCs w:val="28"/>
        </w:rPr>
      </w:pPr>
      <w:r w:rsidRPr="00F36024">
        <w:rPr>
          <w:sz w:val="28"/>
          <w:szCs w:val="28"/>
        </w:rPr>
        <w:t>Для всех видов соревнований в дисциплине пхумсэ во всех категориях в предварительных раундах, полуфиналах и финалах исполняются два обязательных пхумсэ.</w:t>
      </w:r>
    </w:p>
    <w:p w:rsidR="00C04BF7" w:rsidRPr="00F36024" w:rsidRDefault="00C04BF7" w:rsidP="002A2A95">
      <w:pPr>
        <w:tabs>
          <w:tab w:val="left" w:pos="426"/>
        </w:tabs>
        <w:jc w:val="both"/>
        <w:rPr>
          <w:sz w:val="28"/>
          <w:szCs w:val="28"/>
        </w:rPr>
      </w:pPr>
      <w:r w:rsidRPr="00F36024">
        <w:rPr>
          <w:sz w:val="28"/>
          <w:szCs w:val="28"/>
        </w:rPr>
        <w:t>(</w:t>
      </w:r>
      <w:r w:rsidRPr="00F36024">
        <w:rPr>
          <w:b/>
          <w:sz w:val="28"/>
          <w:szCs w:val="28"/>
        </w:rPr>
        <w:t>Пояснение 1</w:t>
      </w:r>
      <w:r w:rsidRPr="00F36024">
        <w:rPr>
          <w:sz w:val="28"/>
          <w:szCs w:val="28"/>
        </w:rPr>
        <w:t>)</w:t>
      </w:r>
    </w:p>
    <w:p w:rsidR="00C04BF7" w:rsidRPr="00F36024" w:rsidRDefault="00C04BF7" w:rsidP="002A2A95">
      <w:pPr>
        <w:jc w:val="both"/>
        <w:rPr>
          <w:sz w:val="28"/>
          <w:szCs w:val="28"/>
        </w:rPr>
      </w:pPr>
      <w:r w:rsidRPr="00F36024">
        <w:rPr>
          <w:sz w:val="28"/>
          <w:szCs w:val="28"/>
        </w:rPr>
        <w:t>Система отрезания (</w:t>
      </w:r>
      <w:proofErr w:type="spellStart"/>
      <w:r w:rsidRPr="00F36024">
        <w:rPr>
          <w:sz w:val="28"/>
          <w:szCs w:val="28"/>
          <w:lang w:val="en-US"/>
        </w:rPr>
        <w:t>CutoffSystem</w:t>
      </w:r>
      <w:proofErr w:type="spellEnd"/>
      <w:r w:rsidRPr="00F36024">
        <w:rPr>
          <w:sz w:val="28"/>
          <w:szCs w:val="28"/>
        </w:rPr>
        <w:t>) состоит из предварительного раунда, полуфинала и финала.</w:t>
      </w:r>
    </w:p>
    <w:p w:rsidR="00C04BF7" w:rsidRPr="00F36024" w:rsidRDefault="00C04BF7" w:rsidP="002A2A95">
      <w:pPr>
        <w:jc w:val="both"/>
        <w:rPr>
          <w:sz w:val="28"/>
          <w:szCs w:val="28"/>
        </w:rPr>
      </w:pPr>
      <w:r w:rsidRPr="00F36024">
        <w:rPr>
          <w:sz w:val="28"/>
          <w:szCs w:val="28"/>
        </w:rPr>
        <w:t>(</w:t>
      </w:r>
      <w:r w:rsidRPr="00F36024">
        <w:rPr>
          <w:b/>
          <w:sz w:val="28"/>
          <w:szCs w:val="28"/>
        </w:rPr>
        <w:t>Пояснение 2</w:t>
      </w:r>
      <w:r w:rsidRPr="00F36024">
        <w:rPr>
          <w:sz w:val="28"/>
          <w:szCs w:val="28"/>
        </w:rPr>
        <w:t>)</w:t>
      </w:r>
    </w:p>
    <w:p w:rsidR="00C04BF7" w:rsidRPr="00F36024" w:rsidRDefault="00C04BF7" w:rsidP="002A2A95">
      <w:pPr>
        <w:jc w:val="both"/>
        <w:rPr>
          <w:sz w:val="28"/>
          <w:szCs w:val="28"/>
        </w:rPr>
      </w:pPr>
      <w:r w:rsidRPr="00F36024">
        <w:rPr>
          <w:sz w:val="28"/>
          <w:szCs w:val="28"/>
        </w:rPr>
        <w:t xml:space="preserve">Предварительный раунд в системе отрезания: если количество участников в категории от 20 до 39, участники </w:t>
      </w:r>
      <w:proofErr w:type="gramStart"/>
      <w:r w:rsidRPr="00F36024">
        <w:rPr>
          <w:sz w:val="28"/>
          <w:szCs w:val="28"/>
        </w:rPr>
        <w:t>разбиваются на две подгруппы и соревнования начинаются</w:t>
      </w:r>
      <w:proofErr w:type="gramEnd"/>
      <w:r w:rsidRPr="00F36024">
        <w:rPr>
          <w:sz w:val="28"/>
          <w:szCs w:val="28"/>
        </w:rPr>
        <w:t xml:space="preserve"> с предварительного раунда на двух разных площадках. Если количество участников 40 и более, участники </w:t>
      </w:r>
      <w:proofErr w:type="gramStart"/>
      <w:r w:rsidRPr="00F36024">
        <w:rPr>
          <w:sz w:val="28"/>
          <w:szCs w:val="28"/>
        </w:rPr>
        <w:t>разбиваются на три подгруппы и соревнования начинаются</w:t>
      </w:r>
      <w:proofErr w:type="gramEnd"/>
      <w:r w:rsidRPr="00F36024">
        <w:rPr>
          <w:sz w:val="28"/>
          <w:szCs w:val="28"/>
        </w:rPr>
        <w:t xml:space="preserve"> с предварительного раунда на трех разных площадках. Если нет возможности разместить три площадки, участники разбиваются на две подгруппы.</w:t>
      </w:r>
    </w:p>
    <w:p w:rsidR="00C04BF7" w:rsidRPr="00F36024" w:rsidRDefault="00C04BF7" w:rsidP="002A2A95">
      <w:pPr>
        <w:jc w:val="both"/>
        <w:rPr>
          <w:sz w:val="28"/>
          <w:szCs w:val="28"/>
        </w:rPr>
      </w:pPr>
      <w:r w:rsidRPr="00F36024">
        <w:rPr>
          <w:sz w:val="28"/>
          <w:szCs w:val="28"/>
        </w:rPr>
        <w:t xml:space="preserve">Участники выполняют два назначенных обязательных пхумсэ. Половина участников из каждой группы, набравших наибольшее количество баллов, проходят в полуфинал. Если число участников в подгруппах нечетное, то участник, набравший наибольшее количество баллов из участников не прошедших в полуфинал, проходит в следующий раунд. В предварительном </w:t>
      </w:r>
      <w:proofErr w:type="gramStart"/>
      <w:r w:rsidRPr="00F36024">
        <w:rPr>
          <w:sz w:val="28"/>
          <w:szCs w:val="28"/>
        </w:rPr>
        <w:t>раунде</w:t>
      </w:r>
      <w:proofErr w:type="gramEnd"/>
      <w:r w:rsidRPr="00F36024">
        <w:rPr>
          <w:sz w:val="28"/>
          <w:szCs w:val="28"/>
        </w:rPr>
        <w:t xml:space="preserve"> каждую подгруппу участников должны судить разные бригады судей.</w:t>
      </w:r>
    </w:p>
    <w:p w:rsidR="002A2635" w:rsidRDefault="002A2635" w:rsidP="002A2A95">
      <w:pPr>
        <w:jc w:val="both"/>
        <w:rPr>
          <w:sz w:val="28"/>
          <w:szCs w:val="28"/>
        </w:rPr>
      </w:pPr>
    </w:p>
    <w:p w:rsidR="002A2635" w:rsidRDefault="002A2635" w:rsidP="002A2A95">
      <w:pPr>
        <w:jc w:val="both"/>
        <w:rPr>
          <w:sz w:val="28"/>
          <w:szCs w:val="28"/>
        </w:rPr>
      </w:pPr>
    </w:p>
    <w:p w:rsidR="00C04BF7" w:rsidRPr="00F36024" w:rsidRDefault="00C04BF7" w:rsidP="002A2A95">
      <w:pPr>
        <w:jc w:val="both"/>
        <w:rPr>
          <w:sz w:val="28"/>
          <w:szCs w:val="28"/>
        </w:rPr>
      </w:pPr>
      <w:r w:rsidRPr="00F36024">
        <w:rPr>
          <w:sz w:val="28"/>
          <w:szCs w:val="28"/>
        </w:rPr>
        <w:t>(</w:t>
      </w:r>
      <w:r w:rsidRPr="00F36024">
        <w:rPr>
          <w:b/>
          <w:sz w:val="28"/>
          <w:szCs w:val="28"/>
        </w:rPr>
        <w:t>Пояснение 3</w:t>
      </w:r>
      <w:r w:rsidRPr="00F36024">
        <w:rPr>
          <w:sz w:val="28"/>
          <w:szCs w:val="28"/>
        </w:rPr>
        <w:t>)</w:t>
      </w:r>
    </w:p>
    <w:p w:rsidR="00C04BF7" w:rsidRPr="00F36024" w:rsidRDefault="00C04BF7" w:rsidP="002A2A95">
      <w:pPr>
        <w:jc w:val="both"/>
        <w:rPr>
          <w:sz w:val="28"/>
          <w:szCs w:val="28"/>
        </w:rPr>
      </w:pPr>
      <w:r w:rsidRPr="00F36024">
        <w:rPr>
          <w:sz w:val="28"/>
          <w:szCs w:val="28"/>
        </w:rPr>
        <w:t>Полуфинал в системе отрезания: если количество участников в категории от 9 до 19, соревнования начинаются с полуфинала. Участники выполняют два назначенных обязательных пхумсэ и 8 из них, набравшие наибольшее количество баллов, проходят в финал.</w:t>
      </w:r>
    </w:p>
    <w:p w:rsidR="00C04BF7" w:rsidRPr="00F36024" w:rsidRDefault="00C04BF7" w:rsidP="002A2A95">
      <w:pPr>
        <w:jc w:val="both"/>
        <w:rPr>
          <w:sz w:val="28"/>
          <w:szCs w:val="28"/>
        </w:rPr>
      </w:pPr>
      <w:r w:rsidRPr="00F36024">
        <w:rPr>
          <w:sz w:val="28"/>
          <w:szCs w:val="28"/>
        </w:rPr>
        <w:t>(</w:t>
      </w:r>
      <w:r w:rsidRPr="00F36024">
        <w:rPr>
          <w:b/>
          <w:sz w:val="28"/>
          <w:szCs w:val="28"/>
        </w:rPr>
        <w:t>Пояснение 4</w:t>
      </w:r>
      <w:r w:rsidRPr="00F36024">
        <w:rPr>
          <w:sz w:val="28"/>
          <w:szCs w:val="28"/>
        </w:rPr>
        <w:t>)</w:t>
      </w:r>
    </w:p>
    <w:p w:rsidR="00C04BF7" w:rsidRPr="00F36024" w:rsidRDefault="00C04BF7" w:rsidP="002A2A95">
      <w:pPr>
        <w:jc w:val="both"/>
        <w:rPr>
          <w:sz w:val="28"/>
          <w:szCs w:val="28"/>
        </w:rPr>
      </w:pPr>
      <w:r w:rsidRPr="00F36024">
        <w:rPr>
          <w:sz w:val="28"/>
          <w:szCs w:val="28"/>
        </w:rPr>
        <w:t>Финал в системе отрезания: если количество участников в категории 8 или меньше, соревнования начинаются с финала. Участники выполняют два назначенных обязательных пхумсэ и 4 из них, набравшие наибольшее количество баллов, награждаются. 3 и 4 место награждаются бронзовыми медалями</w:t>
      </w:r>
    </w:p>
    <w:p w:rsidR="00C04BF7" w:rsidRPr="00F36024" w:rsidRDefault="00C04BF7" w:rsidP="002A2A95">
      <w:pPr>
        <w:jc w:val="both"/>
        <w:rPr>
          <w:sz w:val="28"/>
          <w:szCs w:val="28"/>
        </w:rPr>
      </w:pPr>
      <w:r w:rsidRPr="00F36024">
        <w:rPr>
          <w:sz w:val="28"/>
          <w:szCs w:val="28"/>
        </w:rPr>
        <w:t>(</w:t>
      </w:r>
      <w:r w:rsidRPr="00F36024">
        <w:rPr>
          <w:b/>
          <w:sz w:val="28"/>
          <w:szCs w:val="28"/>
        </w:rPr>
        <w:t>Пояснение 5</w:t>
      </w:r>
      <w:r w:rsidRPr="00F36024">
        <w:rPr>
          <w:sz w:val="28"/>
          <w:szCs w:val="28"/>
        </w:rPr>
        <w:t>)</w:t>
      </w:r>
    </w:p>
    <w:p w:rsidR="00C04BF7" w:rsidRPr="00F36024" w:rsidRDefault="00C04BF7" w:rsidP="00994DA8">
      <w:pPr>
        <w:jc w:val="both"/>
        <w:rPr>
          <w:sz w:val="28"/>
          <w:szCs w:val="28"/>
        </w:rPr>
      </w:pPr>
      <w:r w:rsidRPr="00F36024">
        <w:rPr>
          <w:sz w:val="28"/>
          <w:szCs w:val="28"/>
        </w:rPr>
        <w:t xml:space="preserve"> В системе выбывания после одного поражения противники определяются жеребьевкой.</w:t>
      </w:r>
      <w:r w:rsidR="003C696F" w:rsidRPr="00F36024">
        <w:rPr>
          <w:sz w:val="28"/>
          <w:szCs w:val="28"/>
        </w:rPr>
        <w:t xml:space="preserve"> </w:t>
      </w:r>
      <w:r w:rsidRPr="00F36024">
        <w:rPr>
          <w:sz w:val="28"/>
          <w:szCs w:val="28"/>
        </w:rPr>
        <w:t>Порядок выступления участников, определяется жеребьевкой.</w:t>
      </w:r>
    </w:p>
    <w:p w:rsidR="005F2B35" w:rsidRPr="00F36024" w:rsidRDefault="005F2B35" w:rsidP="002A2A95">
      <w:pPr>
        <w:jc w:val="both"/>
        <w:rPr>
          <w:sz w:val="28"/>
          <w:szCs w:val="28"/>
        </w:rPr>
      </w:pPr>
    </w:p>
    <w:p w:rsidR="00C04BF7" w:rsidRPr="00F36024" w:rsidRDefault="00C04BF7" w:rsidP="002A2A95">
      <w:pPr>
        <w:jc w:val="both"/>
        <w:rPr>
          <w:b/>
          <w:sz w:val="28"/>
          <w:szCs w:val="28"/>
        </w:rPr>
      </w:pPr>
      <w:r w:rsidRPr="00F36024">
        <w:rPr>
          <w:b/>
          <w:sz w:val="28"/>
          <w:szCs w:val="28"/>
        </w:rPr>
        <w:t>Раздел 2. УЧАСТНИКИ СОРЕВНОВАНИЙ</w:t>
      </w:r>
    </w:p>
    <w:p w:rsidR="00C04BF7" w:rsidRPr="00F36024" w:rsidRDefault="00C04BF7" w:rsidP="002A2A95">
      <w:pPr>
        <w:jc w:val="both"/>
        <w:rPr>
          <w:sz w:val="28"/>
          <w:szCs w:val="28"/>
        </w:rPr>
      </w:pPr>
    </w:p>
    <w:p w:rsidR="00C04BF7" w:rsidRPr="00F36024" w:rsidRDefault="00C04BF7" w:rsidP="002A2A95">
      <w:pPr>
        <w:autoSpaceDE w:val="0"/>
        <w:autoSpaceDN w:val="0"/>
        <w:adjustRightInd w:val="0"/>
        <w:jc w:val="both"/>
        <w:rPr>
          <w:b/>
          <w:bCs/>
          <w:sz w:val="28"/>
          <w:szCs w:val="28"/>
        </w:rPr>
      </w:pPr>
      <w:r w:rsidRPr="00F36024">
        <w:rPr>
          <w:b/>
          <w:bCs/>
          <w:sz w:val="28"/>
          <w:szCs w:val="28"/>
        </w:rPr>
        <w:t xml:space="preserve">Статья 2.1. </w:t>
      </w:r>
      <w:r w:rsidRPr="00F36024">
        <w:rPr>
          <w:b/>
          <w:sz w:val="28"/>
          <w:szCs w:val="28"/>
        </w:rPr>
        <w:t>Возрастные группы участников</w:t>
      </w:r>
    </w:p>
    <w:p w:rsidR="00C04BF7" w:rsidRPr="00F36024" w:rsidRDefault="00C04BF7" w:rsidP="002A2A95">
      <w:pPr>
        <w:autoSpaceDE w:val="0"/>
        <w:autoSpaceDN w:val="0"/>
        <w:adjustRightInd w:val="0"/>
        <w:jc w:val="both"/>
        <w:rPr>
          <w:sz w:val="28"/>
          <w:szCs w:val="28"/>
        </w:rPr>
      </w:pPr>
      <w:r w:rsidRPr="00F36024">
        <w:rPr>
          <w:sz w:val="28"/>
          <w:szCs w:val="28"/>
        </w:rPr>
        <w:t>Участники соревнований делятся на следующие возрастные группы:</w:t>
      </w:r>
    </w:p>
    <w:p w:rsidR="00C04BF7" w:rsidRPr="00F36024" w:rsidRDefault="00C04BF7" w:rsidP="002A2A95">
      <w:pPr>
        <w:numPr>
          <w:ilvl w:val="0"/>
          <w:numId w:val="38"/>
        </w:numPr>
        <w:tabs>
          <w:tab w:val="left" w:pos="426"/>
        </w:tabs>
        <w:ind w:left="0" w:firstLine="0"/>
        <w:jc w:val="both"/>
        <w:rPr>
          <w:sz w:val="28"/>
          <w:szCs w:val="28"/>
        </w:rPr>
      </w:pPr>
      <w:r w:rsidRPr="00F36024">
        <w:rPr>
          <w:sz w:val="28"/>
          <w:szCs w:val="28"/>
        </w:rPr>
        <w:t>Дисциплины весовая категория (поединки):</w:t>
      </w:r>
    </w:p>
    <w:p w:rsidR="00FA759D" w:rsidRPr="00F36024" w:rsidRDefault="009B034D" w:rsidP="002B249C">
      <w:pPr>
        <w:pStyle w:val="af9"/>
        <w:numPr>
          <w:ilvl w:val="0"/>
          <w:numId w:val="102"/>
        </w:numPr>
        <w:tabs>
          <w:tab w:val="left" w:pos="426"/>
        </w:tabs>
        <w:autoSpaceDE w:val="0"/>
        <w:autoSpaceDN w:val="0"/>
        <w:adjustRightInd w:val="0"/>
        <w:ind w:left="426" w:hanging="426"/>
        <w:jc w:val="both"/>
        <w:rPr>
          <w:rFonts w:hint="default"/>
          <w:sz w:val="28"/>
          <w:szCs w:val="28"/>
        </w:rPr>
      </w:pPr>
      <w:r w:rsidRPr="00F36024">
        <w:rPr>
          <w:rFonts w:hint="default"/>
          <w:sz w:val="28"/>
          <w:szCs w:val="28"/>
        </w:rPr>
        <w:t xml:space="preserve">Мальчики и девочки </w:t>
      </w:r>
      <w:r w:rsidRPr="00F36024">
        <w:rPr>
          <w:rFonts w:hint="default"/>
          <w:sz w:val="28"/>
          <w:szCs w:val="28"/>
        </w:rPr>
        <w:tab/>
      </w:r>
      <w:r w:rsidRPr="00F36024">
        <w:rPr>
          <w:rFonts w:hint="default"/>
          <w:sz w:val="28"/>
          <w:szCs w:val="28"/>
        </w:rPr>
        <w:tab/>
        <w:t>11 лет</w:t>
      </w:r>
      <w:r w:rsidR="00FA759D" w:rsidRPr="00F36024">
        <w:rPr>
          <w:rFonts w:hint="default"/>
          <w:sz w:val="28"/>
          <w:szCs w:val="28"/>
        </w:rPr>
        <w:t>(*)</w:t>
      </w:r>
      <w:r w:rsidRPr="00F36024">
        <w:rPr>
          <w:rFonts w:hint="default"/>
          <w:sz w:val="28"/>
          <w:szCs w:val="28"/>
        </w:rPr>
        <w:t>;</w:t>
      </w:r>
    </w:p>
    <w:p w:rsidR="00C04BF7" w:rsidRPr="00F36024" w:rsidRDefault="00C04BF7" w:rsidP="002A2A95">
      <w:pPr>
        <w:numPr>
          <w:ilvl w:val="0"/>
          <w:numId w:val="39"/>
        </w:numPr>
        <w:tabs>
          <w:tab w:val="left" w:pos="426"/>
        </w:tabs>
        <w:autoSpaceDE w:val="0"/>
        <w:autoSpaceDN w:val="0"/>
        <w:adjustRightInd w:val="0"/>
        <w:ind w:left="0" w:firstLine="0"/>
        <w:jc w:val="both"/>
        <w:rPr>
          <w:sz w:val="28"/>
          <w:szCs w:val="28"/>
        </w:rPr>
      </w:pPr>
      <w:r w:rsidRPr="00F36024">
        <w:rPr>
          <w:sz w:val="28"/>
          <w:szCs w:val="28"/>
        </w:rPr>
        <w:t xml:space="preserve">Юноши и девушки </w:t>
      </w:r>
      <w:r w:rsidRPr="00F36024">
        <w:rPr>
          <w:sz w:val="28"/>
          <w:szCs w:val="28"/>
        </w:rPr>
        <w:tab/>
      </w:r>
      <w:r w:rsidRPr="00F36024">
        <w:rPr>
          <w:sz w:val="28"/>
          <w:szCs w:val="28"/>
        </w:rPr>
        <w:tab/>
      </w:r>
      <w:r w:rsidR="002A2A95" w:rsidRPr="00F36024">
        <w:rPr>
          <w:sz w:val="28"/>
          <w:szCs w:val="28"/>
        </w:rPr>
        <w:tab/>
      </w:r>
      <w:r w:rsidRPr="00F36024">
        <w:rPr>
          <w:sz w:val="28"/>
          <w:szCs w:val="28"/>
        </w:rPr>
        <w:t>12-14 лет;</w:t>
      </w:r>
    </w:p>
    <w:p w:rsidR="00C04BF7" w:rsidRPr="00F36024" w:rsidRDefault="00C04BF7" w:rsidP="002A2A95">
      <w:pPr>
        <w:numPr>
          <w:ilvl w:val="0"/>
          <w:numId w:val="39"/>
        </w:numPr>
        <w:tabs>
          <w:tab w:val="left" w:pos="426"/>
        </w:tabs>
        <w:autoSpaceDE w:val="0"/>
        <w:autoSpaceDN w:val="0"/>
        <w:adjustRightInd w:val="0"/>
        <w:ind w:left="0" w:firstLine="0"/>
        <w:jc w:val="both"/>
        <w:rPr>
          <w:sz w:val="28"/>
          <w:szCs w:val="28"/>
        </w:rPr>
      </w:pPr>
      <w:r w:rsidRPr="00F36024">
        <w:rPr>
          <w:sz w:val="28"/>
          <w:szCs w:val="28"/>
        </w:rPr>
        <w:t xml:space="preserve">Юниоры и юниорки </w:t>
      </w:r>
      <w:r w:rsidRPr="00F36024">
        <w:rPr>
          <w:sz w:val="28"/>
          <w:szCs w:val="28"/>
        </w:rPr>
        <w:tab/>
      </w:r>
      <w:r w:rsidRPr="00F36024">
        <w:rPr>
          <w:sz w:val="28"/>
          <w:szCs w:val="28"/>
        </w:rPr>
        <w:tab/>
        <w:t>15-17 лет;</w:t>
      </w:r>
    </w:p>
    <w:p w:rsidR="00C04BF7" w:rsidRPr="00F36024" w:rsidRDefault="00C04BF7" w:rsidP="002A2A95">
      <w:pPr>
        <w:numPr>
          <w:ilvl w:val="0"/>
          <w:numId w:val="39"/>
        </w:numPr>
        <w:tabs>
          <w:tab w:val="left" w:pos="426"/>
        </w:tabs>
        <w:autoSpaceDE w:val="0"/>
        <w:autoSpaceDN w:val="0"/>
        <w:adjustRightInd w:val="0"/>
        <w:ind w:left="0" w:firstLine="0"/>
        <w:jc w:val="both"/>
        <w:rPr>
          <w:sz w:val="28"/>
          <w:szCs w:val="28"/>
        </w:rPr>
      </w:pPr>
      <w:r w:rsidRPr="00F36024">
        <w:rPr>
          <w:sz w:val="28"/>
          <w:szCs w:val="28"/>
        </w:rPr>
        <w:t xml:space="preserve">Юниоры и юниорки </w:t>
      </w:r>
      <w:r w:rsidRPr="00F36024">
        <w:rPr>
          <w:sz w:val="28"/>
          <w:szCs w:val="28"/>
        </w:rPr>
        <w:tab/>
      </w:r>
      <w:r w:rsidRPr="00F36024">
        <w:rPr>
          <w:sz w:val="28"/>
          <w:szCs w:val="28"/>
        </w:rPr>
        <w:tab/>
        <w:t>до 21 года;</w:t>
      </w:r>
    </w:p>
    <w:p w:rsidR="00C04BF7" w:rsidRPr="00F36024" w:rsidRDefault="00C04BF7" w:rsidP="002A2A95">
      <w:pPr>
        <w:numPr>
          <w:ilvl w:val="0"/>
          <w:numId w:val="39"/>
        </w:numPr>
        <w:tabs>
          <w:tab w:val="left" w:pos="426"/>
        </w:tabs>
        <w:ind w:left="0" w:firstLine="0"/>
        <w:jc w:val="both"/>
        <w:rPr>
          <w:sz w:val="28"/>
          <w:szCs w:val="28"/>
        </w:rPr>
      </w:pPr>
      <w:r w:rsidRPr="00F36024">
        <w:rPr>
          <w:sz w:val="28"/>
          <w:szCs w:val="28"/>
        </w:rPr>
        <w:t xml:space="preserve">Мужчины и женщины </w:t>
      </w:r>
      <w:r w:rsidRPr="00F36024">
        <w:rPr>
          <w:sz w:val="28"/>
          <w:szCs w:val="28"/>
        </w:rPr>
        <w:tab/>
      </w:r>
      <w:r w:rsidRPr="00F36024">
        <w:rPr>
          <w:sz w:val="28"/>
          <w:szCs w:val="28"/>
        </w:rPr>
        <w:tab/>
        <w:t>17 лет и старше;</w:t>
      </w:r>
    </w:p>
    <w:p w:rsidR="00C04BF7" w:rsidRPr="00F36024" w:rsidRDefault="00C04BF7" w:rsidP="002A2A95">
      <w:pPr>
        <w:numPr>
          <w:ilvl w:val="0"/>
          <w:numId w:val="38"/>
        </w:numPr>
        <w:tabs>
          <w:tab w:val="left" w:pos="426"/>
        </w:tabs>
        <w:ind w:left="0" w:firstLine="0"/>
        <w:jc w:val="both"/>
        <w:rPr>
          <w:sz w:val="28"/>
          <w:szCs w:val="28"/>
        </w:rPr>
      </w:pPr>
      <w:r w:rsidRPr="00F36024">
        <w:rPr>
          <w:sz w:val="28"/>
          <w:szCs w:val="28"/>
        </w:rPr>
        <w:t>Дисциплины пхумсэ:</w:t>
      </w:r>
    </w:p>
    <w:p w:rsidR="00C04BF7" w:rsidRPr="00F36024" w:rsidRDefault="00C04BF7" w:rsidP="002A2A95">
      <w:pPr>
        <w:numPr>
          <w:ilvl w:val="0"/>
          <w:numId w:val="42"/>
        </w:numPr>
        <w:tabs>
          <w:tab w:val="left" w:pos="426"/>
        </w:tabs>
        <w:ind w:left="0" w:firstLine="0"/>
        <w:jc w:val="both"/>
        <w:rPr>
          <w:sz w:val="28"/>
          <w:szCs w:val="28"/>
        </w:rPr>
      </w:pPr>
      <w:r w:rsidRPr="00F36024">
        <w:rPr>
          <w:sz w:val="28"/>
          <w:szCs w:val="28"/>
        </w:rPr>
        <w:t>Юноши и девушки</w:t>
      </w:r>
      <w:r w:rsidRPr="00F36024">
        <w:rPr>
          <w:sz w:val="28"/>
          <w:szCs w:val="28"/>
        </w:rPr>
        <w:tab/>
      </w:r>
      <w:r w:rsidRPr="00F36024">
        <w:rPr>
          <w:sz w:val="28"/>
          <w:szCs w:val="28"/>
        </w:rPr>
        <w:tab/>
      </w:r>
      <w:r w:rsidR="002A2A95" w:rsidRPr="00F36024">
        <w:rPr>
          <w:sz w:val="28"/>
          <w:szCs w:val="28"/>
        </w:rPr>
        <w:tab/>
      </w:r>
      <w:r w:rsidRPr="00F36024">
        <w:rPr>
          <w:sz w:val="28"/>
          <w:szCs w:val="28"/>
        </w:rPr>
        <w:t>12-14 лет</w:t>
      </w:r>
    </w:p>
    <w:p w:rsidR="00C04BF7" w:rsidRPr="007A5B99" w:rsidRDefault="00C04BF7" w:rsidP="002A2A95">
      <w:pPr>
        <w:numPr>
          <w:ilvl w:val="0"/>
          <w:numId w:val="42"/>
        </w:numPr>
        <w:tabs>
          <w:tab w:val="left" w:pos="426"/>
        </w:tabs>
        <w:ind w:left="0" w:firstLine="0"/>
        <w:jc w:val="both"/>
        <w:rPr>
          <w:sz w:val="28"/>
          <w:szCs w:val="28"/>
        </w:rPr>
      </w:pPr>
      <w:r w:rsidRPr="00F36024">
        <w:rPr>
          <w:sz w:val="28"/>
          <w:szCs w:val="28"/>
        </w:rPr>
        <w:t>Юниоры и юниорки</w:t>
      </w:r>
      <w:r w:rsidRPr="00F36024">
        <w:rPr>
          <w:sz w:val="28"/>
          <w:szCs w:val="28"/>
        </w:rPr>
        <w:tab/>
      </w:r>
      <w:r w:rsidRPr="007A5B99">
        <w:rPr>
          <w:sz w:val="28"/>
          <w:szCs w:val="28"/>
        </w:rPr>
        <w:tab/>
        <w:t>15-17 лет</w:t>
      </w:r>
    </w:p>
    <w:p w:rsidR="00C04BF7" w:rsidRPr="007A5B99" w:rsidRDefault="00C04BF7" w:rsidP="002A2A95">
      <w:pPr>
        <w:numPr>
          <w:ilvl w:val="0"/>
          <w:numId w:val="42"/>
        </w:numPr>
        <w:tabs>
          <w:tab w:val="left" w:pos="426"/>
        </w:tabs>
        <w:ind w:left="0" w:firstLine="0"/>
        <w:jc w:val="both"/>
        <w:rPr>
          <w:sz w:val="28"/>
          <w:szCs w:val="28"/>
        </w:rPr>
      </w:pPr>
      <w:r w:rsidRPr="007A5B99">
        <w:rPr>
          <w:sz w:val="28"/>
          <w:szCs w:val="28"/>
        </w:rPr>
        <w:t>Мужчины и женщины</w:t>
      </w:r>
      <w:r w:rsidR="00E11BFB" w:rsidRPr="007A5B99">
        <w:rPr>
          <w:sz w:val="28"/>
          <w:szCs w:val="28"/>
        </w:rPr>
        <w:tab/>
      </w:r>
      <w:r w:rsidR="00E11BFB" w:rsidRPr="007A5B99">
        <w:rPr>
          <w:sz w:val="28"/>
          <w:szCs w:val="28"/>
        </w:rPr>
        <w:tab/>
        <w:t>18</w:t>
      </w:r>
      <w:r w:rsidRPr="007A5B99">
        <w:rPr>
          <w:sz w:val="28"/>
          <w:szCs w:val="28"/>
        </w:rPr>
        <w:t xml:space="preserve"> лет и старше.</w:t>
      </w:r>
    </w:p>
    <w:p w:rsidR="00A0049C" w:rsidRPr="007A5B99" w:rsidRDefault="00A0049C" w:rsidP="002A2A95">
      <w:pPr>
        <w:numPr>
          <w:ilvl w:val="0"/>
          <w:numId w:val="38"/>
        </w:numPr>
        <w:tabs>
          <w:tab w:val="left" w:pos="426"/>
        </w:tabs>
        <w:ind w:left="0" w:firstLine="0"/>
        <w:jc w:val="both"/>
        <w:rPr>
          <w:sz w:val="28"/>
          <w:szCs w:val="28"/>
        </w:rPr>
      </w:pPr>
      <w:r w:rsidRPr="007A5B99">
        <w:rPr>
          <w:sz w:val="28"/>
          <w:szCs w:val="28"/>
        </w:rPr>
        <w:t xml:space="preserve">Дисциплины пхумсэ </w:t>
      </w:r>
      <w:r w:rsidR="009E75BA" w:rsidRPr="007A5B99">
        <w:rPr>
          <w:sz w:val="28"/>
          <w:szCs w:val="28"/>
        </w:rPr>
        <w:t xml:space="preserve">- </w:t>
      </w:r>
      <w:r w:rsidRPr="007A5B99">
        <w:rPr>
          <w:sz w:val="28"/>
          <w:szCs w:val="28"/>
        </w:rPr>
        <w:t>фристайл:</w:t>
      </w:r>
    </w:p>
    <w:p w:rsidR="00A0049C" w:rsidRPr="007A5B99" w:rsidRDefault="00A0049C" w:rsidP="002A2A95">
      <w:pPr>
        <w:numPr>
          <w:ilvl w:val="0"/>
          <w:numId w:val="42"/>
        </w:numPr>
        <w:tabs>
          <w:tab w:val="left" w:pos="426"/>
        </w:tabs>
        <w:ind w:left="0" w:firstLine="0"/>
        <w:jc w:val="both"/>
        <w:rPr>
          <w:sz w:val="28"/>
          <w:szCs w:val="28"/>
        </w:rPr>
      </w:pPr>
      <w:r w:rsidRPr="007A5B99">
        <w:rPr>
          <w:sz w:val="28"/>
          <w:szCs w:val="28"/>
        </w:rPr>
        <w:t>Юниоры и юниорки</w:t>
      </w:r>
      <w:r w:rsidRPr="007A5B99">
        <w:rPr>
          <w:sz w:val="28"/>
          <w:szCs w:val="28"/>
        </w:rPr>
        <w:tab/>
      </w:r>
      <w:r w:rsidRPr="007A5B99">
        <w:rPr>
          <w:sz w:val="28"/>
          <w:szCs w:val="28"/>
        </w:rPr>
        <w:tab/>
        <w:t>12-17 лет</w:t>
      </w:r>
      <w:r w:rsidR="00F6073D" w:rsidRPr="007A5B99">
        <w:rPr>
          <w:sz w:val="28"/>
          <w:szCs w:val="28"/>
        </w:rPr>
        <w:t>;</w:t>
      </w:r>
    </w:p>
    <w:p w:rsidR="002A2A95" w:rsidRPr="007A5B99" w:rsidRDefault="00A0049C" w:rsidP="002A2A95">
      <w:pPr>
        <w:numPr>
          <w:ilvl w:val="0"/>
          <w:numId w:val="42"/>
        </w:numPr>
        <w:tabs>
          <w:tab w:val="left" w:pos="426"/>
        </w:tabs>
        <w:ind w:left="0" w:firstLine="0"/>
        <w:jc w:val="both"/>
        <w:rPr>
          <w:sz w:val="28"/>
          <w:szCs w:val="28"/>
        </w:rPr>
      </w:pPr>
      <w:r w:rsidRPr="007A5B99">
        <w:rPr>
          <w:sz w:val="28"/>
          <w:szCs w:val="28"/>
        </w:rPr>
        <w:t>Мужчины и женщины</w:t>
      </w:r>
      <w:r w:rsidRPr="007A5B99">
        <w:rPr>
          <w:sz w:val="28"/>
          <w:szCs w:val="28"/>
        </w:rPr>
        <w:tab/>
      </w:r>
      <w:r w:rsidRPr="007A5B99">
        <w:rPr>
          <w:sz w:val="28"/>
          <w:szCs w:val="28"/>
        </w:rPr>
        <w:tab/>
        <w:t>18 лет и старше.</w:t>
      </w:r>
    </w:p>
    <w:p w:rsidR="00A0049C" w:rsidRPr="007A5B99" w:rsidRDefault="002A2A95" w:rsidP="002A2A95">
      <w:pPr>
        <w:pStyle w:val="af9"/>
        <w:numPr>
          <w:ilvl w:val="0"/>
          <w:numId w:val="38"/>
        </w:numPr>
        <w:tabs>
          <w:tab w:val="left" w:pos="426"/>
        </w:tabs>
        <w:ind w:left="456" w:hanging="456"/>
        <w:jc w:val="both"/>
        <w:rPr>
          <w:rFonts w:hint="default"/>
          <w:sz w:val="28"/>
          <w:szCs w:val="28"/>
        </w:rPr>
      </w:pPr>
      <w:r w:rsidRPr="007A5B99">
        <w:rPr>
          <w:rFonts w:hint="default"/>
          <w:sz w:val="28"/>
          <w:szCs w:val="28"/>
        </w:rPr>
        <w:t>П</w:t>
      </w:r>
      <w:r w:rsidR="00C77C68" w:rsidRPr="007A5B99">
        <w:rPr>
          <w:rFonts w:hint="default"/>
          <w:sz w:val="28"/>
          <w:szCs w:val="28"/>
        </w:rPr>
        <w:t xml:space="preserve">ОДА – </w:t>
      </w:r>
      <w:r w:rsidRPr="007A5B99">
        <w:rPr>
          <w:rFonts w:hint="default"/>
          <w:sz w:val="28"/>
          <w:szCs w:val="28"/>
        </w:rPr>
        <w:t>весовая категория:</w:t>
      </w:r>
    </w:p>
    <w:p w:rsidR="007A5B99" w:rsidRPr="007A5B99" w:rsidRDefault="002A2A95" w:rsidP="007A5B99">
      <w:pPr>
        <w:pStyle w:val="af9"/>
        <w:numPr>
          <w:ilvl w:val="0"/>
          <w:numId w:val="112"/>
        </w:numPr>
        <w:tabs>
          <w:tab w:val="left" w:pos="426"/>
        </w:tabs>
        <w:ind w:left="456" w:hanging="456"/>
        <w:jc w:val="both"/>
        <w:rPr>
          <w:rFonts w:hint="default"/>
          <w:sz w:val="28"/>
          <w:szCs w:val="28"/>
        </w:rPr>
      </w:pPr>
      <w:r w:rsidRPr="007A5B99">
        <w:rPr>
          <w:rFonts w:hint="default"/>
          <w:sz w:val="28"/>
          <w:szCs w:val="28"/>
        </w:rPr>
        <w:t xml:space="preserve">Мужчины и женщины </w:t>
      </w:r>
      <w:r w:rsidRPr="007A5B99">
        <w:rPr>
          <w:rFonts w:hint="default"/>
          <w:sz w:val="28"/>
          <w:szCs w:val="28"/>
        </w:rPr>
        <w:tab/>
      </w:r>
      <w:r w:rsidRPr="007A5B99">
        <w:rPr>
          <w:rFonts w:hint="default"/>
          <w:sz w:val="28"/>
          <w:szCs w:val="28"/>
        </w:rPr>
        <w:tab/>
        <w:t>17 лет и старше.</w:t>
      </w:r>
    </w:p>
    <w:p w:rsidR="007A5B99" w:rsidRDefault="007A5B99" w:rsidP="007A5B99">
      <w:pPr>
        <w:pStyle w:val="af9"/>
        <w:tabs>
          <w:tab w:val="left" w:pos="0"/>
        </w:tabs>
        <w:ind w:left="456" w:hanging="456"/>
        <w:jc w:val="both"/>
        <w:rPr>
          <w:rFonts w:hint="default"/>
          <w:sz w:val="28"/>
          <w:szCs w:val="28"/>
        </w:rPr>
      </w:pPr>
      <w:r w:rsidRPr="007A5B99">
        <w:rPr>
          <w:sz w:val="28"/>
          <w:szCs w:val="28"/>
        </w:rPr>
        <w:t>5. Командные соревнования</w:t>
      </w:r>
      <w:r>
        <w:rPr>
          <w:rFonts w:hint="default"/>
          <w:sz w:val="28"/>
          <w:szCs w:val="28"/>
        </w:rPr>
        <w:t>:</w:t>
      </w:r>
    </w:p>
    <w:p w:rsidR="007A5B99" w:rsidRPr="007A5B99" w:rsidRDefault="007A5B99" w:rsidP="007A5B99">
      <w:pPr>
        <w:pStyle w:val="af9"/>
        <w:numPr>
          <w:ilvl w:val="0"/>
          <w:numId w:val="124"/>
        </w:numPr>
        <w:tabs>
          <w:tab w:val="left" w:pos="0"/>
        </w:tabs>
        <w:ind w:left="284" w:hanging="284"/>
        <w:jc w:val="both"/>
        <w:rPr>
          <w:rFonts w:hint="default"/>
          <w:sz w:val="28"/>
          <w:szCs w:val="28"/>
        </w:rPr>
      </w:pPr>
      <w:r w:rsidRPr="007A5B99">
        <w:rPr>
          <w:sz w:val="28"/>
          <w:szCs w:val="28"/>
        </w:rPr>
        <w:t xml:space="preserve">мужчины, женщины </w:t>
      </w:r>
      <w:r>
        <w:rPr>
          <w:rFonts w:hint="default"/>
          <w:sz w:val="28"/>
          <w:szCs w:val="28"/>
        </w:rPr>
        <w:t xml:space="preserve">                  </w:t>
      </w:r>
      <w:r w:rsidRPr="007A5B99">
        <w:rPr>
          <w:sz w:val="28"/>
          <w:szCs w:val="28"/>
        </w:rPr>
        <w:t>17 лет и старше.</w:t>
      </w:r>
    </w:p>
    <w:p w:rsidR="00C04BF7" w:rsidRPr="00F36024" w:rsidRDefault="00C04BF7" w:rsidP="002A2A95">
      <w:pPr>
        <w:jc w:val="both"/>
        <w:rPr>
          <w:sz w:val="28"/>
          <w:szCs w:val="28"/>
        </w:rPr>
      </w:pPr>
      <w:r w:rsidRPr="007A5B99">
        <w:rPr>
          <w:sz w:val="28"/>
          <w:szCs w:val="28"/>
        </w:rPr>
        <w:t xml:space="preserve">Для участия в спортивных соревнованиях спортсмен должен достичь </w:t>
      </w:r>
      <w:r w:rsidRPr="00F36024">
        <w:rPr>
          <w:sz w:val="28"/>
          <w:szCs w:val="28"/>
        </w:rPr>
        <w:t>установленного возраста в календарный год проведения спортивных соревнований</w:t>
      </w:r>
    </w:p>
    <w:p w:rsidR="00FA759D" w:rsidRPr="00F36024" w:rsidRDefault="00FA759D" w:rsidP="002A2A95">
      <w:pPr>
        <w:jc w:val="both"/>
        <w:rPr>
          <w:sz w:val="28"/>
          <w:szCs w:val="28"/>
        </w:rPr>
      </w:pPr>
      <w:r w:rsidRPr="00F36024">
        <w:rPr>
          <w:sz w:val="28"/>
          <w:szCs w:val="28"/>
        </w:rPr>
        <w:t xml:space="preserve">*Участие спортсменов допускается только в первенствах муниципальных образований. </w:t>
      </w:r>
    </w:p>
    <w:p w:rsidR="007A5B99" w:rsidRDefault="007A5B99" w:rsidP="002A2A95">
      <w:pPr>
        <w:jc w:val="both"/>
        <w:rPr>
          <w:sz w:val="28"/>
          <w:szCs w:val="28"/>
        </w:rPr>
      </w:pPr>
    </w:p>
    <w:p w:rsidR="007A5B99" w:rsidRDefault="007A5B99" w:rsidP="002A2A95">
      <w:pPr>
        <w:jc w:val="both"/>
        <w:rPr>
          <w:sz w:val="28"/>
          <w:szCs w:val="28"/>
        </w:rPr>
      </w:pPr>
    </w:p>
    <w:p w:rsidR="007A5B99" w:rsidRDefault="007A5B99" w:rsidP="002A2A95">
      <w:pPr>
        <w:jc w:val="both"/>
        <w:rPr>
          <w:sz w:val="28"/>
          <w:szCs w:val="28"/>
        </w:rPr>
      </w:pPr>
    </w:p>
    <w:p w:rsidR="007A5B99" w:rsidRPr="00F36024" w:rsidRDefault="007A5B99" w:rsidP="002A2A95">
      <w:pPr>
        <w:jc w:val="both"/>
        <w:rPr>
          <w:sz w:val="28"/>
          <w:szCs w:val="28"/>
        </w:rPr>
      </w:pPr>
    </w:p>
    <w:p w:rsidR="00C04BF7" w:rsidRPr="00F36024" w:rsidRDefault="00C04BF7" w:rsidP="002A2A95">
      <w:pPr>
        <w:jc w:val="both"/>
        <w:rPr>
          <w:b/>
          <w:sz w:val="28"/>
          <w:szCs w:val="28"/>
        </w:rPr>
      </w:pPr>
      <w:r w:rsidRPr="00F36024">
        <w:rPr>
          <w:b/>
          <w:sz w:val="28"/>
          <w:szCs w:val="28"/>
        </w:rPr>
        <w:t>Статья 2.2. Допуск участников к соревнованиям</w:t>
      </w:r>
    </w:p>
    <w:p w:rsidR="00C04BF7" w:rsidRPr="00F36024" w:rsidRDefault="00C04BF7" w:rsidP="002A2A95">
      <w:pPr>
        <w:numPr>
          <w:ilvl w:val="0"/>
          <w:numId w:val="40"/>
        </w:numPr>
        <w:tabs>
          <w:tab w:val="left" w:pos="426"/>
        </w:tabs>
        <w:ind w:left="0" w:firstLine="0"/>
        <w:jc w:val="both"/>
        <w:rPr>
          <w:b/>
          <w:sz w:val="28"/>
          <w:szCs w:val="28"/>
        </w:rPr>
      </w:pPr>
      <w:r w:rsidRPr="00F36024">
        <w:rPr>
          <w:sz w:val="28"/>
          <w:szCs w:val="28"/>
        </w:rPr>
        <w:t>Условия допуска участников к соревнованиям, а также перечень представляемых на комиссию по допуску документов регламентируется Положением о соревнованиях.</w:t>
      </w:r>
    </w:p>
    <w:p w:rsidR="00C04BF7" w:rsidRPr="00F36024" w:rsidRDefault="00C04BF7" w:rsidP="002A2A95">
      <w:pPr>
        <w:numPr>
          <w:ilvl w:val="0"/>
          <w:numId w:val="40"/>
        </w:numPr>
        <w:tabs>
          <w:tab w:val="left" w:pos="426"/>
        </w:tabs>
        <w:ind w:left="0" w:firstLine="0"/>
        <w:jc w:val="both"/>
        <w:rPr>
          <w:b/>
          <w:sz w:val="28"/>
          <w:szCs w:val="28"/>
        </w:rPr>
      </w:pPr>
      <w:r w:rsidRPr="00F36024">
        <w:rPr>
          <w:sz w:val="28"/>
          <w:szCs w:val="28"/>
        </w:rPr>
        <w:t>Заявки организаций на участие команд или спортсменов оформляются по установленной форме с обязательным наличием заверенных печатями подписей руководителя организации, тренера и врача, удостоверяющих соответствующую подготовку участников соревнований.</w:t>
      </w:r>
    </w:p>
    <w:p w:rsidR="00FA759D" w:rsidRPr="007A5B99" w:rsidRDefault="00FA759D" w:rsidP="002A2A95">
      <w:pPr>
        <w:numPr>
          <w:ilvl w:val="0"/>
          <w:numId w:val="40"/>
        </w:numPr>
        <w:tabs>
          <w:tab w:val="left" w:pos="426"/>
        </w:tabs>
        <w:ind w:left="0" w:firstLine="0"/>
        <w:jc w:val="both"/>
        <w:rPr>
          <w:sz w:val="28"/>
          <w:szCs w:val="28"/>
        </w:rPr>
      </w:pPr>
      <w:r w:rsidRPr="00F36024">
        <w:rPr>
          <w:sz w:val="28"/>
          <w:szCs w:val="28"/>
        </w:rPr>
        <w:t>Для допуска к соревнованиям спортсмену необходимо подтвердить свою техническую квалификацию сертификатом утверждённого образца.</w:t>
      </w:r>
      <w:r w:rsidRPr="00F36024">
        <w:rPr>
          <w:sz w:val="28"/>
          <w:szCs w:val="28"/>
          <w:shd w:val="clear" w:color="auto" w:fill="FFFFFF"/>
        </w:rPr>
        <w:t xml:space="preserve"> Спортсмены должны иметь сертификаты Международной федерации </w:t>
      </w:r>
      <w:r w:rsidRPr="00F36024">
        <w:rPr>
          <w:sz w:val="28"/>
          <w:szCs w:val="28"/>
          <w:shd w:val="clear" w:color="auto" w:fill="FFFFFF"/>
          <w:lang w:val="en-GB"/>
        </w:rPr>
        <w:t>WTF</w:t>
      </w:r>
      <w:r w:rsidRPr="00F36024">
        <w:rPr>
          <w:sz w:val="28"/>
          <w:szCs w:val="28"/>
          <w:shd w:val="clear" w:color="auto" w:fill="FFFFFF"/>
        </w:rPr>
        <w:t>, в соответствии с заявленной технической квалификацией.</w:t>
      </w:r>
    </w:p>
    <w:p w:rsidR="007A5B99" w:rsidRPr="007A5B99" w:rsidRDefault="007A5B99" w:rsidP="007A5B99">
      <w:pPr>
        <w:tabs>
          <w:tab w:val="left" w:pos="426"/>
        </w:tabs>
        <w:jc w:val="both"/>
        <w:rPr>
          <w:sz w:val="28"/>
          <w:szCs w:val="28"/>
        </w:rPr>
      </w:pPr>
      <w:r w:rsidRPr="007A5B99">
        <w:rPr>
          <w:sz w:val="28"/>
          <w:szCs w:val="28"/>
        </w:rPr>
        <w:t>Спортивные соревнования делятся на два типа: Группа</w:t>
      </w:r>
      <w:proofErr w:type="gramStart"/>
      <w:r w:rsidRPr="007A5B99">
        <w:rPr>
          <w:sz w:val="28"/>
          <w:szCs w:val="28"/>
        </w:rPr>
        <w:t xml:space="preserve"> А</w:t>
      </w:r>
      <w:proofErr w:type="gramEnd"/>
      <w:r w:rsidRPr="007A5B99">
        <w:rPr>
          <w:sz w:val="28"/>
          <w:szCs w:val="28"/>
        </w:rPr>
        <w:t xml:space="preserve"> и Группа Б. </w:t>
      </w:r>
    </w:p>
    <w:p w:rsidR="007A5B99" w:rsidRPr="007A5B99" w:rsidRDefault="007A5B99" w:rsidP="007A5B99">
      <w:pPr>
        <w:tabs>
          <w:tab w:val="left" w:pos="426"/>
        </w:tabs>
        <w:jc w:val="both"/>
        <w:rPr>
          <w:sz w:val="28"/>
          <w:szCs w:val="28"/>
        </w:rPr>
      </w:pPr>
      <w:r w:rsidRPr="007A5B99">
        <w:rPr>
          <w:sz w:val="28"/>
          <w:szCs w:val="28"/>
        </w:rPr>
        <w:t>3.1. Группа</w:t>
      </w:r>
      <w:proofErr w:type="gramStart"/>
      <w:r w:rsidRPr="007A5B99">
        <w:rPr>
          <w:sz w:val="28"/>
          <w:szCs w:val="28"/>
        </w:rPr>
        <w:t xml:space="preserve"> Б</w:t>
      </w:r>
      <w:proofErr w:type="gramEnd"/>
      <w:r w:rsidRPr="007A5B99">
        <w:rPr>
          <w:sz w:val="28"/>
          <w:szCs w:val="28"/>
        </w:rPr>
        <w:t>:</w:t>
      </w:r>
    </w:p>
    <w:p w:rsidR="007A5B99" w:rsidRPr="007A5B99" w:rsidRDefault="007A5B99" w:rsidP="007A5B99">
      <w:pPr>
        <w:tabs>
          <w:tab w:val="left" w:pos="426"/>
        </w:tabs>
        <w:jc w:val="both"/>
        <w:rPr>
          <w:sz w:val="28"/>
          <w:szCs w:val="28"/>
        </w:rPr>
      </w:pPr>
      <w:r w:rsidRPr="007A5B99">
        <w:rPr>
          <w:sz w:val="28"/>
          <w:szCs w:val="28"/>
        </w:rPr>
        <w:t xml:space="preserve">3.1.1. Спортсмены новички. Для допуска на соревнования необходимо подтвердить свою квалификацию сертификатом утверждённого образца не выше 8 </w:t>
      </w:r>
      <w:proofErr w:type="spellStart"/>
      <w:r w:rsidRPr="007A5B99">
        <w:rPr>
          <w:sz w:val="28"/>
          <w:szCs w:val="28"/>
        </w:rPr>
        <w:t>гыпа</w:t>
      </w:r>
      <w:proofErr w:type="spellEnd"/>
      <w:r w:rsidRPr="007A5B99">
        <w:rPr>
          <w:sz w:val="28"/>
          <w:szCs w:val="28"/>
        </w:rPr>
        <w:t>.</w:t>
      </w:r>
    </w:p>
    <w:p w:rsidR="007A5B99" w:rsidRPr="007A5B99" w:rsidRDefault="007A5B99" w:rsidP="007A5B99">
      <w:pPr>
        <w:tabs>
          <w:tab w:val="left" w:pos="426"/>
        </w:tabs>
        <w:jc w:val="both"/>
        <w:rPr>
          <w:sz w:val="28"/>
          <w:szCs w:val="28"/>
        </w:rPr>
      </w:pPr>
      <w:r w:rsidRPr="007A5B99">
        <w:rPr>
          <w:sz w:val="28"/>
          <w:szCs w:val="28"/>
        </w:rPr>
        <w:t xml:space="preserve">3.1.2. Спортсмены с опытом соревнований менее 10 поединков. Для допуска на соревнования необходимо подтвердить квалификацию сертификатом утверждённого образца от 7 </w:t>
      </w:r>
      <w:proofErr w:type="spellStart"/>
      <w:r w:rsidRPr="007A5B99">
        <w:rPr>
          <w:sz w:val="28"/>
          <w:szCs w:val="28"/>
        </w:rPr>
        <w:t>гыпа</w:t>
      </w:r>
      <w:proofErr w:type="spellEnd"/>
      <w:r w:rsidRPr="007A5B99">
        <w:rPr>
          <w:sz w:val="28"/>
          <w:szCs w:val="28"/>
        </w:rPr>
        <w:t xml:space="preserve"> до 5 </w:t>
      </w:r>
      <w:proofErr w:type="spellStart"/>
      <w:r w:rsidRPr="007A5B99">
        <w:rPr>
          <w:sz w:val="28"/>
          <w:szCs w:val="28"/>
        </w:rPr>
        <w:t>гыпа</w:t>
      </w:r>
      <w:proofErr w:type="spellEnd"/>
      <w:r w:rsidRPr="007A5B99">
        <w:rPr>
          <w:sz w:val="28"/>
          <w:szCs w:val="28"/>
        </w:rPr>
        <w:t>.</w:t>
      </w:r>
    </w:p>
    <w:p w:rsidR="007A5B99" w:rsidRPr="007A5B99" w:rsidRDefault="007A5B99" w:rsidP="007A5B99">
      <w:pPr>
        <w:tabs>
          <w:tab w:val="left" w:pos="426"/>
        </w:tabs>
        <w:jc w:val="both"/>
        <w:rPr>
          <w:sz w:val="28"/>
          <w:szCs w:val="28"/>
        </w:rPr>
      </w:pPr>
      <w:r w:rsidRPr="007A5B99">
        <w:rPr>
          <w:sz w:val="28"/>
          <w:szCs w:val="28"/>
        </w:rPr>
        <w:t xml:space="preserve">3.1.3. Для допуска на соревнования без удара в голову необходимо подтвердить квалификацию сертификатом утверждённого образца от 7 </w:t>
      </w:r>
      <w:proofErr w:type="spellStart"/>
      <w:r w:rsidRPr="007A5B99">
        <w:rPr>
          <w:sz w:val="28"/>
          <w:szCs w:val="28"/>
        </w:rPr>
        <w:t>гыпа</w:t>
      </w:r>
      <w:proofErr w:type="spellEnd"/>
      <w:r w:rsidRPr="007A5B99">
        <w:rPr>
          <w:sz w:val="28"/>
          <w:szCs w:val="28"/>
        </w:rPr>
        <w:t xml:space="preserve"> до 5 </w:t>
      </w:r>
      <w:proofErr w:type="spellStart"/>
      <w:r w:rsidRPr="007A5B99">
        <w:rPr>
          <w:sz w:val="28"/>
          <w:szCs w:val="28"/>
        </w:rPr>
        <w:t>гыпа</w:t>
      </w:r>
      <w:proofErr w:type="spellEnd"/>
      <w:r w:rsidRPr="007A5B99">
        <w:rPr>
          <w:sz w:val="28"/>
          <w:szCs w:val="28"/>
        </w:rPr>
        <w:t>.</w:t>
      </w:r>
    </w:p>
    <w:p w:rsidR="007A5B99" w:rsidRPr="007A5B99" w:rsidRDefault="007A5B99" w:rsidP="007A5B99">
      <w:pPr>
        <w:tabs>
          <w:tab w:val="left" w:pos="426"/>
        </w:tabs>
        <w:jc w:val="both"/>
        <w:rPr>
          <w:sz w:val="28"/>
          <w:szCs w:val="28"/>
        </w:rPr>
      </w:pPr>
      <w:r w:rsidRPr="007A5B99">
        <w:rPr>
          <w:sz w:val="28"/>
          <w:szCs w:val="28"/>
        </w:rPr>
        <w:t>3.2. Группа</w:t>
      </w:r>
      <w:proofErr w:type="gramStart"/>
      <w:r w:rsidRPr="007A5B99">
        <w:rPr>
          <w:sz w:val="28"/>
          <w:szCs w:val="28"/>
        </w:rPr>
        <w:t xml:space="preserve"> А</w:t>
      </w:r>
      <w:proofErr w:type="gramEnd"/>
      <w:r w:rsidRPr="007A5B99">
        <w:rPr>
          <w:sz w:val="28"/>
          <w:szCs w:val="28"/>
        </w:rPr>
        <w:t>:</w:t>
      </w:r>
    </w:p>
    <w:p w:rsidR="007A5B99" w:rsidRPr="007A5B99" w:rsidRDefault="007A5B99" w:rsidP="007A5B99">
      <w:pPr>
        <w:tabs>
          <w:tab w:val="left" w:pos="426"/>
        </w:tabs>
        <w:jc w:val="both"/>
        <w:rPr>
          <w:sz w:val="28"/>
          <w:szCs w:val="28"/>
        </w:rPr>
      </w:pPr>
      <w:r w:rsidRPr="007A5B99">
        <w:rPr>
          <w:sz w:val="28"/>
          <w:szCs w:val="28"/>
        </w:rPr>
        <w:t>3.2.1</w:t>
      </w:r>
      <w:proofErr w:type="gramStart"/>
      <w:r w:rsidRPr="007A5B99">
        <w:rPr>
          <w:sz w:val="28"/>
          <w:szCs w:val="28"/>
        </w:rPr>
        <w:t xml:space="preserve"> Д</w:t>
      </w:r>
      <w:proofErr w:type="gramEnd"/>
      <w:r w:rsidRPr="007A5B99">
        <w:rPr>
          <w:sz w:val="28"/>
          <w:szCs w:val="28"/>
        </w:rPr>
        <w:t xml:space="preserve">ля допуска на соревнования муниципального уровня необходимо подтвердить  квалификацию сертификатом утверждённого образца не ниже 7 </w:t>
      </w:r>
      <w:proofErr w:type="spellStart"/>
      <w:r w:rsidRPr="007A5B99">
        <w:rPr>
          <w:sz w:val="28"/>
          <w:szCs w:val="28"/>
        </w:rPr>
        <w:t>гыпа</w:t>
      </w:r>
      <w:proofErr w:type="spellEnd"/>
      <w:r w:rsidRPr="007A5B99">
        <w:rPr>
          <w:sz w:val="28"/>
          <w:szCs w:val="28"/>
        </w:rPr>
        <w:t>.</w:t>
      </w:r>
    </w:p>
    <w:p w:rsidR="007A5B99" w:rsidRPr="007A5B99" w:rsidRDefault="007A5B99" w:rsidP="007A5B99">
      <w:pPr>
        <w:tabs>
          <w:tab w:val="left" w:pos="426"/>
        </w:tabs>
        <w:jc w:val="both"/>
        <w:rPr>
          <w:sz w:val="28"/>
          <w:szCs w:val="28"/>
        </w:rPr>
      </w:pPr>
      <w:r w:rsidRPr="007A5B99">
        <w:rPr>
          <w:sz w:val="28"/>
          <w:szCs w:val="28"/>
        </w:rPr>
        <w:t xml:space="preserve">3.3. Для допуска на межрегиональные соревнования необходимо подтвердить квалификацию сертификатом утверждённого образца не ниже 6 </w:t>
      </w:r>
      <w:proofErr w:type="spellStart"/>
      <w:r w:rsidRPr="007A5B99">
        <w:rPr>
          <w:sz w:val="28"/>
          <w:szCs w:val="28"/>
        </w:rPr>
        <w:t>гыпа</w:t>
      </w:r>
      <w:proofErr w:type="spellEnd"/>
      <w:r w:rsidRPr="007A5B99">
        <w:rPr>
          <w:sz w:val="28"/>
          <w:szCs w:val="28"/>
        </w:rPr>
        <w:t>.</w:t>
      </w:r>
    </w:p>
    <w:p w:rsidR="007A5B99" w:rsidRPr="007A5B99" w:rsidRDefault="007A5B99" w:rsidP="007A5B99">
      <w:pPr>
        <w:tabs>
          <w:tab w:val="left" w:pos="426"/>
        </w:tabs>
        <w:jc w:val="both"/>
        <w:rPr>
          <w:sz w:val="28"/>
          <w:szCs w:val="28"/>
        </w:rPr>
      </w:pPr>
      <w:r w:rsidRPr="007A5B99">
        <w:rPr>
          <w:sz w:val="28"/>
          <w:szCs w:val="28"/>
        </w:rPr>
        <w:t xml:space="preserve">3.4. Для допуска на соревнования субъекта Российской федерации необходимо подтвердить квалификацию сертификатом утверждённого образца не ниже 5 </w:t>
      </w:r>
      <w:proofErr w:type="spellStart"/>
      <w:r w:rsidRPr="007A5B99">
        <w:rPr>
          <w:sz w:val="28"/>
          <w:szCs w:val="28"/>
        </w:rPr>
        <w:t>гыпа</w:t>
      </w:r>
      <w:proofErr w:type="spellEnd"/>
      <w:r w:rsidRPr="007A5B99">
        <w:rPr>
          <w:sz w:val="28"/>
          <w:szCs w:val="28"/>
        </w:rPr>
        <w:t>.</w:t>
      </w:r>
    </w:p>
    <w:p w:rsidR="007A5B99" w:rsidRPr="007A5B99" w:rsidRDefault="007A5B99" w:rsidP="007A5B99">
      <w:pPr>
        <w:tabs>
          <w:tab w:val="left" w:pos="426"/>
        </w:tabs>
        <w:jc w:val="both"/>
        <w:rPr>
          <w:sz w:val="28"/>
          <w:szCs w:val="28"/>
        </w:rPr>
      </w:pPr>
      <w:r w:rsidRPr="007A5B99">
        <w:rPr>
          <w:sz w:val="28"/>
          <w:szCs w:val="28"/>
        </w:rPr>
        <w:t xml:space="preserve">3.5. Для допуска на всероссийские соревнования необходимо подтвердить квалификацию сертификатом утверждённого образца не ниже 3 </w:t>
      </w:r>
      <w:proofErr w:type="spellStart"/>
      <w:r w:rsidRPr="007A5B99">
        <w:rPr>
          <w:sz w:val="28"/>
          <w:szCs w:val="28"/>
        </w:rPr>
        <w:t>гыпа</w:t>
      </w:r>
      <w:proofErr w:type="spellEnd"/>
      <w:r w:rsidRPr="007A5B99">
        <w:rPr>
          <w:sz w:val="28"/>
          <w:szCs w:val="28"/>
        </w:rPr>
        <w:t>.</w:t>
      </w:r>
    </w:p>
    <w:p w:rsidR="007A5B99" w:rsidRPr="00F36024" w:rsidRDefault="007A5B99" w:rsidP="007A5B99">
      <w:pPr>
        <w:tabs>
          <w:tab w:val="left" w:pos="426"/>
        </w:tabs>
        <w:jc w:val="both"/>
        <w:rPr>
          <w:sz w:val="28"/>
          <w:szCs w:val="28"/>
        </w:rPr>
      </w:pPr>
      <w:r w:rsidRPr="007A5B99">
        <w:rPr>
          <w:sz w:val="28"/>
          <w:szCs w:val="28"/>
        </w:rPr>
        <w:t>3.7. Для допуска на первенства, чемпионаты, кубки, финал Спартакиады учащихся России и Спартакиада молодёжи России, финал Универсиады России необходимо подтвердить квалификацию сертификатом Международной федерации WTF не ниже 1 пума или 1 дана.</w:t>
      </w:r>
    </w:p>
    <w:p w:rsidR="00FA759D" w:rsidRPr="00F36024" w:rsidRDefault="00FA759D" w:rsidP="002A2A95">
      <w:pPr>
        <w:numPr>
          <w:ilvl w:val="0"/>
          <w:numId w:val="40"/>
        </w:numPr>
        <w:tabs>
          <w:tab w:val="left" w:pos="426"/>
        </w:tabs>
        <w:ind w:left="0" w:firstLine="0"/>
        <w:jc w:val="both"/>
        <w:rPr>
          <w:sz w:val="28"/>
          <w:szCs w:val="28"/>
        </w:rPr>
      </w:pPr>
      <w:r w:rsidRPr="00F36024">
        <w:rPr>
          <w:sz w:val="28"/>
          <w:szCs w:val="28"/>
        </w:rPr>
        <w:t xml:space="preserve">Допуск участников осуществляется </w:t>
      </w:r>
      <w:proofErr w:type="gramStart"/>
      <w:r w:rsidRPr="00F36024">
        <w:rPr>
          <w:sz w:val="28"/>
          <w:szCs w:val="28"/>
        </w:rPr>
        <w:t>комиссией</w:t>
      </w:r>
      <w:proofErr w:type="gramEnd"/>
      <w:r w:rsidRPr="00F36024">
        <w:rPr>
          <w:sz w:val="28"/>
          <w:szCs w:val="28"/>
        </w:rPr>
        <w:t xml:space="preserve"> по допуску в состав </w:t>
      </w:r>
      <w:proofErr w:type="gramStart"/>
      <w:r w:rsidRPr="00F36024">
        <w:rPr>
          <w:sz w:val="28"/>
          <w:szCs w:val="28"/>
        </w:rPr>
        <w:t>которой</w:t>
      </w:r>
      <w:proofErr w:type="gramEnd"/>
      <w:r w:rsidRPr="00F36024">
        <w:rPr>
          <w:sz w:val="28"/>
          <w:szCs w:val="28"/>
        </w:rPr>
        <w:t xml:space="preserve"> входят: председатель комиссии, назначаемый президентом, главный судья, главный секретарь, заместитель главного секретаря, технический делегат, члены </w:t>
      </w:r>
      <w:r w:rsidR="00DE6CED" w:rsidRPr="00F36024">
        <w:rPr>
          <w:sz w:val="28"/>
          <w:szCs w:val="28"/>
        </w:rPr>
        <w:t>аппарата</w:t>
      </w:r>
      <w:r w:rsidRPr="00F36024">
        <w:rPr>
          <w:sz w:val="28"/>
          <w:szCs w:val="28"/>
        </w:rPr>
        <w:t xml:space="preserve"> </w:t>
      </w:r>
      <w:r w:rsidR="00DE6CED" w:rsidRPr="00F36024">
        <w:rPr>
          <w:sz w:val="28"/>
          <w:szCs w:val="28"/>
        </w:rPr>
        <w:t>ОСФ</w:t>
      </w:r>
      <w:r w:rsidRPr="00F36024">
        <w:rPr>
          <w:color w:val="FF0000"/>
          <w:sz w:val="28"/>
          <w:szCs w:val="28"/>
        </w:rPr>
        <w:t>,</w:t>
      </w:r>
      <w:r w:rsidRPr="00F36024">
        <w:rPr>
          <w:sz w:val="28"/>
          <w:szCs w:val="28"/>
        </w:rPr>
        <w:t xml:space="preserve"> а также члены комиссии, назначаемые председателем.</w:t>
      </w:r>
    </w:p>
    <w:p w:rsidR="005F2B35" w:rsidRPr="00F36024" w:rsidRDefault="005F2B35">
      <w:pPr>
        <w:rPr>
          <w:sz w:val="28"/>
          <w:szCs w:val="28"/>
        </w:rPr>
      </w:pPr>
      <w:r w:rsidRPr="00F36024">
        <w:rPr>
          <w:sz w:val="28"/>
          <w:szCs w:val="28"/>
        </w:rPr>
        <w:br w:type="page"/>
      </w:r>
    </w:p>
    <w:p w:rsidR="00C04BF7" w:rsidRPr="00F36024" w:rsidRDefault="00C04BF7" w:rsidP="002A2A95">
      <w:pPr>
        <w:autoSpaceDE w:val="0"/>
        <w:autoSpaceDN w:val="0"/>
        <w:adjustRightInd w:val="0"/>
        <w:jc w:val="both"/>
        <w:rPr>
          <w:b/>
          <w:bCs/>
          <w:sz w:val="28"/>
          <w:szCs w:val="28"/>
        </w:rPr>
      </w:pPr>
      <w:r w:rsidRPr="00F36024">
        <w:rPr>
          <w:b/>
          <w:bCs/>
          <w:sz w:val="28"/>
          <w:szCs w:val="28"/>
        </w:rPr>
        <w:t>Статья 2.3. Весовые категории</w:t>
      </w:r>
    </w:p>
    <w:p w:rsidR="00C04BF7" w:rsidRPr="00F36024" w:rsidRDefault="009E75BA" w:rsidP="002A2A95">
      <w:pPr>
        <w:numPr>
          <w:ilvl w:val="0"/>
          <w:numId w:val="44"/>
        </w:numPr>
        <w:tabs>
          <w:tab w:val="left" w:pos="426"/>
        </w:tabs>
        <w:ind w:left="0" w:firstLine="0"/>
        <w:jc w:val="both"/>
        <w:rPr>
          <w:sz w:val="28"/>
          <w:szCs w:val="28"/>
        </w:rPr>
      </w:pPr>
      <w:r w:rsidRPr="00F36024">
        <w:rPr>
          <w:sz w:val="28"/>
          <w:szCs w:val="28"/>
        </w:rPr>
        <w:t>Д</w:t>
      </w:r>
      <w:r w:rsidR="005F2B35" w:rsidRPr="00F36024">
        <w:rPr>
          <w:sz w:val="28"/>
          <w:szCs w:val="28"/>
        </w:rPr>
        <w:t>исциплины</w:t>
      </w:r>
      <w:r w:rsidR="00C04BF7" w:rsidRPr="00F36024">
        <w:rPr>
          <w:sz w:val="28"/>
          <w:szCs w:val="28"/>
        </w:rPr>
        <w:t xml:space="preserve"> весовые категории (поединки)</w:t>
      </w:r>
    </w:p>
    <w:p w:rsidR="00C04BF7" w:rsidRPr="00F36024" w:rsidRDefault="00C04BF7" w:rsidP="002A2A95">
      <w:pPr>
        <w:jc w:val="both"/>
        <w:rPr>
          <w:b/>
          <w:sz w:val="28"/>
          <w:szCs w:val="28"/>
        </w:rPr>
      </w:pPr>
      <w:r w:rsidRPr="00F36024">
        <w:rPr>
          <w:b/>
          <w:sz w:val="28"/>
          <w:szCs w:val="28"/>
        </w:rPr>
        <w:t xml:space="preserve">Мужчины, женщин и юниоры, юниорки до 21 года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402"/>
        <w:gridCol w:w="1701"/>
        <w:gridCol w:w="3402"/>
      </w:tblGrid>
      <w:tr w:rsidR="00C04BF7" w:rsidRPr="00F36024" w:rsidTr="00994DA8">
        <w:trPr>
          <w:jc w:val="center"/>
        </w:trPr>
        <w:tc>
          <w:tcPr>
            <w:tcW w:w="5103" w:type="dxa"/>
            <w:gridSpan w:val="2"/>
            <w:shd w:val="clear" w:color="auto" w:fill="auto"/>
          </w:tcPr>
          <w:p w:rsidR="00C04BF7" w:rsidRPr="00F36024" w:rsidRDefault="00C04BF7" w:rsidP="002A2A95">
            <w:pPr>
              <w:jc w:val="both"/>
              <w:rPr>
                <w:sz w:val="28"/>
                <w:szCs w:val="28"/>
              </w:rPr>
            </w:pPr>
            <w:r w:rsidRPr="00F36024">
              <w:rPr>
                <w:sz w:val="28"/>
                <w:szCs w:val="28"/>
              </w:rPr>
              <w:t>Мужские весовые категории</w:t>
            </w:r>
          </w:p>
        </w:tc>
        <w:tc>
          <w:tcPr>
            <w:tcW w:w="5103" w:type="dxa"/>
            <w:gridSpan w:val="2"/>
            <w:shd w:val="clear" w:color="auto" w:fill="auto"/>
          </w:tcPr>
          <w:p w:rsidR="00C04BF7" w:rsidRPr="00F36024" w:rsidRDefault="00C04BF7" w:rsidP="002A2A95">
            <w:pPr>
              <w:jc w:val="both"/>
              <w:rPr>
                <w:sz w:val="28"/>
                <w:szCs w:val="28"/>
              </w:rPr>
            </w:pPr>
            <w:r w:rsidRPr="00F36024">
              <w:rPr>
                <w:sz w:val="28"/>
                <w:szCs w:val="28"/>
              </w:rPr>
              <w:t>Женские весовые категории</w:t>
            </w:r>
          </w:p>
        </w:tc>
      </w:tr>
      <w:tr w:rsidR="00C04BF7" w:rsidRPr="00F36024" w:rsidTr="00994DA8">
        <w:trPr>
          <w:jc w:val="center"/>
        </w:trPr>
        <w:tc>
          <w:tcPr>
            <w:tcW w:w="1701" w:type="dxa"/>
            <w:shd w:val="clear" w:color="auto" w:fill="auto"/>
          </w:tcPr>
          <w:p w:rsidR="00C04BF7" w:rsidRPr="00F36024" w:rsidRDefault="00C04BF7" w:rsidP="002A2A95">
            <w:pPr>
              <w:jc w:val="both"/>
              <w:rPr>
                <w:sz w:val="28"/>
                <w:szCs w:val="28"/>
              </w:rPr>
            </w:pPr>
            <w:r w:rsidRPr="00F36024">
              <w:rPr>
                <w:sz w:val="28"/>
                <w:szCs w:val="28"/>
              </w:rPr>
              <w:t>До 54 кг</w:t>
            </w:r>
          </w:p>
        </w:tc>
        <w:tc>
          <w:tcPr>
            <w:tcW w:w="3402" w:type="dxa"/>
            <w:shd w:val="clear" w:color="auto" w:fill="auto"/>
          </w:tcPr>
          <w:p w:rsidR="00C04BF7" w:rsidRPr="00F36024" w:rsidRDefault="00C04BF7" w:rsidP="002A2A95">
            <w:pPr>
              <w:jc w:val="both"/>
              <w:rPr>
                <w:sz w:val="28"/>
                <w:szCs w:val="28"/>
              </w:rPr>
            </w:pPr>
            <w:r w:rsidRPr="00F36024">
              <w:rPr>
                <w:sz w:val="28"/>
                <w:szCs w:val="28"/>
              </w:rPr>
              <w:t>до 54 кг</w:t>
            </w:r>
          </w:p>
        </w:tc>
        <w:tc>
          <w:tcPr>
            <w:tcW w:w="1701" w:type="dxa"/>
            <w:shd w:val="clear" w:color="auto" w:fill="auto"/>
          </w:tcPr>
          <w:p w:rsidR="00C04BF7" w:rsidRPr="00F36024" w:rsidRDefault="00C04BF7" w:rsidP="002A2A95">
            <w:pPr>
              <w:jc w:val="both"/>
              <w:rPr>
                <w:sz w:val="28"/>
                <w:szCs w:val="28"/>
              </w:rPr>
            </w:pPr>
            <w:r w:rsidRPr="00F36024">
              <w:rPr>
                <w:sz w:val="28"/>
                <w:szCs w:val="28"/>
              </w:rPr>
              <w:t>До 46 кг</w:t>
            </w:r>
          </w:p>
        </w:tc>
        <w:tc>
          <w:tcPr>
            <w:tcW w:w="3402" w:type="dxa"/>
            <w:shd w:val="clear" w:color="auto" w:fill="auto"/>
          </w:tcPr>
          <w:p w:rsidR="00C04BF7" w:rsidRPr="00F36024" w:rsidRDefault="00C04BF7" w:rsidP="002A2A95">
            <w:pPr>
              <w:jc w:val="both"/>
              <w:rPr>
                <w:sz w:val="28"/>
                <w:szCs w:val="28"/>
              </w:rPr>
            </w:pPr>
            <w:r w:rsidRPr="00F36024">
              <w:rPr>
                <w:sz w:val="28"/>
                <w:szCs w:val="28"/>
              </w:rPr>
              <w:t>до 46 кг</w:t>
            </w:r>
          </w:p>
        </w:tc>
      </w:tr>
      <w:tr w:rsidR="00C04BF7" w:rsidRPr="00F36024" w:rsidTr="00994DA8">
        <w:trPr>
          <w:jc w:val="center"/>
        </w:trPr>
        <w:tc>
          <w:tcPr>
            <w:tcW w:w="1701" w:type="dxa"/>
            <w:shd w:val="clear" w:color="auto" w:fill="auto"/>
          </w:tcPr>
          <w:p w:rsidR="00C04BF7" w:rsidRPr="00F36024" w:rsidRDefault="00C04BF7" w:rsidP="002A2A95">
            <w:pPr>
              <w:jc w:val="both"/>
              <w:rPr>
                <w:sz w:val="28"/>
                <w:szCs w:val="28"/>
              </w:rPr>
            </w:pPr>
            <w:r w:rsidRPr="00F36024">
              <w:rPr>
                <w:sz w:val="28"/>
                <w:szCs w:val="28"/>
              </w:rPr>
              <w:t>До 58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54 кг до 58 кг</w:t>
            </w:r>
          </w:p>
        </w:tc>
        <w:tc>
          <w:tcPr>
            <w:tcW w:w="1701" w:type="dxa"/>
            <w:shd w:val="clear" w:color="auto" w:fill="auto"/>
          </w:tcPr>
          <w:p w:rsidR="00C04BF7" w:rsidRPr="00F36024" w:rsidRDefault="00C04BF7" w:rsidP="002A2A95">
            <w:pPr>
              <w:jc w:val="both"/>
              <w:rPr>
                <w:sz w:val="28"/>
                <w:szCs w:val="28"/>
              </w:rPr>
            </w:pPr>
            <w:r w:rsidRPr="00F36024">
              <w:rPr>
                <w:sz w:val="28"/>
                <w:szCs w:val="28"/>
              </w:rPr>
              <w:t>До 49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46 кг до 49 кг</w:t>
            </w:r>
          </w:p>
        </w:tc>
      </w:tr>
      <w:tr w:rsidR="00C04BF7" w:rsidRPr="00F36024" w:rsidTr="00994DA8">
        <w:trPr>
          <w:jc w:val="center"/>
        </w:trPr>
        <w:tc>
          <w:tcPr>
            <w:tcW w:w="1701" w:type="dxa"/>
            <w:shd w:val="clear" w:color="auto" w:fill="auto"/>
          </w:tcPr>
          <w:p w:rsidR="00C04BF7" w:rsidRPr="00F36024" w:rsidRDefault="00C04BF7" w:rsidP="002A2A95">
            <w:pPr>
              <w:jc w:val="both"/>
              <w:rPr>
                <w:sz w:val="28"/>
                <w:szCs w:val="28"/>
              </w:rPr>
            </w:pPr>
            <w:r w:rsidRPr="00F36024">
              <w:rPr>
                <w:sz w:val="28"/>
                <w:szCs w:val="28"/>
              </w:rPr>
              <w:t>До 63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58 кг до 63 кг</w:t>
            </w:r>
          </w:p>
        </w:tc>
        <w:tc>
          <w:tcPr>
            <w:tcW w:w="1701" w:type="dxa"/>
            <w:shd w:val="clear" w:color="auto" w:fill="auto"/>
          </w:tcPr>
          <w:p w:rsidR="00C04BF7" w:rsidRPr="00F36024" w:rsidRDefault="00C04BF7" w:rsidP="002A2A95">
            <w:pPr>
              <w:jc w:val="both"/>
              <w:rPr>
                <w:sz w:val="28"/>
                <w:szCs w:val="28"/>
              </w:rPr>
            </w:pPr>
            <w:r w:rsidRPr="00F36024">
              <w:rPr>
                <w:sz w:val="28"/>
                <w:szCs w:val="28"/>
              </w:rPr>
              <w:t>До 53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49 кг до 53 кг</w:t>
            </w:r>
          </w:p>
        </w:tc>
      </w:tr>
      <w:tr w:rsidR="00C04BF7" w:rsidRPr="00F36024" w:rsidTr="00994DA8">
        <w:trPr>
          <w:jc w:val="center"/>
        </w:trPr>
        <w:tc>
          <w:tcPr>
            <w:tcW w:w="1701" w:type="dxa"/>
            <w:shd w:val="clear" w:color="auto" w:fill="auto"/>
          </w:tcPr>
          <w:p w:rsidR="00C04BF7" w:rsidRPr="00F36024" w:rsidRDefault="00C04BF7" w:rsidP="002A2A95">
            <w:pPr>
              <w:jc w:val="both"/>
              <w:rPr>
                <w:sz w:val="28"/>
                <w:szCs w:val="28"/>
              </w:rPr>
            </w:pPr>
            <w:r w:rsidRPr="00F36024">
              <w:rPr>
                <w:sz w:val="28"/>
                <w:szCs w:val="28"/>
              </w:rPr>
              <w:t>До 68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63 кг до 68 кг</w:t>
            </w:r>
          </w:p>
        </w:tc>
        <w:tc>
          <w:tcPr>
            <w:tcW w:w="1701" w:type="dxa"/>
            <w:shd w:val="clear" w:color="auto" w:fill="auto"/>
          </w:tcPr>
          <w:p w:rsidR="00C04BF7" w:rsidRPr="00F36024" w:rsidRDefault="00C04BF7" w:rsidP="002A2A95">
            <w:pPr>
              <w:jc w:val="both"/>
              <w:rPr>
                <w:sz w:val="28"/>
                <w:szCs w:val="28"/>
              </w:rPr>
            </w:pPr>
            <w:r w:rsidRPr="00F36024">
              <w:rPr>
                <w:sz w:val="28"/>
                <w:szCs w:val="28"/>
              </w:rPr>
              <w:t>До 57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53 кг до 57 кг</w:t>
            </w:r>
          </w:p>
        </w:tc>
      </w:tr>
      <w:tr w:rsidR="00C04BF7" w:rsidRPr="00F36024" w:rsidTr="00994DA8">
        <w:trPr>
          <w:jc w:val="center"/>
        </w:trPr>
        <w:tc>
          <w:tcPr>
            <w:tcW w:w="1701" w:type="dxa"/>
            <w:shd w:val="clear" w:color="auto" w:fill="auto"/>
          </w:tcPr>
          <w:p w:rsidR="00C04BF7" w:rsidRPr="00F36024" w:rsidRDefault="00C04BF7" w:rsidP="002A2A95">
            <w:pPr>
              <w:jc w:val="both"/>
              <w:rPr>
                <w:sz w:val="28"/>
                <w:szCs w:val="28"/>
              </w:rPr>
            </w:pPr>
            <w:r w:rsidRPr="00F36024">
              <w:rPr>
                <w:sz w:val="28"/>
                <w:szCs w:val="28"/>
              </w:rPr>
              <w:t>До 74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68 кг до 74 кг</w:t>
            </w:r>
          </w:p>
        </w:tc>
        <w:tc>
          <w:tcPr>
            <w:tcW w:w="1701" w:type="dxa"/>
            <w:shd w:val="clear" w:color="auto" w:fill="auto"/>
          </w:tcPr>
          <w:p w:rsidR="00C04BF7" w:rsidRPr="00F36024" w:rsidRDefault="00C04BF7" w:rsidP="002A2A95">
            <w:pPr>
              <w:jc w:val="both"/>
              <w:rPr>
                <w:sz w:val="28"/>
                <w:szCs w:val="28"/>
              </w:rPr>
            </w:pPr>
            <w:r w:rsidRPr="00F36024">
              <w:rPr>
                <w:sz w:val="28"/>
                <w:szCs w:val="28"/>
              </w:rPr>
              <w:t>До 62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57 кг до 62 кг</w:t>
            </w:r>
          </w:p>
        </w:tc>
      </w:tr>
      <w:tr w:rsidR="00C04BF7" w:rsidRPr="00F36024" w:rsidTr="00994DA8">
        <w:trPr>
          <w:jc w:val="center"/>
        </w:trPr>
        <w:tc>
          <w:tcPr>
            <w:tcW w:w="1701" w:type="dxa"/>
            <w:shd w:val="clear" w:color="auto" w:fill="auto"/>
          </w:tcPr>
          <w:p w:rsidR="00C04BF7" w:rsidRPr="00F36024" w:rsidRDefault="00C04BF7" w:rsidP="002A2A95">
            <w:pPr>
              <w:jc w:val="both"/>
              <w:rPr>
                <w:sz w:val="28"/>
                <w:szCs w:val="28"/>
              </w:rPr>
            </w:pPr>
            <w:r w:rsidRPr="00F36024">
              <w:rPr>
                <w:sz w:val="28"/>
                <w:szCs w:val="28"/>
              </w:rPr>
              <w:t>До 80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74 кг до 80 кг</w:t>
            </w:r>
          </w:p>
        </w:tc>
        <w:tc>
          <w:tcPr>
            <w:tcW w:w="1701" w:type="dxa"/>
            <w:shd w:val="clear" w:color="auto" w:fill="auto"/>
          </w:tcPr>
          <w:p w:rsidR="00C04BF7" w:rsidRPr="00F36024" w:rsidRDefault="00C04BF7" w:rsidP="002A2A95">
            <w:pPr>
              <w:jc w:val="both"/>
              <w:rPr>
                <w:sz w:val="28"/>
                <w:szCs w:val="28"/>
              </w:rPr>
            </w:pPr>
            <w:r w:rsidRPr="00F36024">
              <w:rPr>
                <w:sz w:val="28"/>
                <w:szCs w:val="28"/>
              </w:rPr>
              <w:t>До 67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62 кг до 67 кг</w:t>
            </w:r>
          </w:p>
        </w:tc>
      </w:tr>
      <w:tr w:rsidR="00C04BF7" w:rsidRPr="00F36024" w:rsidTr="00994DA8">
        <w:trPr>
          <w:jc w:val="center"/>
        </w:trPr>
        <w:tc>
          <w:tcPr>
            <w:tcW w:w="1701" w:type="dxa"/>
            <w:shd w:val="clear" w:color="auto" w:fill="auto"/>
          </w:tcPr>
          <w:p w:rsidR="00C04BF7" w:rsidRPr="00F36024" w:rsidRDefault="00C04BF7" w:rsidP="002A2A95">
            <w:pPr>
              <w:jc w:val="both"/>
              <w:rPr>
                <w:sz w:val="28"/>
                <w:szCs w:val="28"/>
              </w:rPr>
            </w:pPr>
            <w:r w:rsidRPr="00F36024">
              <w:rPr>
                <w:sz w:val="28"/>
                <w:szCs w:val="28"/>
              </w:rPr>
              <w:t>До 87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80 кг до 87 кг</w:t>
            </w:r>
          </w:p>
        </w:tc>
        <w:tc>
          <w:tcPr>
            <w:tcW w:w="1701" w:type="dxa"/>
            <w:shd w:val="clear" w:color="auto" w:fill="auto"/>
          </w:tcPr>
          <w:p w:rsidR="00C04BF7" w:rsidRPr="00F36024" w:rsidRDefault="00C04BF7" w:rsidP="002A2A95">
            <w:pPr>
              <w:jc w:val="both"/>
              <w:rPr>
                <w:sz w:val="28"/>
                <w:szCs w:val="28"/>
              </w:rPr>
            </w:pPr>
            <w:r w:rsidRPr="00F36024">
              <w:rPr>
                <w:sz w:val="28"/>
                <w:szCs w:val="28"/>
              </w:rPr>
              <w:t>До 73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67 кг до 73 кг</w:t>
            </w:r>
          </w:p>
        </w:tc>
      </w:tr>
      <w:tr w:rsidR="00C04BF7" w:rsidRPr="00F36024" w:rsidTr="00994DA8">
        <w:trPr>
          <w:jc w:val="center"/>
        </w:trPr>
        <w:tc>
          <w:tcPr>
            <w:tcW w:w="1701" w:type="dxa"/>
            <w:shd w:val="clear" w:color="auto" w:fill="auto"/>
          </w:tcPr>
          <w:p w:rsidR="00C04BF7" w:rsidRPr="00F36024" w:rsidRDefault="00C04BF7" w:rsidP="002A2A95">
            <w:pPr>
              <w:jc w:val="both"/>
              <w:rPr>
                <w:sz w:val="28"/>
                <w:szCs w:val="28"/>
              </w:rPr>
            </w:pPr>
            <w:r w:rsidRPr="00F36024">
              <w:rPr>
                <w:sz w:val="28"/>
                <w:szCs w:val="28"/>
              </w:rPr>
              <w:t>Свыше 87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87 кг</w:t>
            </w:r>
          </w:p>
        </w:tc>
        <w:tc>
          <w:tcPr>
            <w:tcW w:w="1701" w:type="dxa"/>
            <w:shd w:val="clear" w:color="auto" w:fill="auto"/>
          </w:tcPr>
          <w:p w:rsidR="00C04BF7" w:rsidRPr="00F36024" w:rsidRDefault="00C04BF7" w:rsidP="002A2A95">
            <w:pPr>
              <w:jc w:val="both"/>
              <w:rPr>
                <w:sz w:val="28"/>
                <w:szCs w:val="28"/>
              </w:rPr>
            </w:pPr>
            <w:r w:rsidRPr="00F36024">
              <w:rPr>
                <w:sz w:val="28"/>
                <w:szCs w:val="28"/>
              </w:rPr>
              <w:t>Свыше 73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73 кг</w:t>
            </w:r>
          </w:p>
        </w:tc>
      </w:tr>
    </w:tbl>
    <w:p w:rsidR="00C04BF7" w:rsidRPr="00F36024" w:rsidRDefault="00C04BF7" w:rsidP="002A2A95">
      <w:pPr>
        <w:jc w:val="both"/>
        <w:rPr>
          <w:b/>
          <w:sz w:val="28"/>
          <w:szCs w:val="28"/>
        </w:rPr>
      </w:pPr>
      <w:r w:rsidRPr="00F36024">
        <w:rPr>
          <w:b/>
          <w:sz w:val="28"/>
          <w:szCs w:val="28"/>
        </w:rPr>
        <w:t>Весовые категории на Олимпийских играх</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402"/>
        <w:gridCol w:w="1701"/>
        <w:gridCol w:w="3402"/>
      </w:tblGrid>
      <w:tr w:rsidR="00C04BF7" w:rsidRPr="00F36024" w:rsidTr="00994DA8">
        <w:trPr>
          <w:jc w:val="center"/>
        </w:trPr>
        <w:tc>
          <w:tcPr>
            <w:tcW w:w="5103" w:type="dxa"/>
            <w:gridSpan w:val="2"/>
            <w:shd w:val="clear" w:color="auto" w:fill="auto"/>
          </w:tcPr>
          <w:p w:rsidR="00C04BF7" w:rsidRPr="00F36024" w:rsidRDefault="00C04BF7" w:rsidP="002A2A95">
            <w:pPr>
              <w:jc w:val="both"/>
              <w:rPr>
                <w:sz w:val="28"/>
                <w:szCs w:val="28"/>
              </w:rPr>
            </w:pPr>
            <w:r w:rsidRPr="00F36024">
              <w:rPr>
                <w:sz w:val="28"/>
                <w:szCs w:val="28"/>
              </w:rPr>
              <w:t>Мужские весовые категории</w:t>
            </w:r>
          </w:p>
        </w:tc>
        <w:tc>
          <w:tcPr>
            <w:tcW w:w="5103" w:type="dxa"/>
            <w:gridSpan w:val="2"/>
            <w:shd w:val="clear" w:color="auto" w:fill="auto"/>
          </w:tcPr>
          <w:p w:rsidR="00C04BF7" w:rsidRPr="00F36024" w:rsidRDefault="00C04BF7" w:rsidP="002A2A95">
            <w:pPr>
              <w:jc w:val="both"/>
              <w:rPr>
                <w:sz w:val="28"/>
                <w:szCs w:val="28"/>
              </w:rPr>
            </w:pPr>
            <w:r w:rsidRPr="00F36024">
              <w:rPr>
                <w:sz w:val="28"/>
                <w:szCs w:val="28"/>
              </w:rPr>
              <w:t>Женские весовые категории</w:t>
            </w:r>
          </w:p>
        </w:tc>
      </w:tr>
      <w:tr w:rsidR="00C04BF7" w:rsidRPr="00F36024" w:rsidTr="00994DA8">
        <w:trPr>
          <w:jc w:val="center"/>
        </w:trPr>
        <w:tc>
          <w:tcPr>
            <w:tcW w:w="1701" w:type="dxa"/>
            <w:shd w:val="clear" w:color="auto" w:fill="auto"/>
          </w:tcPr>
          <w:p w:rsidR="00C04BF7" w:rsidRPr="00F36024" w:rsidRDefault="00C04BF7" w:rsidP="002A2A95">
            <w:pPr>
              <w:jc w:val="both"/>
              <w:rPr>
                <w:sz w:val="28"/>
                <w:szCs w:val="28"/>
              </w:rPr>
            </w:pPr>
            <w:r w:rsidRPr="00F36024">
              <w:rPr>
                <w:sz w:val="28"/>
                <w:szCs w:val="28"/>
              </w:rPr>
              <w:t>До 58 кг</w:t>
            </w:r>
          </w:p>
        </w:tc>
        <w:tc>
          <w:tcPr>
            <w:tcW w:w="3402" w:type="dxa"/>
            <w:shd w:val="clear" w:color="auto" w:fill="auto"/>
          </w:tcPr>
          <w:p w:rsidR="00C04BF7" w:rsidRPr="00F36024" w:rsidRDefault="00C04BF7" w:rsidP="002A2A95">
            <w:pPr>
              <w:jc w:val="both"/>
              <w:rPr>
                <w:sz w:val="28"/>
                <w:szCs w:val="28"/>
              </w:rPr>
            </w:pPr>
            <w:r w:rsidRPr="00F36024">
              <w:rPr>
                <w:sz w:val="28"/>
                <w:szCs w:val="28"/>
              </w:rPr>
              <w:t>до 58 кг</w:t>
            </w:r>
          </w:p>
        </w:tc>
        <w:tc>
          <w:tcPr>
            <w:tcW w:w="1701" w:type="dxa"/>
            <w:shd w:val="clear" w:color="auto" w:fill="auto"/>
          </w:tcPr>
          <w:p w:rsidR="00C04BF7" w:rsidRPr="00F36024" w:rsidRDefault="00C04BF7" w:rsidP="002A2A95">
            <w:pPr>
              <w:jc w:val="both"/>
              <w:rPr>
                <w:sz w:val="28"/>
                <w:szCs w:val="28"/>
              </w:rPr>
            </w:pPr>
            <w:r w:rsidRPr="00F36024">
              <w:rPr>
                <w:sz w:val="28"/>
                <w:szCs w:val="28"/>
              </w:rPr>
              <w:t>До 49 кг</w:t>
            </w:r>
          </w:p>
        </w:tc>
        <w:tc>
          <w:tcPr>
            <w:tcW w:w="3402" w:type="dxa"/>
            <w:shd w:val="clear" w:color="auto" w:fill="auto"/>
          </w:tcPr>
          <w:p w:rsidR="00C04BF7" w:rsidRPr="00F36024" w:rsidRDefault="00C04BF7" w:rsidP="002A2A95">
            <w:pPr>
              <w:jc w:val="both"/>
              <w:rPr>
                <w:sz w:val="28"/>
                <w:szCs w:val="28"/>
              </w:rPr>
            </w:pPr>
            <w:r w:rsidRPr="00F36024">
              <w:rPr>
                <w:sz w:val="28"/>
                <w:szCs w:val="28"/>
              </w:rPr>
              <w:t>до 49 кг</w:t>
            </w:r>
          </w:p>
        </w:tc>
      </w:tr>
      <w:tr w:rsidR="00C04BF7" w:rsidRPr="00F36024" w:rsidTr="00994DA8">
        <w:trPr>
          <w:jc w:val="center"/>
        </w:trPr>
        <w:tc>
          <w:tcPr>
            <w:tcW w:w="1701" w:type="dxa"/>
            <w:shd w:val="clear" w:color="auto" w:fill="auto"/>
          </w:tcPr>
          <w:p w:rsidR="00C04BF7" w:rsidRPr="00F36024" w:rsidRDefault="00C04BF7" w:rsidP="002A2A95">
            <w:pPr>
              <w:jc w:val="both"/>
              <w:rPr>
                <w:sz w:val="28"/>
                <w:szCs w:val="28"/>
              </w:rPr>
            </w:pPr>
            <w:r w:rsidRPr="00F36024">
              <w:rPr>
                <w:sz w:val="28"/>
                <w:szCs w:val="28"/>
              </w:rPr>
              <w:t>До 68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58 кг до 68 кг</w:t>
            </w:r>
          </w:p>
        </w:tc>
        <w:tc>
          <w:tcPr>
            <w:tcW w:w="1701" w:type="dxa"/>
            <w:shd w:val="clear" w:color="auto" w:fill="auto"/>
          </w:tcPr>
          <w:p w:rsidR="00C04BF7" w:rsidRPr="00F36024" w:rsidRDefault="00C04BF7" w:rsidP="002A2A95">
            <w:pPr>
              <w:jc w:val="both"/>
              <w:rPr>
                <w:sz w:val="28"/>
                <w:szCs w:val="28"/>
              </w:rPr>
            </w:pPr>
            <w:r w:rsidRPr="00F36024">
              <w:rPr>
                <w:sz w:val="28"/>
                <w:szCs w:val="28"/>
              </w:rPr>
              <w:t>До 57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49 кг до 57 кг</w:t>
            </w:r>
          </w:p>
        </w:tc>
      </w:tr>
      <w:tr w:rsidR="00C04BF7" w:rsidRPr="00F36024" w:rsidTr="00994DA8">
        <w:trPr>
          <w:jc w:val="center"/>
        </w:trPr>
        <w:tc>
          <w:tcPr>
            <w:tcW w:w="1701" w:type="dxa"/>
            <w:shd w:val="clear" w:color="auto" w:fill="auto"/>
          </w:tcPr>
          <w:p w:rsidR="00C04BF7" w:rsidRPr="00F36024" w:rsidRDefault="00C04BF7" w:rsidP="002A2A95">
            <w:pPr>
              <w:jc w:val="both"/>
              <w:rPr>
                <w:sz w:val="28"/>
                <w:szCs w:val="28"/>
              </w:rPr>
            </w:pPr>
            <w:r w:rsidRPr="00F36024">
              <w:rPr>
                <w:sz w:val="28"/>
                <w:szCs w:val="28"/>
              </w:rPr>
              <w:t>До 80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68 кг до 80 кг</w:t>
            </w:r>
          </w:p>
        </w:tc>
        <w:tc>
          <w:tcPr>
            <w:tcW w:w="1701" w:type="dxa"/>
            <w:shd w:val="clear" w:color="auto" w:fill="auto"/>
          </w:tcPr>
          <w:p w:rsidR="00C04BF7" w:rsidRPr="00F36024" w:rsidRDefault="00C04BF7" w:rsidP="002A2A95">
            <w:pPr>
              <w:jc w:val="both"/>
              <w:rPr>
                <w:sz w:val="28"/>
                <w:szCs w:val="28"/>
              </w:rPr>
            </w:pPr>
            <w:r w:rsidRPr="00F36024">
              <w:rPr>
                <w:sz w:val="28"/>
                <w:szCs w:val="28"/>
              </w:rPr>
              <w:t>До 67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57 кг до 67 кг</w:t>
            </w:r>
          </w:p>
        </w:tc>
      </w:tr>
      <w:tr w:rsidR="00C04BF7" w:rsidRPr="00F36024" w:rsidTr="00994DA8">
        <w:trPr>
          <w:jc w:val="center"/>
        </w:trPr>
        <w:tc>
          <w:tcPr>
            <w:tcW w:w="1701" w:type="dxa"/>
            <w:shd w:val="clear" w:color="auto" w:fill="auto"/>
          </w:tcPr>
          <w:p w:rsidR="00C04BF7" w:rsidRPr="00F36024" w:rsidRDefault="00C04BF7" w:rsidP="002A2A95">
            <w:pPr>
              <w:jc w:val="both"/>
              <w:rPr>
                <w:sz w:val="28"/>
                <w:szCs w:val="28"/>
              </w:rPr>
            </w:pPr>
            <w:r w:rsidRPr="00F36024">
              <w:rPr>
                <w:sz w:val="28"/>
                <w:szCs w:val="28"/>
              </w:rPr>
              <w:t>Свыше 80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80 кг</w:t>
            </w:r>
          </w:p>
        </w:tc>
        <w:tc>
          <w:tcPr>
            <w:tcW w:w="1701" w:type="dxa"/>
            <w:shd w:val="clear" w:color="auto" w:fill="auto"/>
          </w:tcPr>
          <w:p w:rsidR="00C04BF7" w:rsidRPr="00F36024" w:rsidRDefault="00C04BF7" w:rsidP="002A2A95">
            <w:pPr>
              <w:jc w:val="both"/>
              <w:rPr>
                <w:sz w:val="28"/>
                <w:szCs w:val="28"/>
              </w:rPr>
            </w:pPr>
            <w:r w:rsidRPr="00F36024">
              <w:rPr>
                <w:sz w:val="28"/>
                <w:szCs w:val="28"/>
              </w:rPr>
              <w:t>Свыше 67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67 кг</w:t>
            </w:r>
          </w:p>
        </w:tc>
      </w:tr>
    </w:tbl>
    <w:p w:rsidR="007D73D1" w:rsidRPr="007D73D1" w:rsidRDefault="007D73D1" w:rsidP="007D73D1">
      <w:pPr>
        <w:jc w:val="both"/>
        <w:rPr>
          <w:b/>
          <w:sz w:val="28"/>
          <w:szCs w:val="28"/>
        </w:rPr>
      </w:pPr>
      <w:r w:rsidRPr="007D73D1">
        <w:rPr>
          <w:b/>
          <w:sz w:val="28"/>
          <w:szCs w:val="28"/>
        </w:rPr>
        <w:t>Весовые категории на юношеских Олимпийских играх</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3294"/>
        <w:gridCol w:w="1951"/>
        <w:gridCol w:w="3152"/>
      </w:tblGrid>
      <w:tr w:rsidR="007D73D1" w:rsidRPr="007D73D1" w:rsidTr="00E049D0">
        <w:trPr>
          <w:jc w:val="center"/>
        </w:trPr>
        <w:tc>
          <w:tcPr>
            <w:tcW w:w="5103" w:type="dxa"/>
            <w:gridSpan w:val="2"/>
            <w:shd w:val="clear" w:color="auto" w:fill="auto"/>
          </w:tcPr>
          <w:p w:rsidR="007D73D1" w:rsidRPr="007D73D1" w:rsidRDefault="007D73D1" w:rsidP="00E049D0">
            <w:pPr>
              <w:jc w:val="both"/>
              <w:rPr>
                <w:sz w:val="28"/>
                <w:szCs w:val="28"/>
              </w:rPr>
            </w:pPr>
            <w:r w:rsidRPr="007D73D1">
              <w:rPr>
                <w:sz w:val="28"/>
                <w:szCs w:val="28"/>
              </w:rPr>
              <w:t>Мужские весовые категории</w:t>
            </w:r>
          </w:p>
        </w:tc>
        <w:tc>
          <w:tcPr>
            <w:tcW w:w="5103" w:type="dxa"/>
            <w:gridSpan w:val="2"/>
            <w:shd w:val="clear" w:color="auto" w:fill="auto"/>
          </w:tcPr>
          <w:p w:rsidR="007D73D1" w:rsidRPr="007D73D1" w:rsidRDefault="007D73D1" w:rsidP="00E049D0">
            <w:pPr>
              <w:jc w:val="both"/>
              <w:rPr>
                <w:sz w:val="28"/>
                <w:szCs w:val="28"/>
              </w:rPr>
            </w:pPr>
            <w:r w:rsidRPr="007D73D1">
              <w:rPr>
                <w:sz w:val="28"/>
                <w:szCs w:val="28"/>
              </w:rPr>
              <w:t>Женские весовые категории</w:t>
            </w:r>
          </w:p>
        </w:tc>
      </w:tr>
      <w:tr w:rsidR="007D73D1" w:rsidRPr="007D73D1" w:rsidTr="00E049D0">
        <w:trPr>
          <w:jc w:val="center"/>
        </w:trPr>
        <w:tc>
          <w:tcPr>
            <w:tcW w:w="1809" w:type="dxa"/>
            <w:shd w:val="clear" w:color="auto" w:fill="auto"/>
          </w:tcPr>
          <w:p w:rsidR="007D73D1" w:rsidRPr="007D73D1" w:rsidRDefault="007D73D1" w:rsidP="00E049D0">
            <w:pPr>
              <w:jc w:val="both"/>
              <w:rPr>
                <w:sz w:val="28"/>
                <w:szCs w:val="28"/>
              </w:rPr>
            </w:pPr>
            <w:r w:rsidRPr="007D73D1">
              <w:rPr>
                <w:sz w:val="28"/>
                <w:szCs w:val="28"/>
              </w:rPr>
              <w:t>До 48 кг</w:t>
            </w:r>
          </w:p>
        </w:tc>
        <w:tc>
          <w:tcPr>
            <w:tcW w:w="3294" w:type="dxa"/>
            <w:shd w:val="clear" w:color="auto" w:fill="auto"/>
          </w:tcPr>
          <w:p w:rsidR="007D73D1" w:rsidRPr="007D73D1" w:rsidRDefault="007D73D1" w:rsidP="00E049D0">
            <w:pPr>
              <w:jc w:val="both"/>
              <w:rPr>
                <w:sz w:val="28"/>
                <w:szCs w:val="28"/>
              </w:rPr>
            </w:pPr>
            <w:r w:rsidRPr="007D73D1">
              <w:rPr>
                <w:sz w:val="28"/>
                <w:szCs w:val="28"/>
              </w:rPr>
              <w:t>до 48 кг</w:t>
            </w:r>
          </w:p>
        </w:tc>
        <w:tc>
          <w:tcPr>
            <w:tcW w:w="1951" w:type="dxa"/>
            <w:shd w:val="clear" w:color="auto" w:fill="auto"/>
          </w:tcPr>
          <w:p w:rsidR="007D73D1" w:rsidRPr="007D73D1" w:rsidRDefault="007D73D1" w:rsidP="00E049D0">
            <w:pPr>
              <w:jc w:val="both"/>
              <w:rPr>
                <w:sz w:val="28"/>
                <w:szCs w:val="28"/>
              </w:rPr>
            </w:pPr>
            <w:r w:rsidRPr="007D73D1">
              <w:rPr>
                <w:sz w:val="28"/>
                <w:szCs w:val="28"/>
              </w:rPr>
              <w:t>До 44 кг</w:t>
            </w:r>
          </w:p>
        </w:tc>
        <w:tc>
          <w:tcPr>
            <w:tcW w:w="3152" w:type="dxa"/>
            <w:shd w:val="clear" w:color="auto" w:fill="auto"/>
          </w:tcPr>
          <w:p w:rsidR="007D73D1" w:rsidRPr="007D73D1" w:rsidRDefault="007D73D1" w:rsidP="00E049D0">
            <w:pPr>
              <w:jc w:val="both"/>
              <w:rPr>
                <w:sz w:val="28"/>
                <w:szCs w:val="28"/>
              </w:rPr>
            </w:pPr>
            <w:r w:rsidRPr="007D73D1">
              <w:rPr>
                <w:sz w:val="28"/>
                <w:szCs w:val="28"/>
              </w:rPr>
              <w:t>до 44 кг</w:t>
            </w:r>
          </w:p>
        </w:tc>
      </w:tr>
      <w:tr w:rsidR="007D73D1" w:rsidRPr="007D73D1" w:rsidTr="00E049D0">
        <w:trPr>
          <w:jc w:val="center"/>
        </w:trPr>
        <w:tc>
          <w:tcPr>
            <w:tcW w:w="1809" w:type="dxa"/>
            <w:shd w:val="clear" w:color="auto" w:fill="auto"/>
          </w:tcPr>
          <w:p w:rsidR="007D73D1" w:rsidRPr="007D73D1" w:rsidRDefault="007D73D1" w:rsidP="00E049D0">
            <w:pPr>
              <w:jc w:val="both"/>
              <w:rPr>
                <w:sz w:val="28"/>
                <w:szCs w:val="28"/>
              </w:rPr>
            </w:pPr>
            <w:r w:rsidRPr="007D73D1">
              <w:rPr>
                <w:sz w:val="28"/>
                <w:szCs w:val="28"/>
              </w:rPr>
              <w:t>До 55 кг</w:t>
            </w:r>
          </w:p>
        </w:tc>
        <w:tc>
          <w:tcPr>
            <w:tcW w:w="3294" w:type="dxa"/>
            <w:shd w:val="clear" w:color="auto" w:fill="auto"/>
          </w:tcPr>
          <w:p w:rsidR="007D73D1" w:rsidRPr="007D73D1" w:rsidRDefault="007D73D1" w:rsidP="00E049D0">
            <w:pPr>
              <w:jc w:val="both"/>
              <w:rPr>
                <w:sz w:val="28"/>
                <w:szCs w:val="28"/>
              </w:rPr>
            </w:pPr>
            <w:r w:rsidRPr="007D73D1">
              <w:rPr>
                <w:sz w:val="28"/>
                <w:szCs w:val="28"/>
              </w:rPr>
              <w:t>свыше 48 кг до 55 кг</w:t>
            </w:r>
          </w:p>
        </w:tc>
        <w:tc>
          <w:tcPr>
            <w:tcW w:w="1951" w:type="dxa"/>
            <w:shd w:val="clear" w:color="auto" w:fill="auto"/>
          </w:tcPr>
          <w:p w:rsidR="007D73D1" w:rsidRPr="007D73D1" w:rsidRDefault="007D73D1" w:rsidP="00E049D0">
            <w:pPr>
              <w:jc w:val="both"/>
              <w:rPr>
                <w:sz w:val="28"/>
                <w:szCs w:val="28"/>
              </w:rPr>
            </w:pPr>
            <w:r w:rsidRPr="007D73D1">
              <w:rPr>
                <w:sz w:val="28"/>
                <w:szCs w:val="28"/>
              </w:rPr>
              <w:t>До 49 кг</w:t>
            </w:r>
          </w:p>
        </w:tc>
        <w:tc>
          <w:tcPr>
            <w:tcW w:w="3152" w:type="dxa"/>
            <w:shd w:val="clear" w:color="auto" w:fill="auto"/>
          </w:tcPr>
          <w:p w:rsidR="007D73D1" w:rsidRPr="007D73D1" w:rsidRDefault="007D73D1" w:rsidP="00E049D0">
            <w:pPr>
              <w:jc w:val="both"/>
              <w:rPr>
                <w:sz w:val="28"/>
                <w:szCs w:val="28"/>
              </w:rPr>
            </w:pPr>
            <w:r w:rsidRPr="007D73D1">
              <w:rPr>
                <w:sz w:val="28"/>
                <w:szCs w:val="28"/>
              </w:rPr>
              <w:t>свыше 44 кг до 49 кг</w:t>
            </w:r>
          </w:p>
        </w:tc>
      </w:tr>
      <w:tr w:rsidR="007D73D1" w:rsidRPr="007D73D1" w:rsidTr="00E049D0">
        <w:trPr>
          <w:jc w:val="center"/>
        </w:trPr>
        <w:tc>
          <w:tcPr>
            <w:tcW w:w="1809" w:type="dxa"/>
            <w:shd w:val="clear" w:color="auto" w:fill="auto"/>
          </w:tcPr>
          <w:p w:rsidR="007D73D1" w:rsidRPr="007D73D1" w:rsidRDefault="007D73D1" w:rsidP="00E049D0">
            <w:pPr>
              <w:jc w:val="both"/>
              <w:rPr>
                <w:sz w:val="28"/>
                <w:szCs w:val="28"/>
              </w:rPr>
            </w:pPr>
            <w:r w:rsidRPr="007D73D1">
              <w:rPr>
                <w:sz w:val="28"/>
                <w:szCs w:val="28"/>
              </w:rPr>
              <w:t>До 63 кг</w:t>
            </w:r>
          </w:p>
        </w:tc>
        <w:tc>
          <w:tcPr>
            <w:tcW w:w="3294" w:type="dxa"/>
            <w:shd w:val="clear" w:color="auto" w:fill="auto"/>
          </w:tcPr>
          <w:p w:rsidR="007D73D1" w:rsidRPr="007D73D1" w:rsidRDefault="007D73D1" w:rsidP="00E049D0">
            <w:pPr>
              <w:jc w:val="both"/>
              <w:rPr>
                <w:sz w:val="28"/>
                <w:szCs w:val="28"/>
              </w:rPr>
            </w:pPr>
            <w:r w:rsidRPr="007D73D1">
              <w:rPr>
                <w:sz w:val="28"/>
                <w:szCs w:val="28"/>
              </w:rPr>
              <w:t>свыше 55 кг до 63 кг</w:t>
            </w:r>
          </w:p>
        </w:tc>
        <w:tc>
          <w:tcPr>
            <w:tcW w:w="1951" w:type="dxa"/>
            <w:shd w:val="clear" w:color="auto" w:fill="auto"/>
          </w:tcPr>
          <w:p w:rsidR="007D73D1" w:rsidRPr="007D73D1" w:rsidRDefault="007D73D1" w:rsidP="00E049D0">
            <w:pPr>
              <w:jc w:val="both"/>
              <w:rPr>
                <w:sz w:val="28"/>
                <w:szCs w:val="28"/>
              </w:rPr>
            </w:pPr>
            <w:r w:rsidRPr="007D73D1">
              <w:rPr>
                <w:sz w:val="28"/>
                <w:szCs w:val="28"/>
              </w:rPr>
              <w:t>До 55 кг</w:t>
            </w:r>
          </w:p>
        </w:tc>
        <w:tc>
          <w:tcPr>
            <w:tcW w:w="3152" w:type="dxa"/>
            <w:shd w:val="clear" w:color="auto" w:fill="auto"/>
          </w:tcPr>
          <w:p w:rsidR="007D73D1" w:rsidRPr="007D73D1" w:rsidRDefault="007D73D1" w:rsidP="00E049D0">
            <w:pPr>
              <w:jc w:val="both"/>
              <w:rPr>
                <w:sz w:val="28"/>
                <w:szCs w:val="28"/>
              </w:rPr>
            </w:pPr>
            <w:r w:rsidRPr="007D73D1">
              <w:rPr>
                <w:sz w:val="28"/>
                <w:szCs w:val="28"/>
              </w:rPr>
              <w:t>свыше 49 кг до 55 кг</w:t>
            </w:r>
          </w:p>
        </w:tc>
      </w:tr>
      <w:tr w:rsidR="007D73D1" w:rsidRPr="007D73D1" w:rsidTr="00E049D0">
        <w:trPr>
          <w:jc w:val="center"/>
        </w:trPr>
        <w:tc>
          <w:tcPr>
            <w:tcW w:w="1809" w:type="dxa"/>
            <w:shd w:val="clear" w:color="auto" w:fill="auto"/>
          </w:tcPr>
          <w:p w:rsidR="007D73D1" w:rsidRPr="007D73D1" w:rsidRDefault="007D73D1" w:rsidP="00E049D0">
            <w:pPr>
              <w:jc w:val="both"/>
              <w:rPr>
                <w:sz w:val="28"/>
                <w:szCs w:val="28"/>
              </w:rPr>
            </w:pPr>
            <w:r w:rsidRPr="007D73D1">
              <w:rPr>
                <w:sz w:val="28"/>
                <w:szCs w:val="28"/>
              </w:rPr>
              <w:t>До 73 кг</w:t>
            </w:r>
          </w:p>
        </w:tc>
        <w:tc>
          <w:tcPr>
            <w:tcW w:w="3294" w:type="dxa"/>
            <w:shd w:val="clear" w:color="auto" w:fill="auto"/>
          </w:tcPr>
          <w:p w:rsidR="007D73D1" w:rsidRPr="007D73D1" w:rsidRDefault="007D73D1" w:rsidP="00E049D0">
            <w:pPr>
              <w:jc w:val="both"/>
              <w:rPr>
                <w:sz w:val="28"/>
                <w:szCs w:val="28"/>
              </w:rPr>
            </w:pPr>
            <w:r w:rsidRPr="007D73D1">
              <w:rPr>
                <w:sz w:val="28"/>
                <w:szCs w:val="28"/>
              </w:rPr>
              <w:t>свыше 63 кг до 73 кг</w:t>
            </w:r>
          </w:p>
        </w:tc>
        <w:tc>
          <w:tcPr>
            <w:tcW w:w="1951" w:type="dxa"/>
            <w:shd w:val="clear" w:color="auto" w:fill="auto"/>
          </w:tcPr>
          <w:p w:rsidR="007D73D1" w:rsidRPr="007D73D1" w:rsidRDefault="007D73D1" w:rsidP="00E049D0">
            <w:pPr>
              <w:jc w:val="both"/>
              <w:rPr>
                <w:sz w:val="28"/>
                <w:szCs w:val="28"/>
              </w:rPr>
            </w:pPr>
            <w:r w:rsidRPr="007D73D1">
              <w:rPr>
                <w:sz w:val="28"/>
                <w:szCs w:val="28"/>
              </w:rPr>
              <w:t>До 63 кг</w:t>
            </w:r>
          </w:p>
        </w:tc>
        <w:tc>
          <w:tcPr>
            <w:tcW w:w="3152" w:type="dxa"/>
            <w:shd w:val="clear" w:color="auto" w:fill="auto"/>
          </w:tcPr>
          <w:p w:rsidR="007D73D1" w:rsidRPr="007D73D1" w:rsidRDefault="007D73D1" w:rsidP="00E049D0">
            <w:pPr>
              <w:jc w:val="both"/>
              <w:rPr>
                <w:sz w:val="28"/>
                <w:szCs w:val="28"/>
              </w:rPr>
            </w:pPr>
            <w:r w:rsidRPr="007D73D1">
              <w:rPr>
                <w:sz w:val="28"/>
                <w:szCs w:val="28"/>
              </w:rPr>
              <w:t>свыше 55 кг до 63 кг</w:t>
            </w:r>
          </w:p>
        </w:tc>
      </w:tr>
      <w:tr w:rsidR="007D73D1" w:rsidRPr="007D73D1" w:rsidTr="00E049D0">
        <w:trPr>
          <w:jc w:val="center"/>
        </w:trPr>
        <w:tc>
          <w:tcPr>
            <w:tcW w:w="1809" w:type="dxa"/>
            <w:shd w:val="clear" w:color="auto" w:fill="auto"/>
          </w:tcPr>
          <w:p w:rsidR="007D73D1" w:rsidRPr="007D73D1" w:rsidRDefault="007D73D1" w:rsidP="00E049D0">
            <w:pPr>
              <w:jc w:val="both"/>
              <w:rPr>
                <w:sz w:val="28"/>
                <w:szCs w:val="28"/>
              </w:rPr>
            </w:pPr>
            <w:r w:rsidRPr="007D73D1">
              <w:rPr>
                <w:sz w:val="28"/>
                <w:szCs w:val="28"/>
              </w:rPr>
              <w:t>Свыше 73 кг</w:t>
            </w:r>
          </w:p>
        </w:tc>
        <w:tc>
          <w:tcPr>
            <w:tcW w:w="3294" w:type="dxa"/>
            <w:shd w:val="clear" w:color="auto" w:fill="auto"/>
          </w:tcPr>
          <w:p w:rsidR="007D73D1" w:rsidRPr="007D73D1" w:rsidRDefault="007D73D1" w:rsidP="00E049D0">
            <w:pPr>
              <w:jc w:val="both"/>
              <w:rPr>
                <w:sz w:val="28"/>
                <w:szCs w:val="28"/>
              </w:rPr>
            </w:pPr>
            <w:r w:rsidRPr="007D73D1">
              <w:rPr>
                <w:sz w:val="28"/>
                <w:szCs w:val="28"/>
              </w:rPr>
              <w:t>свыше 73 кг</w:t>
            </w:r>
          </w:p>
        </w:tc>
        <w:tc>
          <w:tcPr>
            <w:tcW w:w="1951" w:type="dxa"/>
            <w:shd w:val="clear" w:color="auto" w:fill="auto"/>
          </w:tcPr>
          <w:p w:rsidR="007D73D1" w:rsidRPr="007D73D1" w:rsidRDefault="007D73D1" w:rsidP="00E049D0">
            <w:pPr>
              <w:jc w:val="both"/>
              <w:rPr>
                <w:sz w:val="28"/>
                <w:szCs w:val="28"/>
              </w:rPr>
            </w:pPr>
            <w:r w:rsidRPr="007D73D1">
              <w:rPr>
                <w:sz w:val="28"/>
                <w:szCs w:val="28"/>
              </w:rPr>
              <w:t>Свыше 63 кг</w:t>
            </w:r>
          </w:p>
        </w:tc>
        <w:tc>
          <w:tcPr>
            <w:tcW w:w="3152" w:type="dxa"/>
            <w:shd w:val="clear" w:color="auto" w:fill="auto"/>
          </w:tcPr>
          <w:p w:rsidR="007D73D1" w:rsidRPr="007D73D1" w:rsidRDefault="007D73D1" w:rsidP="00E049D0">
            <w:pPr>
              <w:jc w:val="both"/>
              <w:rPr>
                <w:sz w:val="28"/>
                <w:szCs w:val="28"/>
              </w:rPr>
            </w:pPr>
            <w:r w:rsidRPr="007D73D1">
              <w:rPr>
                <w:sz w:val="28"/>
                <w:szCs w:val="28"/>
              </w:rPr>
              <w:t>свыше 63 кг</w:t>
            </w:r>
          </w:p>
        </w:tc>
      </w:tr>
    </w:tbl>
    <w:p w:rsidR="00C04BF7" w:rsidRPr="00F36024" w:rsidRDefault="00C04BF7" w:rsidP="002A2A95">
      <w:pPr>
        <w:jc w:val="both"/>
        <w:rPr>
          <w:b/>
          <w:sz w:val="28"/>
          <w:szCs w:val="28"/>
        </w:rPr>
      </w:pPr>
      <w:r w:rsidRPr="00F36024">
        <w:rPr>
          <w:b/>
          <w:sz w:val="28"/>
          <w:szCs w:val="28"/>
        </w:rPr>
        <w:t>Юниоры 15 – 17 лет</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3294"/>
        <w:gridCol w:w="1951"/>
        <w:gridCol w:w="3152"/>
      </w:tblGrid>
      <w:tr w:rsidR="00C04BF7" w:rsidRPr="00F36024" w:rsidTr="00994DA8">
        <w:trPr>
          <w:jc w:val="center"/>
        </w:trPr>
        <w:tc>
          <w:tcPr>
            <w:tcW w:w="5103" w:type="dxa"/>
            <w:gridSpan w:val="2"/>
            <w:shd w:val="clear" w:color="auto" w:fill="auto"/>
          </w:tcPr>
          <w:p w:rsidR="00C04BF7" w:rsidRPr="00F36024" w:rsidRDefault="00C04BF7" w:rsidP="002A2A95">
            <w:pPr>
              <w:jc w:val="both"/>
              <w:rPr>
                <w:sz w:val="28"/>
                <w:szCs w:val="28"/>
              </w:rPr>
            </w:pPr>
            <w:r w:rsidRPr="00F36024">
              <w:rPr>
                <w:sz w:val="28"/>
                <w:szCs w:val="28"/>
              </w:rPr>
              <w:t>Мужские весовые категории</w:t>
            </w:r>
          </w:p>
        </w:tc>
        <w:tc>
          <w:tcPr>
            <w:tcW w:w="5103" w:type="dxa"/>
            <w:gridSpan w:val="2"/>
            <w:shd w:val="clear" w:color="auto" w:fill="auto"/>
          </w:tcPr>
          <w:p w:rsidR="00C04BF7" w:rsidRPr="00F36024" w:rsidRDefault="00C04BF7" w:rsidP="002A2A95">
            <w:pPr>
              <w:jc w:val="both"/>
              <w:rPr>
                <w:sz w:val="28"/>
                <w:szCs w:val="28"/>
              </w:rPr>
            </w:pPr>
            <w:r w:rsidRPr="00F36024">
              <w:rPr>
                <w:sz w:val="28"/>
                <w:szCs w:val="28"/>
              </w:rPr>
              <w:t>Женские весовые категории</w:t>
            </w:r>
          </w:p>
        </w:tc>
      </w:tr>
      <w:tr w:rsidR="00C04BF7" w:rsidRPr="00F36024" w:rsidTr="00994DA8">
        <w:trPr>
          <w:jc w:val="center"/>
        </w:trPr>
        <w:tc>
          <w:tcPr>
            <w:tcW w:w="1809" w:type="dxa"/>
            <w:shd w:val="clear" w:color="auto" w:fill="auto"/>
          </w:tcPr>
          <w:p w:rsidR="00C04BF7" w:rsidRPr="00F36024" w:rsidRDefault="00C04BF7" w:rsidP="002A2A95">
            <w:pPr>
              <w:jc w:val="both"/>
              <w:rPr>
                <w:sz w:val="28"/>
                <w:szCs w:val="28"/>
              </w:rPr>
            </w:pPr>
            <w:r w:rsidRPr="00F36024">
              <w:rPr>
                <w:sz w:val="28"/>
                <w:szCs w:val="28"/>
              </w:rPr>
              <w:t>До 45 кг</w:t>
            </w:r>
          </w:p>
        </w:tc>
        <w:tc>
          <w:tcPr>
            <w:tcW w:w="3294" w:type="dxa"/>
            <w:shd w:val="clear" w:color="auto" w:fill="auto"/>
          </w:tcPr>
          <w:p w:rsidR="00C04BF7" w:rsidRPr="00F36024" w:rsidRDefault="00C04BF7" w:rsidP="002A2A95">
            <w:pPr>
              <w:jc w:val="both"/>
              <w:rPr>
                <w:sz w:val="28"/>
                <w:szCs w:val="28"/>
              </w:rPr>
            </w:pPr>
            <w:r w:rsidRPr="00F36024">
              <w:rPr>
                <w:sz w:val="28"/>
                <w:szCs w:val="28"/>
              </w:rPr>
              <w:t>до 45 кг</w:t>
            </w:r>
          </w:p>
        </w:tc>
        <w:tc>
          <w:tcPr>
            <w:tcW w:w="1951" w:type="dxa"/>
            <w:shd w:val="clear" w:color="auto" w:fill="auto"/>
          </w:tcPr>
          <w:p w:rsidR="00C04BF7" w:rsidRPr="00F36024" w:rsidRDefault="00C04BF7" w:rsidP="002A2A95">
            <w:pPr>
              <w:jc w:val="both"/>
              <w:rPr>
                <w:sz w:val="28"/>
                <w:szCs w:val="28"/>
              </w:rPr>
            </w:pPr>
            <w:r w:rsidRPr="00F36024">
              <w:rPr>
                <w:sz w:val="28"/>
                <w:szCs w:val="28"/>
              </w:rPr>
              <w:t>До 42 кг</w:t>
            </w:r>
          </w:p>
        </w:tc>
        <w:tc>
          <w:tcPr>
            <w:tcW w:w="3152" w:type="dxa"/>
            <w:shd w:val="clear" w:color="auto" w:fill="auto"/>
          </w:tcPr>
          <w:p w:rsidR="00C04BF7" w:rsidRPr="00F36024" w:rsidRDefault="00C04BF7" w:rsidP="002A2A95">
            <w:pPr>
              <w:jc w:val="both"/>
              <w:rPr>
                <w:sz w:val="28"/>
                <w:szCs w:val="28"/>
              </w:rPr>
            </w:pPr>
            <w:r w:rsidRPr="00F36024">
              <w:rPr>
                <w:sz w:val="28"/>
                <w:szCs w:val="28"/>
              </w:rPr>
              <w:t>до 42 кг</w:t>
            </w:r>
          </w:p>
        </w:tc>
      </w:tr>
      <w:tr w:rsidR="00C04BF7" w:rsidRPr="00F36024" w:rsidTr="00994DA8">
        <w:trPr>
          <w:jc w:val="center"/>
        </w:trPr>
        <w:tc>
          <w:tcPr>
            <w:tcW w:w="1809" w:type="dxa"/>
            <w:shd w:val="clear" w:color="auto" w:fill="auto"/>
          </w:tcPr>
          <w:p w:rsidR="00C04BF7" w:rsidRPr="00F36024" w:rsidRDefault="00C04BF7" w:rsidP="002A2A95">
            <w:pPr>
              <w:jc w:val="both"/>
              <w:rPr>
                <w:sz w:val="28"/>
                <w:szCs w:val="28"/>
              </w:rPr>
            </w:pPr>
            <w:r w:rsidRPr="00F36024">
              <w:rPr>
                <w:sz w:val="28"/>
                <w:szCs w:val="28"/>
              </w:rPr>
              <w:t>До 48 кг</w:t>
            </w:r>
          </w:p>
        </w:tc>
        <w:tc>
          <w:tcPr>
            <w:tcW w:w="3294" w:type="dxa"/>
            <w:shd w:val="clear" w:color="auto" w:fill="auto"/>
          </w:tcPr>
          <w:p w:rsidR="00C04BF7" w:rsidRPr="00F36024" w:rsidRDefault="00C04BF7" w:rsidP="002A2A95">
            <w:pPr>
              <w:jc w:val="both"/>
              <w:rPr>
                <w:sz w:val="28"/>
                <w:szCs w:val="28"/>
              </w:rPr>
            </w:pPr>
            <w:r w:rsidRPr="00F36024">
              <w:rPr>
                <w:sz w:val="28"/>
                <w:szCs w:val="28"/>
              </w:rPr>
              <w:t>свыше 45 кг до 48 кг</w:t>
            </w:r>
          </w:p>
        </w:tc>
        <w:tc>
          <w:tcPr>
            <w:tcW w:w="1951" w:type="dxa"/>
            <w:shd w:val="clear" w:color="auto" w:fill="auto"/>
          </w:tcPr>
          <w:p w:rsidR="00C04BF7" w:rsidRPr="00F36024" w:rsidRDefault="00C04BF7" w:rsidP="002A2A95">
            <w:pPr>
              <w:jc w:val="both"/>
              <w:rPr>
                <w:sz w:val="28"/>
                <w:szCs w:val="28"/>
              </w:rPr>
            </w:pPr>
            <w:r w:rsidRPr="00F36024">
              <w:rPr>
                <w:sz w:val="28"/>
                <w:szCs w:val="28"/>
              </w:rPr>
              <w:t>До 44 кг</w:t>
            </w:r>
          </w:p>
        </w:tc>
        <w:tc>
          <w:tcPr>
            <w:tcW w:w="3152" w:type="dxa"/>
            <w:shd w:val="clear" w:color="auto" w:fill="auto"/>
          </w:tcPr>
          <w:p w:rsidR="00C04BF7" w:rsidRPr="00F36024" w:rsidRDefault="00C04BF7" w:rsidP="002A2A95">
            <w:pPr>
              <w:jc w:val="both"/>
              <w:rPr>
                <w:sz w:val="28"/>
                <w:szCs w:val="28"/>
              </w:rPr>
            </w:pPr>
            <w:r w:rsidRPr="00F36024">
              <w:rPr>
                <w:sz w:val="28"/>
                <w:szCs w:val="28"/>
              </w:rPr>
              <w:t>свыше 42 кг до 44 кг</w:t>
            </w:r>
          </w:p>
        </w:tc>
      </w:tr>
      <w:tr w:rsidR="00C04BF7" w:rsidRPr="00F36024" w:rsidTr="00994DA8">
        <w:trPr>
          <w:jc w:val="center"/>
        </w:trPr>
        <w:tc>
          <w:tcPr>
            <w:tcW w:w="1809" w:type="dxa"/>
            <w:shd w:val="clear" w:color="auto" w:fill="auto"/>
          </w:tcPr>
          <w:p w:rsidR="00C04BF7" w:rsidRPr="00F36024" w:rsidRDefault="00C04BF7" w:rsidP="002A2A95">
            <w:pPr>
              <w:jc w:val="both"/>
              <w:rPr>
                <w:sz w:val="28"/>
                <w:szCs w:val="28"/>
              </w:rPr>
            </w:pPr>
            <w:r w:rsidRPr="00F36024">
              <w:rPr>
                <w:sz w:val="28"/>
                <w:szCs w:val="28"/>
              </w:rPr>
              <w:t>До 51 кг</w:t>
            </w:r>
          </w:p>
        </w:tc>
        <w:tc>
          <w:tcPr>
            <w:tcW w:w="3294" w:type="dxa"/>
            <w:shd w:val="clear" w:color="auto" w:fill="auto"/>
          </w:tcPr>
          <w:p w:rsidR="00C04BF7" w:rsidRPr="00F36024" w:rsidRDefault="00C04BF7" w:rsidP="002A2A95">
            <w:pPr>
              <w:jc w:val="both"/>
              <w:rPr>
                <w:sz w:val="28"/>
                <w:szCs w:val="28"/>
              </w:rPr>
            </w:pPr>
            <w:r w:rsidRPr="00F36024">
              <w:rPr>
                <w:sz w:val="28"/>
                <w:szCs w:val="28"/>
              </w:rPr>
              <w:t>свыше 48 кг до 51 кг</w:t>
            </w:r>
          </w:p>
        </w:tc>
        <w:tc>
          <w:tcPr>
            <w:tcW w:w="1951" w:type="dxa"/>
            <w:shd w:val="clear" w:color="auto" w:fill="auto"/>
          </w:tcPr>
          <w:p w:rsidR="00C04BF7" w:rsidRPr="00F36024" w:rsidRDefault="00C04BF7" w:rsidP="002A2A95">
            <w:pPr>
              <w:jc w:val="both"/>
              <w:rPr>
                <w:sz w:val="28"/>
                <w:szCs w:val="28"/>
              </w:rPr>
            </w:pPr>
            <w:r w:rsidRPr="00F36024">
              <w:rPr>
                <w:sz w:val="28"/>
                <w:szCs w:val="28"/>
              </w:rPr>
              <w:t>До 46 кг</w:t>
            </w:r>
          </w:p>
        </w:tc>
        <w:tc>
          <w:tcPr>
            <w:tcW w:w="3152" w:type="dxa"/>
            <w:shd w:val="clear" w:color="auto" w:fill="auto"/>
          </w:tcPr>
          <w:p w:rsidR="00C04BF7" w:rsidRPr="00F36024" w:rsidRDefault="00C04BF7" w:rsidP="002A2A95">
            <w:pPr>
              <w:jc w:val="both"/>
              <w:rPr>
                <w:sz w:val="28"/>
                <w:szCs w:val="28"/>
              </w:rPr>
            </w:pPr>
            <w:r w:rsidRPr="00F36024">
              <w:rPr>
                <w:sz w:val="28"/>
                <w:szCs w:val="28"/>
              </w:rPr>
              <w:t>свыше 44 кг до 46 кг</w:t>
            </w:r>
          </w:p>
        </w:tc>
      </w:tr>
      <w:tr w:rsidR="00C04BF7" w:rsidRPr="00F36024" w:rsidTr="00994DA8">
        <w:trPr>
          <w:jc w:val="center"/>
        </w:trPr>
        <w:tc>
          <w:tcPr>
            <w:tcW w:w="1809" w:type="dxa"/>
            <w:shd w:val="clear" w:color="auto" w:fill="auto"/>
          </w:tcPr>
          <w:p w:rsidR="00C04BF7" w:rsidRPr="00F36024" w:rsidRDefault="00C04BF7" w:rsidP="002A2A95">
            <w:pPr>
              <w:jc w:val="both"/>
              <w:rPr>
                <w:sz w:val="28"/>
                <w:szCs w:val="28"/>
              </w:rPr>
            </w:pPr>
            <w:r w:rsidRPr="00F36024">
              <w:rPr>
                <w:sz w:val="28"/>
                <w:szCs w:val="28"/>
              </w:rPr>
              <w:t>До 55 кг</w:t>
            </w:r>
          </w:p>
        </w:tc>
        <w:tc>
          <w:tcPr>
            <w:tcW w:w="3294" w:type="dxa"/>
            <w:shd w:val="clear" w:color="auto" w:fill="auto"/>
          </w:tcPr>
          <w:p w:rsidR="00C04BF7" w:rsidRPr="00F36024" w:rsidRDefault="00C04BF7" w:rsidP="002A2A95">
            <w:pPr>
              <w:jc w:val="both"/>
              <w:rPr>
                <w:sz w:val="28"/>
                <w:szCs w:val="28"/>
              </w:rPr>
            </w:pPr>
            <w:r w:rsidRPr="00F36024">
              <w:rPr>
                <w:sz w:val="28"/>
                <w:szCs w:val="28"/>
              </w:rPr>
              <w:t>свыше 51 кг до 55 кг</w:t>
            </w:r>
          </w:p>
        </w:tc>
        <w:tc>
          <w:tcPr>
            <w:tcW w:w="1951" w:type="dxa"/>
            <w:shd w:val="clear" w:color="auto" w:fill="auto"/>
          </w:tcPr>
          <w:p w:rsidR="00C04BF7" w:rsidRPr="00F36024" w:rsidRDefault="00C04BF7" w:rsidP="002A2A95">
            <w:pPr>
              <w:jc w:val="both"/>
              <w:rPr>
                <w:sz w:val="28"/>
                <w:szCs w:val="28"/>
              </w:rPr>
            </w:pPr>
            <w:r w:rsidRPr="00F36024">
              <w:rPr>
                <w:sz w:val="28"/>
                <w:szCs w:val="28"/>
              </w:rPr>
              <w:t>До 49 кг</w:t>
            </w:r>
          </w:p>
        </w:tc>
        <w:tc>
          <w:tcPr>
            <w:tcW w:w="3152" w:type="dxa"/>
            <w:shd w:val="clear" w:color="auto" w:fill="auto"/>
          </w:tcPr>
          <w:p w:rsidR="00C04BF7" w:rsidRPr="00F36024" w:rsidRDefault="00C04BF7" w:rsidP="002A2A95">
            <w:pPr>
              <w:jc w:val="both"/>
              <w:rPr>
                <w:sz w:val="28"/>
                <w:szCs w:val="28"/>
              </w:rPr>
            </w:pPr>
            <w:r w:rsidRPr="00F36024">
              <w:rPr>
                <w:sz w:val="28"/>
                <w:szCs w:val="28"/>
              </w:rPr>
              <w:t>свыше 46 кг до 49 кг</w:t>
            </w:r>
          </w:p>
        </w:tc>
      </w:tr>
      <w:tr w:rsidR="00C04BF7" w:rsidRPr="00F36024" w:rsidTr="00994DA8">
        <w:trPr>
          <w:jc w:val="center"/>
        </w:trPr>
        <w:tc>
          <w:tcPr>
            <w:tcW w:w="1809" w:type="dxa"/>
            <w:shd w:val="clear" w:color="auto" w:fill="auto"/>
          </w:tcPr>
          <w:p w:rsidR="00C04BF7" w:rsidRPr="00F36024" w:rsidRDefault="00C04BF7" w:rsidP="002A2A95">
            <w:pPr>
              <w:jc w:val="both"/>
              <w:rPr>
                <w:sz w:val="28"/>
                <w:szCs w:val="28"/>
              </w:rPr>
            </w:pPr>
            <w:r w:rsidRPr="00F36024">
              <w:rPr>
                <w:sz w:val="28"/>
                <w:szCs w:val="28"/>
              </w:rPr>
              <w:t>До 59 кг</w:t>
            </w:r>
          </w:p>
        </w:tc>
        <w:tc>
          <w:tcPr>
            <w:tcW w:w="3294" w:type="dxa"/>
            <w:shd w:val="clear" w:color="auto" w:fill="auto"/>
          </w:tcPr>
          <w:p w:rsidR="00C04BF7" w:rsidRPr="00F36024" w:rsidRDefault="00C04BF7" w:rsidP="002A2A95">
            <w:pPr>
              <w:jc w:val="both"/>
              <w:rPr>
                <w:sz w:val="28"/>
                <w:szCs w:val="28"/>
              </w:rPr>
            </w:pPr>
            <w:r w:rsidRPr="00F36024">
              <w:rPr>
                <w:sz w:val="28"/>
                <w:szCs w:val="28"/>
              </w:rPr>
              <w:t>свыше 55 кг до 59 кг</w:t>
            </w:r>
          </w:p>
        </w:tc>
        <w:tc>
          <w:tcPr>
            <w:tcW w:w="1951" w:type="dxa"/>
            <w:shd w:val="clear" w:color="auto" w:fill="auto"/>
          </w:tcPr>
          <w:p w:rsidR="00C04BF7" w:rsidRPr="00F36024" w:rsidRDefault="00C04BF7" w:rsidP="002A2A95">
            <w:pPr>
              <w:jc w:val="both"/>
              <w:rPr>
                <w:sz w:val="28"/>
                <w:szCs w:val="28"/>
              </w:rPr>
            </w:pPr>
            <w:r w:rsidRPr="00F36024">
              <w:rPr>
                <w:sz w:val="28"/>
                <w:szCs w:val="28"/>
              </w:rPr>
              <w:t>До 52 кг</w:t>
            </w:r>
          </w:p>
        </w:tc>
        <w:tc>
          <w:tcPr>
            <w:tcW w:w="3152" w:type="dxa"/>
            <w:shd w:val="clear" w:color="auto" w:fill="auto"/>
          </w:tcPr>
          <w:p w:rsidR="00C04BF7" w:rsidRPr="00F36024" w:rsidRDefault="00C04BF7" w:rsidP="002A2A95">
            <w:pPr>
              <w:jc w:val="both"/>
              <w:rPr>
                <w:sz w:val="28"/>
                <w:szCs w:val="28"/>
              </w:rPr>
            </w:pPr>
            <w:r w:rsidRPr="00F36024">
              <w:rPr>
                <w:sz w:val="28"/>
                <w:szCs w:val="28"/>
              </w:rPr>
              <w:t>свыше 49 кг до 52 кг</w:t>
            </w:r>
          </w:p>
        </w:tc>
      </w:tr>
      <w:tr w:rsidR="00C04BF7" w:rsidRPr="00F36024" w:rsidTr="00994DA8">
        <w:trPr>
          <w:jc w:val="center"/>
        </w:trPr>
        <w:tc>
          <w:tcPr>
            <w:tcW w:w="1809" w:type="dxa"/>
            <w:shd w:val="clear" w:color="auto" w:fill="auto"/>
          </w:tcPr>
          <w:p w:rsidR="00C04BF7" w:rsidRPr="00F36024" w:rsidRDefault="00C04BF7" w:rsidP="002A2A95">
            <w:pPr>
              <w:jc w:val="both"/>
              <w:rPr>
                <w:sz w:val="28"/>
                <w:szCs w:val="28"/>
              </w:rPr>
            </w:pPr>
            <w:r w:rsidRPr="00F36024">
              <w:rPr>
                <w:sz w:val="28"/>
                <w:szCs w:val="28"/>
              </w:rPr>
              <w:t>До 63 кг</w:t>
            </w:r>
          </w:p>
        </w:tc>
        <w:tc>
          <w:tcPr>
            <w:tcW w:w="3294" w:type="dxa"/>
            <w:shd w:val="clear" w:color="auto" w:fill="auto"/>
          </w:tcPr>
          <w:p w:rsidR="00C04BF7" w:rsidRPr="00F36024" w:rsidRDefault="00C04BF7" w:rsidP="002A2A95">
            <w:pPr>
              <w:jc w:val="both"/>
              <w:rPr>
                <w:sz w:val="28"/>
                <w:szCs w:val="28"/>
              </w:rPr>
            </w:pPr>
            <w:r w:rsidRPr="00F36024">
              <w:rPr>
                <w:sz w:val="28"/>
                <w:szCs w:val="28"/>
              </w:rPr>
              <w:t>свыше 59 кг до 63 кг</w:t>
            </w:r>
          </w:p>
        </w:tc>
        <w:tc>
          <w:tcPr>
            <w:tcW w:w="1951" w:type="dxa"/>
            <w:shd w:val="clear" w:color="auto" w:fill="auto"/>
          </w:tcPr>
          <w:p w:rsidR="00C04BF7" w:rsidRPr="00F36024" w:rsidRDefault="00C04BF7" w:rsidP="002A2A95">
            <w:pPr>
              <w:jc w:val="both"/>
              <w:rPr>
                <w:sz w:val="28"/>
                <w:szCs w:val="28"/>
              </w:rPr>
            </w:pPr>
            <w:r w:rsidRPr="00F36024">
              <w:rPr>
                <w:sz w:val="28"/>
                <w:szCs w:val="28"/>
              </w:rPr>
              <w:t>До 55 кг</w:t>
            </w:r>
          </w:p>
        </w:tc>
        <w:tc>
          <w:tcPr>
            <w:tcW w:w="3152" w:type="dxa"/>
            <w:shd w:val="clear" w:color="auto" w:fill="auto"/>
          </w:tcPr>
          <w:p w:rsidR="00C04BF7" w:rsidRPr="00F36024" w:rsidRDefault="00C04BF7" w:rsidP="002A2A95">
            <w:pPr>
              <w:jc w:val="both"/>
              <w:rPr>
                <w:sz w:val="28"/>
                <w:szCs w:val="28"/>
              </w:rPr>
            </w:pPr>
            <w:r w:rsidRPr="00F36024">
              <w:rPr>
                <w:sz w:val="28"/>
                <w:szCs w:val="28"/>
              </w:rPr>
              <w:t>свыше 52 кг до 55 кг</w:t>
            </w:r>
          </w:p>
        </w:tc>
      </w:tr>
      <w:tr w:rsidR="00C04BF7" w:rsidRPr="00F36024" w:rsidTr="00994DA8">
        <w:trPr>
          <w:jc w:val="center"/>
        </w:trPr>
        <w:tc>
          <w:tcPr>
            <w:tcW w:w="1809" w:type="dxa"/>
            <w:shd w:val="clear" w:color="auto" w:fill="auto"/>
          </w:tcPr>
          <w:p w:rsidR="00C04BF7" w:rsidRPr="00F36024" w:rsidRDefault="00C04BF7" w:rsidP="002A2A95">
            <w:pPr>
              <w:jc w:val="both"/>
              <w:rPr>
                <w:sz w:val="28"/>
                <w:szCs w:val="28"/>
              </w:rPr>
            </w:pPr>
            <w:r w:rsidRPr="00F36024">
              <w:rPr>
                <w:sz w:val="28"/>
                <w:szCs w:val="28"/>
              </w:rPr>
              <w:t>До 68 кг</w:t>
            </w:r>
          </w:p>
        </w:tc>
        <w:tc>
          <w:tcPr>
            <w:tcW w:w="3294" w:type="dxa"/>
            <w:shd w:val="clear" w:color="auto" w:fill="auto"/>
          </w:tcPr>
          <w:p w:rsidR="00C04BF7" w:rsidRPr="00F36024" w:rsidRDefault="00C04BF7" w:rsidP="002A2A95">
            <w:pPr>
              <w:jc w:val="both"/>
              <w:rPr>
                <w:sz w:val="28"/>
                <w:szCs w:val="28"/>
              </w:rPr>
            </w:pPr>
            <w:r w:rsidRPr="00F36024">
              <w:rPr>
                <w:sz w:val="28"/>
                <w:szCs w:val="28"/>
              </w:rPr>
              <w:t>свыше 63 кг до 68 кг</w:t>
            </w:r>
          </w:p>
        </w:tc>
        <w:tc>
          <w:tcPr>
            <w:tcW w:w="1951" w:type="dxa"/>
            <w:shd w:val="clear" w:color="auto" w:fill="auto"/>
          </w:tcPr>
          <w:p w:rsidR="00C04BF7" w:rsidRPr="00F36024" w:rsidRDefault="00C04BF7" w:rsidP="002A2A95">
            <w:pPr>
              <w:jc w:val="both"/>
              <w:rPr>
                <w:sz w:val="28"/>
                <w:szCs w:val="28"/>
              </w:rPr>
            </w:pPr>
            <w:r w:rsidRPr="00F36024">
              <w:rPr>
                <w:sz w:val="28"/>
                <w:szCs w:val="28"/>
              </w:rPr>
              <w:t>До 59 кг</w:t>
            </w:r>
          </w:p>
        </w:tc>
        <w:tc>
          <w:tcPr>
            <w:tcW w:w="3152" w:type="dxa"/>
            <w:shd w:val="clear" w:color="auto" w:fill="auto"/>
          </w:tcPr>
          <w:p w:rsidR="00C04BF7" w:rsidRPr="00F36024" w:rsidRDefault="00C04BF7" w:rsidP="002A2A95">
            <w:pPr>
              <w:jc w:val="both"/>
              <w:rPr>
                <w:sz w:val="28"/>
                <w:szCs w:val="28"/>
              </w:rPr>
            </w:pPr>
            <w:r w:rsidRPr="00F36024">
              <w:rPr>
                <w:sz w:val="28"/>
                <w:szCs w:val="28"/>
              </w:rPr>
              <w:t>свыше 55 кг до 59 кг</w:t>
            </w:r>
          </w:p>
        </w:tc>
      </w:tr>
      <w:tr w:rsidR="00C04BF7" w:rsidRPr="00F36024" w:rsidTr="00994DA8">
        <w:trPr>
          <w:jc w:val="center"/>
        </w:trPr>
        <w:tc>
          <w:tcPr>
            <w:tcW w:w="1809" w:type="dxa"/>
            <w:shd w:val="clear" w:color="auto" w:fill="auto"/>
          </w:tcPr>
          <w:p w:rsidR="00C04BF7" w:rsidRPr="00F36024" w:rsidRDefault="00C04BF7" w:rsidP="002A2A95">
            <w:pPr>
              <w:jc w:val="both"/>
              <w:rPr>
                <w:sz w:val="28"/>
                <w:szCs w:val="28"/>
              </w:rPr>
            </w:pPr>
            <w:r w:rsidRPr="00F36024">
              <w:rPr>
                <w:sz w:val="28"/>
                <w:szCs w:val="28"/>
              </w:rPr>
              <w:t>До 73 кг</w:t>
            </w:r>
          </w:p>
        </w:tc>
        <w:tc>
          <w:tcPr>
            <w:tcW w:w="3294" w:type="dxa"/>
            <w:shd w:val="clear" w:color="auto" w:fill="auto"/>
          </w:tcPr>
          <w:p w:rsidR="00C04BF7" w:rsidRPr="00F36024" w:rsidRDefault="00C04BF7" w:rsidP="002A2A95">
            <w:pPr>
              <w:jc w:val="both"/>
              <w:rPr>
                <w:sz w:val="28"/>
                <w:szCs w:val="28"/>
              </w:rPr>
            </w:pPr>
            <w:r w:rsidRPr="00F36024">
              <w:rPr>
                <w:sz w:val="28"/>
                <w:szCs w:val="28"/>
              </w:rPr>
              <w:t>свыше 68 кг до 73 кг</w:t>
            </w:r>
          </w:p>
        </w:tc>
        <w:tc>
          <w:tcPr>
            <w:tcW w:w="1951" w:type="dxa"/>
            <w:shd w:val="clear" w:color="auto" w:fill="auto"/>
          </w:tcPr>
          <w:p w:rsidR="00C04BF7" w:rsidRPr="00F36024" w:rsidRDefault="00C04BF7" w:rsidP="002A2A95">
            <w:pPr>
              <w:jc w:val="both"/>
              <w:rPr>
                <w:sz w:val="28"/>
                <w:szCs w:val="28"/>
              </w:rPr>
            </w:pPr>
            <w:r w:rsidRPr="00F36024">
              <w:rPr>
                <w:sz w:val="28"/>
                <w:szCs w:val="28"/>
              </w:rPr>
              <w:t>До 63 кг</w:t>
            </w:r>
          </w:p>
        </w:tc>
        <w:tc>
          <w:tcPr>
            <w:tcW w:w="3152" w:type="dxa"/>
            <w:shd w:val="clear" w:color="auto" w:fill="auto"/>
          </w:tcPr>
          <w:p w:rsidR="00C04BF7" w:rsidRPr="00F36024" w:rsidRDefault="00C04BF7" w:rsidP="002A2A95">
            <w:pPr>
              <w:jc w:val="both"/>
              <w:rPr>
                <w:sz w:val="28"/>
                <w:szCs w:val="28"/>
              </w:rPr>
            </w:pPr>
            <w:r w:rsidRPr="00F36024">
              <w:rPr>
                <w:sz w:val="28"/>
                <w:szCs w:val="28"/>
              </w:rPr>
              <w:t>свыше 59 кг до 63 кг</w:t>
            </w:r>
          </w:p>
        </w:tc>
      </w:tr>
      <w:tr w:rsidR="00C04BF7" w:rsidRPr="00F36024" w:rsidTr="00994DA8">
        <w:trPr>
          <w:jc w:val="center"/>
        </w:trPr>
        <w:tc>
          <w:tcPr>
            <w:tcW w:w="1809" w:type="dxa"/>
            <w:shd w:val="clear" w:color="auto" w:fill="auto"/>
          </w:tcPr>
          <w:p w:rsidR="00C04BF7" w:rsidRPr="00F36024" w:rsidRDefault="00C04BF7" w:rsidP="002A2A95">
            <w:pPr>
              <w:jc w:val="both"/>
              <w:rPr>
                <w:sz w:val="28"/>
                <w:szCs w:val="28"/>
              </w:rPr>
            </w:pPr>
            <w:r w:rsidRPr="00F36024">
              <w:rPr>
                <w:sz w:val="28"/>
                <w:szCs w:val="28"/>
              </w:rPr>
              <w:t>До 78 кг</w:t>
            </w:r>
          </w:p>
        </w:tc>
        <w:tc>
          <w:tcPr>
            <w:tcW w:w="3294" w:type="dxa"/>
            <w:shd w:val="clear" w:color="auto" w:fill="auto"/>
          </w:tcPr>
          <w:p w:rsidR="00C04BF7" w:rsidRPr="00F36024" w:rsidRDefault="00C04BF7" w:rsidP="002A2A95">
            <w:pPr>
              <w:jc w:val="both"/>
              <w:rPr>
                <w:sz w:val="28"/>
                <w:szCs w:val="28"/>
              </w:rPr>
            </w:pPr>
            <w:r w:rsidRPr="00F36024">
              <w:rPr>
                <w:sz w:val="28"/>
                <w:szCs w:val="28"/>
              </w:rPr>
              <w:t>свыше 73 кг до 78 кг</w:t>
            </w:r>
          </w:p>
        </w:tc>
        <w:tc>
          <w:tcPr>
            <w:tcW w:w="1951" w:type="dxa"/>
            <w:shd w:val="clear" w:color="auto" w:fill="auto"/>
          </w:tcPr>
          <w:p w:rsidR="00C04BF7" w:rsidRPr="00F36024" w:rsidRDefault="00C04BF7" w:rsidP="002A2A95">
            <w:pPr>
              <w:jc w:val="both"/>
              <w:rPr>
                <w:sz w:val="28"/>
                <w:szCs w:val="28"/>
              </w:rPr>
            </w:pPr>
            <w:r w:rsidRPr="00F36024">
              <w:rPr>
                <w:sz w:val="28"/>
                <w:szCs w:val="28"/>
              </w:rPr>
              <w:t>До 68 кг</w:t>
            </w:r>
          </w:p>
        </w:tc>
        <w:tc>
          <w:tcPr>
            <w:tcW w:w="3152" w:type="dxa"/>
            <w:shd w:val="clear" w:color="auto" w:fill="auto"/>
          </w:tcPr>
          <w:p w:rsidR="00C04BF7" w:rsidRPr="00F36024" w:rsidRDefault="00C04BF7" w:rsidP="002A2A95">
            <w:pPr>
              <w:jc w:val="both"/>
              <w:rPr>
                <w:sz w:val="28"/>
                <w:szCs w:val="28"/>
              </w:rPr>
            </w:pPr>
            <w:r w:rsidRPr="00F36024">
              <w:rPr>
                <w:sz w:val="28"/>
                <w:szCs w:val="28"/>
              </w:rPr>
              <w:t>свыше 63 кг до 68 кг</w:t>
            </w:r>
          </w:p>
        </w:tc>
      </w:tr>
      <w:tr w:rsidR="00C04BF7" w:rsidRPr="00F36024" w:rsidTr="00994DA8">
        <w:trPr>
          <w:jc w:val="center"/>
        </w:trPr>
        <w:tc>
          <w:tcPr>
            <w:tcW w:w="1809" w:type="dxa"/>
            <w:shd w:val="clear" w:color="auto" w:fill="auto"/>
          </w:tcPr>
          <w:p w:rsidR="00C04BF7" w:rsidRPr="00F36024" w:rsidRDefault="00C04BF7" w:rsidP="002A2A95">
            <w:pPr>
              <w:jc w:val="both"/>
              <w:rPr>
                <w:sz w:val="28"/>
                <w:szCs w:val="28"/>
              </w:rPr>
            </w:pPr>
            <w:r w:rsidRPr="00F36024">
              <w:rPr>
                <w:sz w:val="28"/>
                <w:szCs w:val="28"/>
              </w:rPr>
              <w:t>Свыше 78 кг</w:t>
            </w:r>
          </w:p>
        </w:tc>
        <w:tc>
          <w:tcPr>
            <w:tcW w:w="3294" w:type="dxa"/>
            <w:shd w:val="clear" w:color="auto" w:fill="auto"/>
          </w:tcPr>
          <w:p w:rsidR="00C04BF7" w:rsidRPr="00F36024" w:rsidRDefault="00C04BF7" w:rsidP="002A2A95">
            <w:pPr>
              <w:jc w:val="both"/>
              <w:rPr>
                <w:sz w:val="28"/>
                <w:szCs w:val="28"/>
              </w:rPr>
            </w:pPr>
            <w:r w:rsidRPr="00F36024">
              <w:rPr>
                <w:sz w:val="28"/>
                <w:szCs w:val="28"/>
              </w:rPr>
              <w:t>свыше 78 кг</w:t>
            </w:r>
          </w:p>
        </w:tc>
        <w:tc>
          <w:tcPr>
            <w:tcW w:w="1951" w:type="dxa"/>
            <w:shd w:val="clear" w:color="auto" w:fill="auto"/>
          </w:tcPr>
          <w:p w:rsidR="00C04BF7" w:rsidRPr="00F36024" w:rsidRDefault="00C04BF7" w:rsidP="002A2A95">
            <w:pPr>
              <w:jc w:val="both"/>
              <w:rPr>
                <w:sz w:val="28"/>
                <w:szCs w:val="28"/>
              </w:rPr>
            </w:pPr>
            <w:r w:rsidRPr="00F36024">
              <w:rPr>
                <w:sz w:val="28"/>
                <w:szCs w:val="28"/>
              </w:rPr>
              <w:t>Свыше 68 кг</w:t>
            </w:r>
          </w:p>
        </w:tc>
        <w:tc>
          <w:tcPr>
            <w:tcW w:w="3152" w:type="dxa"/>
            <w:shd w:val="clear" w:color="auto" w:fill="auto"/>
          </w:tcPr>
          <w:p w:rsidR="00C04BF7" w:rsidRPr="00F36024" w:rsidRDefault="00C04BF7" w:rsidP="002A2A95">
            <w:pPr>
              <w:jc w:val="both"/>
              <w:rPr>
                <w:sz w:val="28"/>
                <w:szCs w:val="28"/>
              </w:rPr>
            </w:pPr>
            <w:r w:rsidRPr="00F36024">
              <w:rPr>
                <w:sz w:val="28"/>
                <w:szCs w:val="28"/>
              </w:rPr>
              <w:t>свыше 68 кг</w:t>
            </w:r>
          </w:p>
        </w:tc>
      </w:tr>
    </w:tbl>
    <w:p w:rsidR="00C04BF7" w:rsidRPr="00F36024" w:rsidRDefault="00C04BF7" w:rsidP="002A2A95">
      <w:pPr>
        <w:jc w:val="both"/>
        <w:rPr>
          <w:b/>
          <w:sz w:val="28"/>
          <w:szCs w:val="28"/>
        </w:rPr>
      </w:pPr>
      <w:r w:rsidRPr="00F36024">
        <w:rPr>
          <w:b/>
          <w:sz w:val="28"/>
          <w:szCs w:val="28"/>
        </w:rPr>
        <w:t>Юноши и девушки 12 – 14 лет</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402"/>
        <w:gridCol w:w="1701"/>
        <w:gridCol w:w="3402"/>
      </w:tblGrid>
      <w:tr w:rsidR="00C04BF7" w:rsidRPr="00F36024" w:rsidTr="00994DA8">
        <w:trPr>
          <w:jc w:val="center"/>
        </w:trPr>
        <w:tc>
          <w:tcPr>
            <w:tcW w:w="5103" w:type="dxa"/>
            <w:gridSpan w:val="2"/>
            <w:shd w:val="clear" w:color="auto" w:fill="auto"/>
          </w:tcPr>
          <w:p w:rsidR="00C04BF7" w:rsidRPr="00F36024" w:rsidRDefault="00C04BF7" w:rsidP="002A2A95">
            <w:pPr>
              <w:jc w:val="both"/>
              <w:rPr>
                <w:sz w:val="28"/>
                <w:szCs w:val="28"/>
              </w:rPr>
            </w:pPr>
            <w:r w:rsidRPr="00F36024">
              <w:rPr>
                <w:sz w:val="28"/>
                <w:szCs w:val="28"/>
              </w:rPr>
              <w:t>Мужские весовые категории</w:t>
            </w:r>
          </w:p>
        </w:tc>
        <w:tc>
          <w:tcPr>
            <w:tcW w:w="5103" w:type="dxa"/>
            <w:gridSpan w:val="2"/>
            <w:shd w:val="clear" w:color="auto" w:fill="auto"/>
          </w:tcPr>
          <w:p w:rsidR="00C04BF7" w:rsidRPr="00F36024" w:rsidRDefault="00C04BF7" w:rsidP="002A2A95">
            <w:pPr>
              <w:jc w:val="both"/>
              <w:rPr>
                <w:sz w:val="28"/>
                <w:szCs w:val="28"/>
              </w:rPr>
            </w:pPr>
            <w:r w:rsidRPr="00F36024">
              <w:rPr>
                <w:sz w:val="28"/>
                <w:szCs w:val="28"/>
              </w:rPr>
              <w:t>Женские весовые категории</w:t>
            </w:r>
          </w:p>
        </w:tc>
      </w:tr>
      <w:tr w:rsidR="00C04BF7" w:rsidRPr="00F36024" w:rsidTr="00994DA8">
        <w:trPr>
          <w:jc w:val="center"/>
        </w:trPr>
        <w:tc>
          <w:tcPr>
            <w:tcW w:w="1701" w:type="dxa"/>
            <w:shd w:val="clear" w:color="auto" w:fill="auto"/>
          </w:tcPr>
          <w:p w:rsidR="00C04BF7" w:rsidRPr="00F36024" w:rsidRDefault="00C04BF7" w:rsidP="002A2A95">
            <w:pPr>
              <w:jc w:val="both"/>
              <w:rPr>
                <w:sz w:val="28"/>
                <w:szCs w:val="28"/>
              </w:rPr>
            </w:pPr>
            <w:r w:rsidRPr="00F36024">
              <w:rPr>
                <w:sz w:val="28"/>
                <w:szCs w:val="28"/>
              </w:rPr>
              <w:t>До 33 кг</w:t>
            </w:r>
          </w:p>
        </w:tc>
        <w:tc>
          <w:tcPr>
            <w:tcW w:w="3402" w:type="dxa"/>
            <w:shd w:val="clear" w:color="auto" w:fill="auto"/>
          </w:tcPr>
          <w:p w:rsidR="00C04BF7" w:rsidRPr="00F36024" w:rsidRDefault="00C04BF7" w:rsidP="002A2A95">
            <w:pPr>
              <w:jc w:val="both"/>
              <w:rPr>
                <w:sz w:val="28"/>
                <w:szCs w:val="28"/>
              </w:rPr>
            </w:pPr>
            <w:r w:rsidRPr="00F36024">
              <w:rPr>
                <w:sz w:val="28"/>
                <w:szCs w:val="28"/>
              </w:rPr>
              <w:t>до 33 кг</w:t>
            </w:r>
          </w:p>
        </w:tc>
        <w:tc>
          <w:tcPr>
            <w:tcW w:w="1701" w:type="dxa"/>
            <w:shd w:val="clear" w:color="auto" w:fill="auto"/>
          </w:tcPr>
          <w:p w:rsidR="00C04BF7" w:rsidRPr="00F36024" w:rsidRDefault="00C04BF7" w:rsidP="002A2A95">
            <w:pPr>
              <w:jc w:val="both"/>
              <w:rPr>
                <w:sz w:val="28"/>
                <w:szCs w:val="28"/>
              </w:rPr>
            </w:pPr>
            <w:r w:rsidRPr="00F36024">
              <w:rPr>
                <w:sz w:val="28"/>
                <w:szCs w:val="28"/>
              </w:rPr>
              <w:t>До 29 кг</w:t>
            </w:r>
          </w:p>
        </w:tc>
        <w:tc>
          <w:tcPr>
            <w:tcW w:w="3402" w:type="dxa"/>
            <w:shd w:val="clear" w:color="auto" w:fill="auto"/>
          </w:tcPr>
          <w:p w:rsidR="00C04BF7" w:rsidRPr="00F36024" w:rsidRDefault="00C04BF7" w:rsidP="002A2A95">
            <w:pPr>
              <w:jc w:val="both"/>
              <w:rPr>
                <w:sz w:val="28"/>
                <w:szCs w:val="28"/>
              </w:rPr>
            </w:pPr>
            <w:r w:rsidRPr="00F36024">
              <w:rPr>
                <w:sz w:val="28"/>
                <w:szCs w:val="28"/>
              </w:rPr>
              <w:t>до 29 кг</w:t>
            </w:r>
          </w:p>
        </w:tc>
      </w:tr>
      <w:tr w:rsidR="00C04BF7" w:rsidRPr="00F36024" w:rsidTr="00994DA8">
        <w:trPr>
          <w:jc w:val="center"/>
        </w:trPr>
        <w:tc>
          <w:tcPr>
            <w:tcW w:w="1701" w:type="dxa"/>
            <w:shd w:val="clear" w:color="auto" w:fill="auto"/>
          </w:tcPr>
          <w:p w:rsidR="00C04BF7" w:rsidRPr="00F36024" w:rsidRDefault="00C04BF7" w:rsidP="002A2A95">
            <w:pPr>
              <w:jc w:val="both"/>
              <w:rPr>
                <w:sz w:val="28"/>
                <w:szCs w:val="28"/>
              </w:rPr>
            </w:pPr>
            <w:r w:rsidRPr="00F36024">
              <w:rPr>
                <w:sz w:val="28"/>
                <w:szCs w:val="28"/>
              </w:rPr>
              <w:t>До 37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33 кг до 37 кг</w:t>
            </w:r>
          </w:p>
        </w:tc>
        <w:tc>
          <w:tcPr>
            <w:tcW w:w="1701" w:type="dxa"/>
            <w:shd w:val="clear" w:color="auto" w:fill="auto"/>
          </w:tcPr>
          <w:p w:rsidR="00C04BF7" w:rsidRPr="00F36024" w:rsidRDefault="00C04BF7" w:rsidP="002A2A95">
            <w:pPr>
              <w:jc w:val="both"/>
              <w:rPr>
                <w:sz w:val="28"/>
                <w:szCs w:val="28"/>
              </w:rPr>
            </w:pPr>
            <w:r w:rsidRPr="00F36024">
              <w:rPr>
                <w:sz w:val="28"/>
                <w:szCs w:val="28"/>
              </w:rPr>
              <w:t>До 33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29 кг до 33 кг</w:t>
            </w:r>
          </w:p>
        </w:tc>
      </w:tr>
      <w:tr w:rsidR="00C04BF7" w:rsidRPr="00F36024" w:rsidTr="00994DA8">
        <w:trPr>
          <w:jc w:val="center"/>
        </w:trPr>
        <w:tc>
          <w:tcPr>
            <w:tcW w:w="1701" w:type="dxa"/>
            <w:shd w:val="clear" w:color="auto" w:fill="auto"/>
          </w:tcPr>
          <w:p w:rsidR="00C04BF7" w:rsidRPr="00F36024" w:rsidRDefault="00C04BF7" w:rsidP="002A2A95">
            <w:pPr>
              <w:jc w:val="both"/>
              <w:rPr>
                <w:sz w:val="28"/>
                <w:szCs w:val="28"/>
              </w:rPr>
            </w:pPr>
            <w:r w:rsidRPr="00F36024">
              <w:rPr>
                <w:sz w:val="28"/>
                <w:szCs w:val="28"/>
              </w:rPr>
              <w:t>До 41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37 кг до 41 кг</w:t>
            </w:r>
          </w:p>
        </w:tc>
        <w:tc>
          <w:tcPr>
            <w:tcW w:w="1701" w:type="dxa"/>
            <w:shd w:val="clear" w:color="auto" w:fill="auto"/>
          </w:tcPr>
          <w:p w:rsidR="00C04BF7" w:rsidRPr="00F36024" w:rsidRDefault="00C04BF7" w:rsidP="002A2A95">
            <w:pPr>
              <w:jc w:val="both"/>
              <w:rPr>
                <w:sz w:val="28"/>
                <w:szCs w:val="28"/>
              </w:rPr>
            </w:pPr>
            <w:r w:rsidRPr="00F36024">
              <w:rPr>
                <w:sz w:val="28"/>
                <w:szCs w:val="28"/>
              </w:rPr>
              <w:t>До 37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33 кг до 37 кг</w:t>
            </w:r>
          </w:p>
        </w:tc>
      </w:tr>
      <w:tr w:rsidR="00C04BF7" w:rsidRPr="00F36024" w:rsidTr="00994DA8">
        <w:trPr>
          <w:jc w:val="center"/>
        </w:trPr>
        <w:tc>
          <w:tcPr>
            <w:tcW w:w="1701" w:type="dxa"/>
            <w:shd w:val="clear" w:color="auto" w:fill="auto"/>
          </w:tcPr>
          <w:p w:rsidR="00C04BF7" w:rsidRPr="00F36024" w:rsidRDefault="00C04BF7" w:rsidP="002A2A95">
            <w:pPr>
              <w:jc w:val="both"/>
              <w:rPr>
                <w:sz w:val="28"/>
                <w:szCs w:val="28"/>
              </w:rPr>
            </w:pPr>
            <w:r w:rsidRPr="00F36024">
              <w:rPr>
                <w:sz w:val="28"/>
                <w:szCs w:val="28"/>
              </w:rPr>
              <w:t>До 45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41 кг до 45 кг</w:t>
            </w:r>
          </w:p>
        </w:tc>
        <w:tc>
          <w:tcPr>
            <w:tcW w:w="1701" w:type="dxa"/>
            <w:shd w:val="clear" w:color="auto" w:fill="auto"/>
          </w:tcPr>
          <w:p w:rsidR="00C04BF7" w:rsidRPr="00F36024" w:rsidRDefault="00C04BF7" w:rsidP="002A2A95">
            <w:pPr>
              <w:jc w:val="both"/>
              <w:rPr>
                <w:sz w:val="28"/>
                <w:szCs w:val="28"/>
              </w:rPr>
            </w:pPr>
            <w:r w:rsidRPr="00F36024">
              <w:rPr>
                <w:sz w:val="28"/>
                <w:szCs w:val="28"/>
              </w:rPr>
              <w:t>До 41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37 кг до 41 кг</w:t>
            </w:r>
          </w:p>
        </w:tc>
      </w:tr>
      <w:tr w:rsidR="00C04BF7" w:rsidRPr="00F36024" w:rsidTr="00994DA8">
        <w:trPr>
          <w:jc w:val="center"/>
        </w:trPr>
        <w:tc>
          <w:tcPr>
            <w:tcW w:w="1701" w:type="dxa"/>
            <w:shd w:val="clear" w:color="auto" w:fill="auto"/>
          </w:tcPr>
          <w:p w:rsidR="00C04BF7" w:rsidRPr="00F36024" w:rsidRDefault="00C04BF7" w:rsidP="002A2A95">
            <w:pPr>
              <w:jc w:val="both"/>
              <w:rPr>
                <w:sz w:val="28"/>
                <w:szCs w:val="28"/>
              </w:rPr>
            </w:pPr>
            <w:r w:rsidRPr="00F36024">
              <w:rPr>
                <w:sz w:val="28"/>
                <w:szCs w:val="28"/>
              </w:rPr>
              <w:t>До 49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45 кг до 49 кг</w:t>
            </w:r>
          </w:p>
        </w:tc>
        <w:tc>
          <w:tcPr>
            <w:tcW w:w="1701" w:type="dxa"/>
            <w:shd w:val="clear" w:color="auto" w:fill="auto"/>
          </w:tcPr>
          <w:p w:rsidR="00C04BF7" w:rsidRPr="00F36024" w:rsidRDefault="00C04BF7" w:rsidP="002A2A95">
            <w:pPr>
              <w:jc w:val="both"/>
              <w:rPr>
                <w:sz w:val="28"/>
                <w:szCs w:val="28"/>
              </w:rPr>
            </w:pPr>
            <w:r w:rsidRPr="00F36024">
              <w:rPr>
                <w:sz w:val="28"/>
                <w:szCs w:val="28"/>
              </w:rPr>
              <w:t>До 44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41 кг до 44 кг</w:t>
            </w:r>
          </w:p>
        </w:tc>
      </w:tr>
      <w:tr w:rsidR="00C04BF7" w:rsidRPr="00F36024" w:rsidTr="00994DA8">
        <w:trPr>
          <w:jc w:val="center"/>
        </w:trPr>
        <w:tc>
          <w:tcPr>
            <w:tcW w:w="1701" w:type="dxa"/>
            <w:shd w:val="clear" w:color="auto" w:fill="auto"/>
          </w:tcPr>
          <w:p w:rsidR="00C04BF7" w:rsidRPr="00F36024" w:rsidRDefault="00C04BF7" w:rsidP="002A2A95">
            <w:pPr>
              <w:jc w:val="both"/>
              <w:rPr>
                <w:sz w:val="28"/>
                <w:szCs w:val="28"/>
              </w:rPr>
            </w:pPr>
            <w:r w:rsidRPr="00F36024">
              <w:rPr>
                <w:sz w:val="28"/>
                <w:szCs w:val="28"/>
              </w:rPr>
              <w:t>До 53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49 кг до 53 кг</w:t>
            </w:r>
          </w:p>
        </w:tc>
        <w:tc>
          <w:tcPr>
            <w:tcW w:w="1701" w:type="dxa"/>
            <w:shd w:val="clear" w:color="auto" w:fill="auto"/>
          </w:tcPr>
          <w:p w:rsidR="00C04BF7" w:rsidRPr="00F36024" w:rsidRDefault="00C04BF7" w:rsidP="002A2A95">
            <w:pPr>
              <w:jc w:val="both"/>
              <w:rPr>
                <w:sz w:val="28"/>
                <w:szCs w:val="28"/>
              </w:rPr>
            </w:pPr>
            <w:r w:rsidRPr="00F36024">
              <w:rPr>
                <w:sz w:val="28"/>
                <w:szCs w:val="28"/>
              </w:rPr>
              <w:t>До 47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44 кг до 47 кг</w:t>
            </w:r>
          </w:p>
        </w:tc>
      </w:tr>
      <w:tr w:rsidR="00C04BF7" w:rsidRPr="00F36024" w:rsidTr="00994DA8">
        <w:trPr>
          <w:jc w:val="center"/>
        </w:trPr>
        <w:tc>
          <w:tcPr>
            <w:tcW w:w="1701" w:type="dxa"/>
            <w:shd w:val="clear" w:color="auto" w:fill="auto"/>
          </w:tcPr>
          <w:p w:rsidR="00C04BF7" w:rsidRPr="00F36024" w:rsidRDefault="00C04BF7" w:rsidP="002A2A95">
            <w:pPr>
              <w:jc w:val="both"/>
              <w:rPr>
                <w:sz w:val="28"/>
                <w:szCs w:val="28"/>
              </w:rPr>
            </w:pPr>
            <w:r w:rsidRPr="00F36024">
              <w:rPr>
                <w:sz w:val="28"/>
                <w:szCs w:val="28"/>
              </w:rPr>
              <w:t>До 57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53 кг до 57 кг</w:t>
            </w:r>
          </w:p>
        </w:tc>
        <w:tc>
          <w:tcPr>
            <w:tcW w:w="1701" w:type="dxa"/>
            <w:shd w:val="clear" w:color="auto" w:fill="auto"/>
          </w:tcPr>
          <w:p w:rsidR="00C04BF7" w:rsidRPr="00F36024" w:rsidRDefault="00C04BF7" w:rsidP="002A2A95">
            <w:pPr>
              <w:jc w:val="both"/>
              <w:rPr>
                <w:sz w:val="28"/>
                <w:szCs w:val="28"/>
              </w:rPr>
            </w:pPr>
            <w:r w:rsidRPr="00F36024">
              <w:rPr>
                <w:sz w:val="28"/>
                <w:szCs w:val="28"/>
              </w:rPr>
              <w:t>До 51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47 кг до 51 кг</w:t>
            </w:r>
          </w:p>
        </w:tc>
      </w:tr>
      <w:tr w:rsidR="00C04BF7" w:rsidRPr="00F36024" w:rsidTr="00994DA8">
        <w:trPr>
          <w:jc w:val="center"/>
        </w:trPr>
        <w:tc>
          <w:tcPr>
            <w:tcW w:w="1701" w:type="dxa"/>
            <w:shd w:val="clear" w:color="auto" w:fill="auto"/>
          </w:tcPr>
          <w:p w:rsidR="00C04BF7" w:rsidRPr="00F36024" w:rsidRDefault="00C04BF7" w:rsidP="002A2A95">
            <w:pPr>
              <w:jc w:val="both"/>
              <w:rPr>
                <w:sz w:val="28"/>
                <w:szCs w:val="28"/>
              </w:rPr>
            </w:pPr>
            <w:r w:rsidRPr="00F36024">
              <w:rPr>
                <w:sz w:val="28"/>
                <w:szCs w:val="28"/>
              </w:rPr>
              <w:t>До 61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57 кг до 61 кг</w:t>
            </w:r>
          </w:p>
        </w:tc>
        <w:tc>
          <w:tcPr>
            <w:tcW w:w="1701" w:type="dxa"/>
            <w:shd w:val="clear" w:color="auto" w:fill="auto"/>
          </w:tcPr>
          <w:p w:rsidR="00C04BF7" w:rsidRPr="00F36024" w:rsidRDefault="00C04BF7" w:rsidP="002A2A95">
            <w:pPr>
              <w:jc w:val="both"/>
              <w:rPr>
                <w:sz w:val="28"/>
                <w:szCs w:val="28"/>
              </w:rPr>
            </w:pPr>
            <w:r w:rsidRPr="00F36024">
              <w:rPr>
                <w:sz w:val="28"/>
                <w:szCs w:val="28"/>
              </w:rPr>
              <w:t>До 55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51 кг до 55 кг</w:t>
            </w:r>
          </w:p>
        </w:tc>
      </w:tr>
      <w:tr w:rsidR="00C04BF7" w:rsidRPr="00F36024" w:rsidTr="00994DA8">
        <w:trPr>
          <w:jc w:val="center"/>
        </w:trPr>
        <w:tc>
          <w:tcPr>
            <w:tcW w:w="1701" w:type="dxa"/>
            <w:shd w:val="clear" w:color="auto" w:fill="auto"/>
          </w:tcPr>
          <w:p w:rsidR="00C04BF7" w:rsidRPr="00F36024" w:rsidRDefault="00C04BF7" w:rsidP="002A2A95">
            <w:pPr>
              <w:jc w:val="both"/>
              <w:rPr>
                <w:sz w:val="28"/>
                <w:szCs w:val="28"/>
              </w:rPr>
            </w:pPr>
            <w:r w:rsidRPr="00F36024">
              <w:rPr>
                <w:sz w:val="28"/>
                <w:szCs w:val="28"/>
              </w:rPr>
              <w:t>До 65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61 кг до 65 кг</w:t>
            </w:r>
          </w:p>
        </w:tc>
        <w:tc>
          <w:tcPr>
            <w:tcW w:w="1701" w:type="dxa"/>
            <w:shd w:val="clear" w:color="auto" w:fill="auto"/>
          </w:tcPr>
          <w:p w:rsidR="00C04BF7" w:rsidRPr="00F36024" w:rsidRDefault="00C04BF7" w:rsidP="002A2A95">
            <w:pPr>
              <w:jc w:val="both"/>
              <w:rPr>
                <w:sz w:val="28"/>
                <w:szCs w:val="28"/>
              </w:rPr>
            </w:pPr>
            <w:r w:rsidRPr="00F36024">
              <w:rPr>
                <w:sz w:val="28"/>
                <w:szCs w:val="28"/>
              </w:rPr>
              <w:t>До 59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55 кг до 59 кг</w:t>
            </w:r>
          </w:p>
        </w:tc>
      </w:tr>
      <w:tr w:rsidR="00C04BF7" w:rsidRPr="00F36024" w:rsidTr="00994DA8">
        <w:trPr>
          <w:jc w:val="center"/>
        </w:trPr>
        <w:tc>
          <w:tcPr>
            <w:tcW w:w="1701" w:type="dxa"/>
            <w:shd w:val="clear" w:color="auto" w:fill="auto"/>
          </w:tcPr>
          <w:p w:rsidR="00C04BF7" w:rsidRPr="00F36024" w:rsidRDefault="00C04BF7" w:rsidP="002A2A95">
            <w:pPr>
              <w:jc w:val="both"/>
              <w:rPr>
                <w:sz w:val="28"/>
                <w:szCs w:val="28"/>
              </w:rPr>
            </w:pPr>
            <w:r w:rsidRPr="00F36024">
              <w:rPr>
                <w:sz w:val="28"/>
                <w:szCs w:val="28"/>
              </w:rPr>
              <w:t>Свыше 65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65 кг</w:t>
            </w:r>
          </w:p>
        </w:tc>
        <w:tc>
          <w:tcPr>
            <w:tcW w:w="1701" w:type="dxa"/>
            <w:shd w:val="clear" w:color="auto" w:fill="auto"/>
          </w:tcPr>
          <w:p w:rsidR="00C04BF7" w:rsidRPr="00F36024" w:rsidRDefault="00C04BF7" w:rsidP="002A2A95">
            <w:pPr>
              <w:jc w:val="both"/>
              <w:rPr>
                <w:sz w:val="28"/>
                <w:szCs w:val="28"/>
              </w:rPr>
            </w:pPr>
            <w:r w:rsidRPr="00F36024">
              <w:rPr>
                <w:sz w:val="28"/>
                <w:szCs w:val="28"/>
              </w:rPr>
              <w:t>Свыше 59 кг</w:t>
            </w:r>
          </w:p>
        </w:tc>
        <w:tc>
          <w:tcPr>
            <w:tcW w:w="3402" w:type="dxa"/>
            <w:shd w:val="clear" w:color="auto" w:fill="auto"/>
          </w:tcPr>
          <w:p w:rsidR="00C04BF7" w:rsidRPr="00F36024" w:rsidRDefault="00C04BF7" w:rsidP="002A2A95">
            <w:pPr>
              <w:jc w:val="both"/>
              <w:rPr>
                <w:sz w:val="28"/>
                <w:szCs w:val="28"/>
              </w:rPr>
            </w:pPr>
            <w:r w:rsidRPr="00F36024">
              <w:rPr>
                <w:sz w:val="28"/>
                <w:szCs w:val="28"/>
              </w:rPr>
              <w:t>свыше 59 кг</w:t>
            </w:r>
          </w:p>
        </w:tc>
      </w:tr>
    </w:tbl>
    <w:p w:rsidR="008E3EF3" w:rsidRPr="00F36024" w:rsidRDefault="008E3EF3" w:rsidP="002A2A95">
      <w:pPr>
        <w:jc w:val="both"/>
        <w:rPr>
          <w:b/>
          <w:sz w:val="28"/>
          <w:szCs w:val="28"/>
        </w:rPr>
      </w:pPr>
      <w:r w:rsidRPr="00F36024">
        <w:rPr>
          <w:b/>
          <w:sz w:val="28"/>
          <w:szCs w:val="28"/>
        </w:rPr>
        <w:t>Мальчики и девочки 11 лет.</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3294"/>
        <w:gridCol w:w="1951"/>
        <w:gridCol w:w="3152"/>
      </w:tblGrid>
      <w:tr w:rsidR="008E3EF3" w:rsidRPr="00F36024" w:rsidTr="00994DA8">
        <w:trPr>
          <w:jc w:val="center"/>
        </w:trPr>
        <w:tc>
          <w:tcPr>
            <w:tcW w:w="5103" w:type="dxa"/>
            <w:gridSpan w:val="2"/>
            <w:shd w:val="clear" w:color="auto" w:fill="auto"/>
          </w:tcPr>
          <w:p w:rsidR="008E3EF3" w:rsidRPr="00F36024" w:rsidRDefault="008E3EF3" w:rsidP="002A2A95">
            <w:pPr>
              <w:jc w:val="both"/>
              <w:rPr>
                <w:sz w:val="28"/>
                <w:szCs w:val="28"/>
              </w:rPr>
            </w:pPr>
            <w:r w:rsidRPr="00F36024">
              <w:rPr>
                <w:sz w:val="28"/>
                <w:szCs w:val="28"/>
              </w:rPr>
              <w:t>Мужские весовые категории</w:t>
            </w:r>
          </w:p>
        </w:tc>
        <w:tc>
          <w:tcPr>
            <w:tcW w:w="5103" w:type="dxa"/>
            <w:gridSpan w:val="2"/>
            <w:shd w:val="clear" w:color="auto" w:fill="auto"/>
          </w:tcPr>
          <w:p w:rsidR="008E3EF3" w:rsidRPr="00F36024" w:rsidRDefault="008E3EF3" w:rsidP="002A2A95">
            <w:pPr>
              <w:jc w:val="both"/>
              <w:rPr>
                <w:sz w:val="28"/>
                <w:szCs w:val="28"/>
              </w:rPr>
            </w:pPr>
            <w:r w:rsidRPr="00F36024">
              <w:rPr>
                <w:sz w:val="28"/>
                <w:szCs w:val="28"/>
              </w:rPr>
              <w:t>Женские весовые категории</w:t>
            </w:r>
          </w:p>
        </w:tc>
      </w:tr>
      <w:tr w:rsidR="008E3EF3" w:rsidRPr="00F36024" w:rsidTr="00994DA8">
        <w:trPr>
          <w:jc w:val="center"/>
        </w:trPr>
        <w:tc>
          <w:tcPr>
            <w:tcW w:w="1809" w:type="dxa"/>
            <w:shd w:val="clear" w:color="auto" w:fill="auto"/>
          </w:tcPr>
          <w:p w:rsidR="008E3EF3" w:rsidRPr="00F36024" w:rsidRDefault="008E3EF3" w:rsidP="002A2A95">
            <w:pPr>
              <w:jc w:val="both"/>
              <w:rPr>
                <w:sz w:val="28"/>
                <w:szCs w:val="28"/>
              </w:rPr>
            </w:pPr>
            <w:r w:rsidRPr="00F36024">
              <w:rPr>
                <w:sz w:val="28"/>
                <w:szCs w:val="28"/>
              </w:rPr>
              <w:t>До 27 кг</w:t>
            </w:r>
          </w:p>
        </w:tc>
        <w:tc>
          <w:tcPr>
            <w:tcW w:w="3294" w:type="dxa"/>
            <w:shd w:val="clear" w:color="auto" w:fill="auto"/>
          </w:tcPr>
          <w:p w:rsidR="008E3EF3" w:rsidRPr="00F36024" w:rsidRDefault="008E3EF3" w:rsidP="002A2A95">
            <w:pPr>
              <w:jc w:val="both"/>
              <w:rPr>
                <w:sz w:val="28"/>
                <w:szCs w:val="28"/>
              </w:rPr>
            </w:pPr>
            <w:r w:rsidRPr="00F36024">
              <w:rPr>
                <w:sz w:val="28"/>
                <w:szCs w:val="28"/>
              </w:rPr>
              <w:t>до 27 кг</w:t>
            </w:r>
          </w:p>
        </w:tc>
        <w:tc>
          <w:tcPr>
            <w:tcW w:w="1951" w:type="dxa"/>
            <w:shd w:val="clear" w:color="auto" w:fill="auto"/>
          </w:tcPr>
          <w:p w:rsidR="008E3EF3" w:rsidRPr="00F36024" w:rsidRDefault="008E3EF3" w:rsidP="002A2A95">
            <w:pPr>
              <w:jc w:val="both"/>
              <w:rPr>
                <w:sz w:val="28"/>
                <w:szCs w:val="28"/>
              </w:rPr>
            </w:pPr>
            <w:r w:rsidRPr="00F36024">
              <w:rPr>
                <w:sz w:val="28"/>
                <w:szCs w:val="28"/>
              </w:rPr>
              <w:t>До 27 кг</w:t>
            </w:r>
          </w:p>
        </w:tc>
        <w:tc>
          <w:tcPr>
            <w:tcW w:w="3152" w:type="dxa"/>
            <w:shd w:val="clear" w:color="auto" w:fill="auto"/>
          </w:tcPr>
          <w:p w:rsidR="008E3EF3" w:rsidRPr="00F36024" w:rsidRDefault="008E3EF3" w:rsidP="002A2A95">
            <w:pPr>
              <w:jc w:val="both"/>
              <w:rPr>
                <w:sz w:val="28"/>
                <w:szCs w:val="28"/>
              </w:rPr>
            </w:pPr>
            <w:r w:rsidRPr="00F36024">
              <w:rPr>
                <w:sz w:val="28"/>
                <w:szCs w:val="28"/>
              </w:rPr>
              <w:t>до 27 кг</w:t>
            </w:r>
          </w:p>
        </w:tc>
      </w:tr>
      <w:tr w:rsidR="008E3EF3" w:rsidRPr="00F36024" w:rsidTr="00994DA8">
        <w:trPr>
          <w:jc w:val="center"/>
        </w:trPr>
        <w:tc>
          <w:tcPr>
            <w:tcW w:w="1809" w:type="dxa"/>
            <w:shd w:val="clear" w:color="auto" w:fill="auto"/>
          </w:tcPr>
          <w:p w:rsidR="008E3EF3" w:rsidRPr="00F36024" w:rsidRDefault="008E3EF3" w:rsidP="002A2A95">
            <w:pPr>
              <w:jc w:val="both"/>
              <w:rPr>
                <w:sz w:val="28"/>
                <w:szCs w:val="28"/>
              </w:rPr>
            </w:pPr>
            <w:r w:rsidRPr="00F36024">
              <w:rPr>
                <w:sz w:val="28"/>
                <w:szCs w:val="28"/>
              </w:rPr>
              <w:t>До 30 кг</w:t>
            </w:r>
          </w:p>
        </w:tc>
        <w:tc>
          <w:tcPr>
            <w:tcW w:w="3294" w:type="dxa"/>
            <w:shd w:val="clear" w:color="auto" w:fill="auto"/>
          </w:tcPr>
          <w:p w:rsidR="008E3EF3" w:rsidRPr="00F36024" w:rsidRDefault="008E3EF3" w:rsidP="002A2A95">
            <w:pPr>
              <w:jc w:val="both"/>
              <w:rPr>
                <w:sz w:val="28"/>
                <w:szCs w:val="28"/>
              </w:rPr>
            </w:pPr>
            <w:r w:rsidRPr="00F36024">
              <w:rPr>
                <w:sz w:val="28"/>
                <w:szCs w:val="28"/>
              </w:rPr>
              <w:t>свыше 27 кг до 30 кг</w:t>
            </w:r>
          </w:p>
        </w:tc>
        <w:tc>
          <w:tcPr>
            <w:tcW w:w="1951" w:type="dxa"/>
            <w:shd w:val="clear" w:color="auto" w:fill="auto"/>
          </w:tcPr>
          <w:p w:rsidR="008E3EF3" w:rsidRPr="00F36024" w:rsidRDefault="008E3EF3" w:rsidP="002A2A95">
            <w:pPr>
              <w:jc w:val="both"/>
              <w:rPr>
                <w:sz w:val="28"/>
                <w:szCs w:val="28"/>
              </w:rPr>
            </w:pPr>
            <w:r w:rsidRPr="00F36024">
              <w:rPr>
                <w:sz w:val="28"/>
                <w:szCs w:val="28"/>
              </w:rPr>
              <w:t>До 30 кг</w:t>
            </w:r>
          </w:p>
        </w:tc>
        <w:tc>
          <w:tcPr>
            <w:tcW w:w="3152" w:type="dxa"/>
            <w:shd w:val="clear" w:color="auto" w:fill="auto"/>
          </w:tcPr>
          <w:p w:rsidR="008E3EF3" w:rsidRPr="00F36024" w:rsidRDefault="008E3EF3" w:rsidP="002A2A95">
            <w:pPr>
              <w:jc w:val="both"/>
              <w:rPr>
                <w:sz w:val="28"/>
                <w:szCs w:val="28"/>
              </w:rPr>
            </w:pPr>
            <w:r w:rsidRPr="00F36024">
              <w:rPr>
                <w:sz w:val="28"/>
                <w:szCs w:val="28"/>
              </w:rPr>
              <w:t>свыше 27 кг до 30 кг</w:t>
            </w:r>
          </w:p>
        </w:tc>
      </w:tr>
      <w:tr w:rsidR="008E3EF3" w:rsidRPr="00F36024" w:rsidTr="00994DA8">
        <w:trPr>
          <w:jc w:val="center"/>
        </w:trPr>
        <w:tc>
          <w:tcPr>
            <w:tcW w:w="1809" w:type="dxa"/>
            <w:shd w:val="clear" w:color="auto" w:fill="auto"/>
          </w:tcPr>
          <w:p w:rsidR="008E3EF3" w:rsidRPr="00F36024" w:rsidRDefault="008E3EF3" w:rsidP="002A2A95">
            <w:pPr>
              <w:jc w:val="both"/>
              <w:rPr>
                <w:sz w:val="28"/>
                <w:szCs w:val="28"/>
              </w:rPr>
            </w:pPr>
            <w:r w:rsidRPr="00F36024">
              <w:rPr>
                <w:sz w:val="28"/>
                <w:szCs w:val="28"/>
              </w:rPr>
              <w:t>До 33 кг</w:t>
            </w:r>
          </w:p>
        </w:tc>
        <w:tc>
          <w:tcPr>
            <w:tcW w:w="3294" w:type="dxa"/>
            <w:shd w:val="clear" w:color="auto" w:fill="auto"/>
          </w:tcPr>
          <w:p w:rsidR="008E3EF3" w:rsidRPr="00F36024" w:rsidRDefault="008E3EF3" w:rsidP="002A2A95">
            <w:pPr>
              <w:jc w:val="both"/>
              <w:rPr>
                <w:sz w:val="28"/>
                <w:szCs w:val="28"/>
              </w:rPr>
            </w:pPr>
            <w:r w:rsidRPr="00F36024">
              <w:rPr>
                <w:sz w:val="28"/>
                <w:szCs w:val="28"/>
              </w:rPr>
              <w:t>свыше 30 кг до 33 кг</w:t>
            </w:r>
          </w:p>
        </w:tc>
        <w:tc>
          <w:tcPr>
            <w:tcW w:w="1951" w:type="dxa"/>
            <w:shd w:val="clear" w:color="auto" w:fill="auto"/>
          </w:tcPr>
          <w:p w:rsidR="008E3EF3" w:rsidRPr="00F36024" w:rsidRDefault="008E3EF3" w:rsidP="002A2A95">
            <w:pPr>
              <w:jc w:val="both"/>
              <w:rPr>
                <w:sz w:val="28"/>
                <w:szCs w:val="28"/>
              </w:rPr>
            </w:pPr>
            <w:r w:rsidRPr="00F36024">
              <w:rPr>
                <w:sz w:val="28"/>
                <w:szCs w:val="28"/>
              </w:rPr>
              <w:t>До 33 кг</w:t>
            </w:r>
          </w:p>
        </w:tc>
        <w:tc>
          <w:tcPr>
            <w:tcW w:w="3152" w:type="dxa"/>
            <w:shd w:val="clear" w:color="auto" w:fill="auto"/>
          </w:tcPr>
          <w:p w:rsidR="008E3EF3" w:rsidRPr="00F36024" w:rsidRDefault="008E3EF3" w:rsidP="002A2A95">
            <w:pPr>
              <w:jc w:val="both"/>
              <w:rPr>
                <w:sz w:val="28"/>
                <w:szCs w:val="28"/>
              </w:rPr>
            </w:pPr>
            <w:r w:rsidRPr="00F36024">
              <w:rPr>
                <w:sz w:val="28"/>
                <w:szCs w:val="28"/>
              </w:rPr>
              <w:t>свыше 30 кг до 33 кг</w:t>
            </w:r>
          </w:p>
        </w:tc>
      </w:tr>
      <w:tr w:rsidR="008E3EF3" w:rsidRPr="00F36024" w:rsidTr="00994DA8">
        <w:trPr>
          <w:jc w:val="center"/>
        </w:trPr>
        <w:tc>
          <w:tcPr>
            <w:tcW w:w="1809" w:type="dxa"/>
            <w:shd w:val="clear" w:color="auto" w:fill="auto"/>
          </w:tcPr>
          <w:p w:rsidR="008E3EF3" w:rsidRPr="00F36024" w:rsidRDefault="008E3EF3" w:rsidP="002A2A95">
            <w:pPr>
              <w:jc w:val="both"/>
              <w:rPr>
                <w:sz w:val="28"/>
                <w:szCs w:val="28"/>
              </w:rPr>
            </w:pPr>
            <w:r w:rsidRPr="00F36024">
              <w:rPr>
                <w:sz w:val="28"/>
                <w:szCs w:val="28"/>
              </w:rPr>
              <w:t>До 36 кг</w:t>
            </w:r>
          </w:p>
        </w:tc>
        <w:tc>
          <w:tcPr>
            <w:tcW w:w="3294" w:type="dxa"/>
            <w:shd w:val="clear" w:color="auto" w:fill="auto"/>
          </w:tcPr>
          <w:p w:rsidR="008E3EF3" w:rsidRPr="00F36024" w:rsidRDefault="008E3EF3" w:rsidP="002A2A95">
            <w:pPr>
              <w:jc w:val="both"/>
              <w:rPr>
                <w:sz w:val="28"/>
                <w:szCs w:val="28"/>
              </w:rPr>
            </w:pPr>
            <w:r w:rsidRPr="00F36024">
              <w:rPr>
                <w:sz w:val="28"/>
                <w:szCs w:val="28"/>
              </w:rPr>
              <w:t>свыше 33 кг до 36 кг</w:t>
            </w:r>
          </w:p>
        </w:tc>
        <w:tc>
          <w:tcPr>
            <w:tcW w:w="1951" w:type="dxa"/>
            <w:shd w:val="clear" w:color="auto" w:fill="auto"/>
          </w:tcPr>
          <w:p w:rsidR="008E3EF3" w:rsidRPr="00F36024" w:rsidRDefault="008E3EF3" w:rsidP="002A2A95">
            <w:pPr>
              <w:jc w:val="both"/>
              <w:rPr>
                <w:sz w:val="28"/>
                <w:szCs w:val="28"/>
              </w:rPr>
            </w:pPr>
            <w:r w:rsidRPr="00F36024">
              <w:rPr>
                <w:sz w:val="28"/>
                <w:szCs w:val="28"/>
              </w:rPr>
              <w:t>До 36 кг</w:t>
            </w:r>
          </w:p>
        </w:tc>
        <w:tc>
          <w:tcPr>
            <w:tcW w:w="3152" w:type="dxa"/>
            <w:shd w:val="clear" w:color="auto" w:fill="auto"/>
          </w:tcPr>
          <w:p w:rsidR="008E3EF3" w:rsidRPr="00F36024" w:rsidRDefault="008E3EF3" w:rsidP="002A2A95">
            <w:pPr>
              <w:jc w:val="both"/>
              <w:rPr>
                <w:sz w:val="28"/>
                <w:szCs w:val="28"/>
              </w:rPr>
            </w:pPr>
            <w:r w:rsidRPr="00F36024">
              <w:rPr>
                <w:sz w:val="28"/>
                <w:szCs w:val="28"/>
              </w:rPr>
              <w:t>свыше 33 кг до 36 кг</w:t>
            </w:r>
          </w:p>
        </w:tc>
      </w:tr>
      <w:tr w:rsidR="008E3EF3" w:rsidRPr="00F36024" w:rsidTr="00994DA8">
        <w:trPr>
          <w:jc w:val="center"/>
        </w:trPr>
        <w:tc>
          <w:tcPr>
            <w:tcW w:w="1809" w:type="dxa"/>
            <w:shd w:val="clear" w:color="auto" w:fill="auto"/>
          </w:tcPr>
          <w:p w:rsidR="008E3EF3" w:rsidRPr="00F36024" w:rsidRDefault="008E3EF3" w:rsidP="002A2A95">
            <w:pPr>
              <w:jc w:val="both"/>
              <w:rPr>
                <w:sz w:val="28"/>
                <w:szCs w:val="28"/>
              </w:rPr>
            </w:pPr>
            <w:r w:rsidRPr="00F36024">
              <w:rPr>
                <w:sz w:val="28"/>
                <w:szCs w:val="28"/>
              </w:rPr>
              <w:t>До 40 кг</w:t>
            </w:r>
          </w:p>
        </w:tc>
        <w:tc>
          <w:tcPr>
            <w:tcW w:w="3294" w:type="dxa"/>
            <w:shd w:val="clear" w:color="auto" w:fill="auto"/>
          </w:tcPr>
          <w:p w:rsidR="008E3EF3" w:rsidRPr="00F36024" w:rsidRDefault="008E3EF3" w:rsidP="002A2A95">
            <w:pPr>
              <w:jc w:val="both"/>
              <w:rPr>
                <w:sz w:val="28"/>
                <w:szCs w:val="28"/>
              </w:rPr>
            </w:pPr>
            <w:r w:rsidRPr="00F36024">
              <w:rPr>
                <w:sz w:val="28"/>
                <w:szCs w:val="28"/>
              </w:rPr>
              <w:t>свыше 36 кг до 40 кг</w:t>
            </w:r>
          </w:p>
        </w:tc>
        <w:tc>
          <w:tcPr>
            <w:tcW w:w="1951" w:type="dxa"/>
            <w:shd w:val="clear" w:color="auto" w:fill="auto"/>
          </w:tcPr>
          <w:p w:rsidR="008E3EF3" w:rsidRPr="00F36024" w:rsidRDefault="008E3EF3" w:rsidP="002A2A95">
            <w:pPr>
              <w:jc w:val="both"/>
              <w:rPr>
                <w:sz w:val="28"/>
                <w:szCs w:val="28"/>
              </w:rPr>
            </w:pPr>
            <w:r w:rsidRPr="00F36024">
              <w:rPr>
                <w:sz w:val="28"/>
                <w:szCs w:val="28"/>
              </w:rPr>
              <w:t>До 40 кг</w:t>
            </w:r>
          </w:p>
        </w:tc>
        <w:tc>
          <w:tcPr>
            <w:tcW w:w="3152" w:type="dxa"/>
            <w:shd w:val="clear" w:color="auto" w:fill="auto"/>
          </w:tcPr>
          <w:p w:rsidR="008E3EF3" w:rsidRPr="00F36024" w:rsidRDefault="008E3EF3" w:rsidP="002A2A95">
            <w:pPr>
              <w:jc w:val="both"/>
              <w:rPr>
                <w:sz w:val="28"/>
                <w:szCs w:val="28"/>
              </w:rPr>
            </w:pPr>
            <w:r w:rsidRPr="00F36024">
              <w:rPr>
                <w:sz w:val="28"/>
                <w:szCs w:val="28"/>
              </w:rPr>
              <w:t>свыше 36 кг до 40 кг</w:t>
            </w:r>
          </w:p>
        </w:tc>
      </w:tr>
      <w:tr w:rsidR="008E3EF3" w:rsidRPr="00F36024" w:rsidTr="00994DA8">
        <w:trPr>
          <w:jc w:val="center"/>
        </w:trPr>
        <w:tc>
          <w:tcPr>
            <w:tcW w:w="1809" w:type="dxa"/>
            <w:shd w:val="clear" w:color="auto" w:fill="auto"/>
          </w:tcPr>
          <w:p w:rsidR="008E3EF3" w:rsidRPr="00F36024" w:rsidRDefault="008E3EF3" w:rsidP="002A2A95">
            <w:pPr>
              <w:jc w:val="both"/>
              <w:rPr>
                <w:sz w:val="28"/>
                <w:szCs w:val="28"/>
              </w:rPr>
            </w:pPr>
            <w:r w:rsidRPr="00F36024">
              <w:rPr>
                <w:sz w:val="28"/>
                <w:szCs w:val="28"/>
              </w:rPr>
              <w:t>До 44 кг</w:t>
            </w:r>
          </w:p>
        </w:tc>
        <w:tc>
          <w:tcPr>
            <w:tcW w:w="3294" w:type="dxa"/>
            <w:shd w:val="clear" w:color="auto" w:fill="auto"/>
          </w:tcPr>
          <w:p w:rsidR="008E3EF3" w:rsidRPr="00F36024" w:rsidRDefault="008E3EF3" w:rsidP="002A2A95">
            <w:pPr>
              <w:jc w:val="both"/>
              <w:rPr>
                <w:sz w:val="28"/>
                <w:szCs w:val="28"/>
              </w:rPr>
            </w:pPr>
            <w:r w:rsidRPr="00F36024">
              <w:rPr>
                <w:sz w:val="28"/>
                <w:szCs w:val="28"/>
              </w:rPr>
              <w:t>свыше 40 кг до 44 кг</w:t>
            </w:r>
          </w:p>
        </w:tc>
        <w:tc>
          <w:tcPr>
            <w:tcW w:w="1951" w:type="dxa"/>
            <w:shd w:val="clear" w:color="auto" w:fill="auto"/>
          </w:tcPr>
          <w:p w:rsidR="008E3EF3" w:rsidRPr="00F36024" w:rsidRDefault="008E3EF3" w:rsidP="002A2A95">
            <w:pPr>
              <w:jc w:val="both"/>
              <w:rPr>
                <w:sz w:val="28"/>
                <w:szCs w:val="28"/>
              </w:rPr>
            </w:pPr>
            <w:r w:rsidRPr="00F36024">
              <w:rPr>
                <w:sz w:val="28"/>
                <w:szCs w:val="28"/>
              </w:rPr>
              <w:t>До 44 кг</w:t>
            </w:r>
          </w:p>
        </w:tc>
        <w:tc>
          <w:tcPr>
            <w:tcW w:w="3152" w:type="dxa"/>
            <w:shd w:val="clear" w:color="auto" w:fill="auto"/>
          </w:tcPr>
          <w:p w:rsidR="008E3EF3" w:rsidRPr="00F36024" w:rsidRDefault="008E3EF3" w:rsidP="002A2A95">
            <w:pPr>
              <w:jc w:val="both"/>
              <w:rPr>
                <w:sz w:val="28"/>
                <w:szCs w:val="28"/>
              </w:rPr>
            </w:pPr>
            <w:r w:rsidRPr="00F36024">
              <w:rPr>
                <w:sz w:val="28"/>
                <w:szCs w:val="28"/>
              </w:rPr>
              <w:t>свыше 40 кг до 44 кг</w:t>
            </w:r>
          </w:p>
        </w:tc>
      </w:tr>
      <w:tr w:rsidR="008E3EF3" w:rsidRPr="00F36024" w:rsidTr="00994DA8">
        <w:trPr>
          <w:jc w:val="center"/>
        </w:trPr>
        <w:tc>
          <w:tcPr>
            <w:tcW w:w="1809" w:type="dxa"/>
            <w:shd w:val="clear" w:color="auto" w:fill="auto"/>
          </w:tcPr>
          <w:p w:rsidR="008E3EF3" w:rsidRPr="00F36024" w:rsidRDefault="008E3EF3" w:rsidP="002A2A95">
            <w:pPr>
              <w:jc w:val="both"/>
              <w:rPr>
                <w:sz w:val="28"/>
                <w:szCs w:val="28"/>
              </w:rPr>
            </w:pPr>
            <w:r w:rsidRPr="00F36024">
              <w:rPr>
                <w:sz w:val="28"/>
                <w:szCs w:val="28"/>
              </w:rPr>
              <w:t>До 48 кг</w:t>
            </w:r>
          </w:p>
        </w:tc>
        <w:tc>
          <w:tcPr>
            <w:tcW w:w="3294" w:type="dxa"/>
            <w:shd w:val="clear" w:color="auto" w:fill="auto"/>
          </w:tcPr>
          <w:p w:rsidR="008E3EF3" w:rsidRPr="00F36024" w:rsidRDefault="008E3EF3" w:rsidP="002A2A95">
            <w:pPr>
              <w:jc w:val="both"/>
              <w:rPr>
                <w:sz w:val="28"/>
                <w:szCs w:val="28"/>
              </w:rPr>
            </w:pPr>
            <w:r w:rsidRPr="00F36024">
              <w:rPr>
                <w:sz w:val="28"/>
                <w:szCs w:val="28"/>
              </w:rPr>
              <w:t>свыше 44 кг до 48 кг</w:t>
            </w:r>
          </w:p>
        </w:tc>
        <w:tc>
          <w:tcPr>
            <w:tcW w:w="1951" w:type="dxa"/>
            <w:shd w:val="clear" w:color="auto" w:fill="auto"/>
          </w:tcPr>
          <w:p w:rsidR="008E3EF3" w:rsidRPr="00F36024" w:rsidRDefault="008E3EF3" w:rsidP="002A2A95">
            <w:pPr>
              <w:jc w:val="both"/>
              <w:rPr>
                <w:sz w:val="28"/>
                <w:szCs w:val="28"/>
              </w:rPr>
            </w:pPr>
            <w:r w:rsidRPr="00F36024">
              <w:rPr>
                <w:sz w:val="28"/>
                <w:szCs w:val="28"/>
              </w:rPr>
              <w:t>До 48 кг</w:t>
            </w:r>
          </w:p>
        </w:tc>
        <w:tc>
          <w:tcPr>
            <w:tcW w:w="3152" w:type="dxa"/>
            <w:shd w:val="clear" w:color="auto" w:fill="auto"/>
          </w:tcPr>
          <w:p w:rsidR="008E3EF3" w:rsidRPr="00F36024" w:rsidRDefault="008E3EF3" w:rsidP="002A2A95">
            <w:pPr>
              <w:jc w:val="both"/>
              <w:rPr>
                <w:sz w:val="28"/>
                <w:szCs w:val="28"/>
              </w:rPr>
            </w:pPr>
            <w:r w:rsidRPr="00F36024">
              <w:rPr>
                <w:sz w:val="28"/>
                <w:szCs w:val="28"/>
              </w:rPr>
              <w:t>свыше 44 кг до 48 кг</w:t>
            </w:r>
          </w:p>
        </w:tc>
      </w:tr>
      <w:tr w:rsidR="008E3EF3" w:rsidRPr="00F36024" w:rsidTr="00994DA8">
        <w:trPr>
          <w:jc w:val="center"/>
        </w:trPr>
        <w:tc>
          <w:tcPr>
            <w:tcW w:w="1809" w:type="dxa"/>
            <w:shd w:val="clear" w:color="auto" w:fill="auto"/>
          </w:tcPr>
          <w:p w:rsidR="008E3EF3" w:rsidRPr="00F36024" w:rsidRDefault="008E3EF3" w:rsidP="002A2A95">
            <w:pPr>
              <w:jc w:val="both"/>
              <w:rPr>
                <w:sz w:val="28"/>
                <w:szCs w:val="28"/>
              </w:rPr>
            </w:pPr>
            <w:r w:rsidRPr="00F36024">
              <w:rPr>
                <w:sz w:val="28"/>
                <w:szCs w:val="28"/>
              </w:rPr>
              <w:t>До 52 кг</w:t>
            </w:r>
          </w:p>
        </w:tc>
        <w:tc>
          <w:tcPr>
            <w:tcW w:w="3294" w:type="dxa"/>
            <w:shd w:val="clear" w:color="auto" w:fill="auto"/>
          </w:tcPr>
          <w:p w:rsidR="008E3EF3" w:rsidRPr="00F36024" w:rsidRDefault="008E3EF3" w:rsidP="002A2A95">
            <w:pPr>
              <w:jc w:val="both"/>
              <w:rPr>
                <w:sz w:val="28"/>
                <w:szCs w:val="28"/>
              </w:rPr>
            </w:pPr>
            <w:r w:rsidRPr="00F36024">
              <w:rPr>
                <w:sz w:val="28"/>
                <w:szCs w:val="28"/>
              </w:rPr>
              <w:t>свыше 48 кг до 52 кг</w:t>
            </w:r>
          </w:p>
        </w:tc>
        <w:tc>
          <w:tcPr>
            <w:tcW w:w="1951" w:type="dxa"/>
            <w:shd w:val="clear" w:color="auto" w:fill="auto"/>
          </w:tcPr>
          <w:p w:rsidR="008E3EF3" w:rsidRPr="00F36024" w:rsidRDefault="008E3EF3" w:rsidP="002A2A95">
            <w:pPr>
              <w:jc w:val="both"/>
              <w:rPr>
                <w:sz w:val="28"/>
                <w:szCs w:val="28"/>
              </w:rPr>
            </w:pPr>
            <w:r w:rsidRPr="00F36024">
              <w:rPr>
                <w:sz w:val="28"/>
                <w:szCs w:val="28"/>
              </w:rPr>
              <w:t>До 52 кг</w:t>
            </w:r>
          </w:p>
        </w:tc>
        <w:tc>
          <w:tcPr>
            <w:tcW w:w="3152" w:type="dxa"/>
            <w:shd w:val="clear" w:color="auto" w:fill="auto"/>
          </w:tcPr>
          <w:p w:rsidR="008E3EF3" w:rsidRPr="00F36024" w:rsidRDefault="008E3EF3" w:rsidP="002A2A95">
            <w:pPr>
              <w:jc w:val="both"/>
              <w:rPr>
                <w:sz w:val="28"/>
                <w:szCs w:val="28"/>
              </w:rPr>
            </w:pPr>
            <w:r w:rsidRPr="00F36024">
              <w:rPr>
                <w:sz w:val="28"/>
                <w:szCs w:val="28"/>
              </w:rPr>
              <w:t>свыше 48 кг до 52 кг</w:t>
            </w:r>
          </w:p>
        </w:tc>
      </w:tr>
      <w:tr w:rsidR="008E3EF3" w:rsidRPr="00F36024" w:rsidTr="00994DA8">
        <w:trPr>
          <w:jc w:val="center"/>
        </w:trPr>
        <w:tc>
          <w:tcPr>
            <w:tcW w:w="1809" w:type="dxa"/>
            <w:shd w:val="clear" w:color="auto" w:fill="auto"/>
          </w:tcPr>
          <w:p w:rsidR="008E3EF3" w:rsidRPr="00F36024" w:rsidRDefault="008E3EF3" w:rsidP="002A2A95">
            <w:pPr>
              <w:jc w:val="both"/>
              <w:rPr>
                <w:sz w:val="28"/>
                <w:szCs w:val="28"/>
              </w:rPr>
            </w:pPr>
            <w:r w:rsidRPr="00F36024">
              <w:rPr>
                <w:sz w:val="28"/>
                <w:szCs w:val="28"/>
              </w:rPr>
              <w:t>До 57 кг</w:t>
            </w:r>
          </w:p>
        </w:tc>
        <w:tc>
          <w:tcPr>
            <w:tcW w:w="3294" w:type="dxa"/>
            <w:shd w:val="clear" w:color="auto" w:fill="auto"/>
          </w:tcPr>
          <w:p w:rsidR="008E3EF3" w:rsidRPr="00F36024" w:rsidRDefault="008E3EF3" w:rsidP="002A2A95">
            <w:pPr>
              <w:jc w:val="both"/>
              <w:rPr>
                <w:sz w:val="28"/>
                <w:szCs w:val="28"/>
              </w:rPr>
            </w:pPr>
            <w:r w:rsidRPr="00F36024">
              <w:rPr>
                <w:sz w:val="28"/>
                <w:szCs w:val="28"/>
              </w:rPr>
              <w:t>свыше 52 кг до 57 кг</w:t>
            </w:r>
          </w:p>
        </w:tc>
        <w:tc>
          <w:tcPr>
            <w:tcW w:w="1951" w:type="dxa"/>
            <w:shd w:val="clear" w:color="auto" w:fill="auto"/>
          </w:tcPr>
          <w:p w:rsidR="008E3EF3" w:rsidRPr="00F36024" w:rsidRDefault="008E3EF3" w:rsidP="002A2A95">
            <w:pPr>
              <w:jc w:val="both"/>
              <w:rPr>
                <w:sz w:val="28"/>
                <w:szCs w:val="28"/>
              </w:rPr>
            </w:pPr>
            <w:r w:rsidRPr="00F36024">
              <w:rPr>
                <w:sz w:val="28"/>
                <w:szCs w:val="28"/>
              </w:rPr>
              <w:t>До 57 кг</w:t>
            </w:r>
          </w:p>
        </w:tc>
        <w:tc>
          <w:tcPr>
            <w:tcW w:w="3152" w:type="dxa"/>
            <w:shd w:val="clear" w:color="auto" w:fill="auto"/>
          </w:tcPr>
          <w:p w:rsidR="008E3EF3" w:rsidRPr="00F36024" w:rsidRDefault="008E3EF3" w:rsidP="002A2A95">
            <w:pPr>
              <w:jc w:val="both"/>
              <w:rPr>
                <w:sz w:val="28"/>
                <w:szCs w:val="28"/>
              </w:rPr>
            </w:pPr>
            <w:r w:rsidRPr="00F36024">
              <w:rPr>
                <w:sz w:val="28"/>
                <w:szCs w:val="28"/>
              </w:rPr>
              <w:t>свыше 52 кг до 57 кг</w:t>
            </w:r>
          </w:p>
        </w:tc>
      </w:tr>
      <w:tr w:rsidR="008E3EF3" w:rsidRPr="00F36024" w:rsidTr="00994DA8">
        <w:trPr>
          <w:jc w:val="center"/>
        </w:trPr>
        <w:tc>
          <w:tcPr>
            <w:tcW w:w="1809" w:type="dxa"/>
            <w:shd w:val="clear" w:color="auto" w:fill="auto"/>
          </w:tcPr>
          <w:p w:rsidR="008E3EF3" w:rsidRPr="00F36024" w:rsidRDefault="008E3EF3" w:rsidP="002A2A95">
            <w:pPr>
              <w:jc w:val="both"/>
              <w:rPr>
                <w:sz w:val="28"/>
                <w:szCs w:val="28"/>
              </w:rPr>
            </w:pPr>
            <w:r w:rsidRPr="00F36024">
              <w:rPr>
                <w:sz w:val="28"/>
                <w:szCs w:val="28"/>
              </w:rPr>
              <w:t>Свыше 57 кг</w:t>
            </w:r>
          </w:p>
        </w:tc>
        <w:tc>
          <w:tcPr>
            <w:tcW w:w="3294" w:type="dxa"/>
            <w:shd w:val="clear" w:color="auto" w:fill="auto"/>
          </w:tcPr>
          <w:p w:rsidR="008E3EF3" w:rsidRPr="00F36024" w:rsidRDefault="008E3EF3" w:rsidP="002A2A95">
            <w:pPr>
              <w:jc w:val="both"/>
              <w:rPr>
                <w:sz w:val="28"/>
                <w:szCs w:val="28"/>
              </w:rPr>
            </w:pPr>
            <w:r w:rsidRPr="00F36024">
              <w:rPr>
                <w:sz w:val="28"/>
                <w:szCs w:val="28"/>
              </w:rPr>
              <w:t>свыше 57 кг</w:t>
            </w:r>
          </w:p>
        </w:tc>
        <w:tc>
          <w:tcPr>
            <w:tcW w:w="1951" w:type="dxa"/>
            <w:shd w:val="clear" w:color="auto" w:fill="auto"/>
          </w:tcPr>
          <w:p w:rsidR="008E3EF3" w:rsidRPr="00F36024" w:rsidRDefault="008E3EF3" w:rsidP="002A2A95">
            <w:pPr>
              <w:jc w:val="both"/>
              <w:rPr>
                <w:sz w:val="28"/>
                <w:szCs w:val="28"/>
              </w:rPr>
            </w:pPr>
            <w:r w:rsidRPr="00F36024">
              <w:rPr>
                <w:sz w:val="28"/>
                <w:szCs w:val="28"/>
              </w:rPr>
              <w:t>Свыше 57 кг</w:t>
            </w:r>
          </w:p>
        </w:tc>
        <w:tc>
          <w:tcPr>
            <w:tcW w:w="3152" w:type="dxa"/>
            <w:shd w:val="clear" w:color="auto" w:fill="auto"/>
          </w:tcPr>
          <w:p w:rsidR="008E3EF3" w:rsidRPr="00F36024" w:rsidRDefault="008E3EF3" w:rsidP="002A2A95">
            <w:pPr>
              <w:jc w:val="both"/>
              <w:rPr>
                <w:sz w:val="28"/>
                <w:szCs w:val="28"/>
              </w:rPr>
            </w:pPr>
            <w:r w:rsidRPr="00F36024">
              <w:rPr>
                <w:sz w:val="28"/>
                <w:szCs w:val="28"/>
              </w:rPr>
              <w:t>свыше 57 кг</w:t>
            </w:r>
          </w:p>
        </w:tc>
      </w:tr>
    </w:tbl>
    <w:p w:rsidR="007D73D1" w:rsidRPr="007D73D1" w:rsidRDefault="007D73D1" w:rsidP="007D73D1">
      <w:pPr>
        <w:tabs>
          <w:tab w:val="left" w:pos="426"/>
        </w:tabs>
        <w:jc w:val="both"/>
        <w:rPr>
          <w:sz w:val="28"/>
          <w:szCs w:val="28"/>
        </w:rPr>
      </w:pPr>
      <w:r w:rsidRPr="007D73D1">
        <w:rPr>
          <w:sz w:val="28"/>
          <w:szCs w:val="28"/>
        </w:rPr>
        <w:t>Командные соревнования среди мужских команд:</w:t>
      </w:r>
    </w:p>
    <w:p w:rsidR="007D73D1" w:rsidRPr="007D73D1" w:rsidRDefault="007D73D1" w:rsidP="007D73D1">
      <w:pPr>
        <w:tabs>
          <w:tab w:val="left" w:pos="426"/>
        </w:tabs>
        <w:jc w:val="both"/>
        <w:rPr>
          <w:sz w:val="28"/>
          <w:szCs w:val="28"/>
        </w:rPr>
      </w:pPr>
      <w:r w:rsidRPr="007D73D1">
        <w:rPr>
          <w:sz w:val="28"/>
          <w:szCs w:val="28"/>
        </w:rPr>
        <w:t xml:space="preserve">Четыре основных и один запасной. </w:t>
      </w:r>
    </w:p>
    <w:p w:rsidR="007D73D1" w:rsidRPr="007D73D1" w:rsidRDefault="007D73D1" w:rsidP="007D73D1">
      <w:pPr>
        <w:tabs>
          <w:tab w:val="left" w:pos="426"/>
        </w:tabs>
        <w:jc w:val="both"/>
        <w:rPr>
          <w:sz w:val="28"/>
          <w:szCs w:val="28"/>
        </w:rPr>
      </w:pPr>
      <w:r w:rsidRPr="007D73D1">
        <w:rPr>
          <w:sz w:val="28"/>
          <w:szCs w:val="28"/>
        </w:rPr>
        <w:t xml:space="preserve">Общий вес команды без запасного не должен превышать 300 кг. При замене в команде на запасного общий вес команды не должен превышать 300 кг. </w:t>
      </w:r>
    </w:p>
    <w:p w:rsidR="007D73D1" w:rsidRPr="007D73D1" w:rsidRDefault="007D73D1" w:rsidP="007D73D1">
      <w:pPr>
        <w:tabs>
          <w:tab w:val="left" w:pos="426"/>
        </w:tabs>
        <w:jc w:val="both"/>
        <w:rPr>
          <w:sz w:val="28"/>
          <w:szCs w:val="28"/>
        </w:rPr>
      </w:pPr>
      <w:r w:rsidRPr="007D73D1">
        <w:rPr>
          <w:sz w:val="28"/>
          <w:szCs w:val="28"/>
        </w:rPr>
        <w:t>Командные соревнования среди женских команд:</w:t>
      </w:r>
    </w:p>
    <w:p w:rsidR="007D73D1" w:rsidRPr="007D73D1" w:rsidRDefault="007D73D1" w:rsidP="007D73D1">
      <w:pPr>
        <w:tabs>
          <w:tab w:val="left" w:pos="426"/>
        </w:tabs>
        <w:jc w:val="both"/>
        <w:rPr>
          <w:sz w:val="28"/>
          <w:szCs w:val="28"/>
        </w:rPr>
      </w:pPr>
      <w:r w:rsidRPr="007D73D1">
        <w:rPr>
          <w:sz w:val="28"/>
          <w:szCs w:val="28"/>
        </w:rPr>
        <w:t xml:space="preserve">Четыре основных и один запасной. </w:t>
      </w:r>
    </w:p>
    <w:p w:rsidR="007D73D1" w:rsidRPr="007D73D1" w:rsidRDefault="007D73D1" w:rsidP="007D73D1">
      <w:pPr>
        <w:tabs>
          <w:tab w:val="left" w:pos="426"/>
        </w:tabs>
        <w:jc w:val="both"/>
        <w:rPr>
          <w:sz w:val="28"/>
          <w:szCs w:val="28"/>
        </w:rPr>
      </w:pPr>
      <w:r w:rsidRPr="007D73D1">
        <w:rPr>
          <w:sz w:val="28"/>
          <w:szCs w:val="28"/>
        </w:rPr>
        <w:t xml:space="preserve">Общий вес команды без запасного не должен превышать 260 кг. При замене в команде на запасного общий вес команды не должен превышать 260 кг. </w:t>
      </w:r>
    </w:p>
    <w:p w:rsidR="007D73D1" w:rsidRPr="007D73D1" w:rsidRDefault="007D73D1" w:rsidP="007D73D1">
      <w:pPr>
        <w:tabs>
          <w:tab w:val="left" w:pos="426"/>
        </w:tabs>
        <w:jc w:val="both"/>
        <w:rPr>
          <w:sz w:val="28"/>
          <w:szCs w:val="28"/>
        </w:rPr>
      </w:pPr>
      <w:r w:rsidRPr="007D73D1">
        <w:rPr>
          <w:sz w:val="28"/>
          <w:szCs w:val="28"/>
        </w:rPr>
        <w:t>Командные соревнования среди смешанных команд:</w:t>
      </w:r>
    </w:p>
    <w:p w:rsidR="007D73D1" w:rsidRPr="007D73D1" w:rsidRDefault="007D73D1" w:rsidP="007D73D1">
      <w:pPr>
        <w:tabs>
          <w:tab w:val="left" w:pos="426"/>
        </w:tabs>
        <w:jc w:val="both"/>
        <w:rPr>
          <w:sz w:val="28"/>
          <w:szCs w:val="28"/>
        </w:rPr>
      </w:pPr>
      <w:r w:rsidRPr="007D73D1">
        <w:rPr>
          <w:sz w:val="28"/>
          <w:szCs w:val="28"/>
        </w:rPr>
        <w:t xml:space="preserve">4 </w:t>
      </w:r>
      <w:proofErr w:type="gramStart"/>
      <w:r w:rsidRPr="007D73D1">
        <w:rPr>
          <w:sz w:val="28"/>
          <w:szCs w:val="28"/>
        </w:rPr>
        <w:t>основных</w:t>
      </w:r>
      <w:proofErr w:type="gramEnd"/>
      <w:r w:rsidRPr="007D73D1">
        <w:rPr>
          <w:sz w:val="28"/>
          <w:szCs w:val="28"/>
        </w:rPr>
        <w:t>, из которых 2 мужчины и 2 женщины.</w:t>
      </w:r>
    </w:p>
    <w:p w:rsidR="007D73D1" w:rsidRPr="007D73D1" w:rsidRDefault="007D73D1" w:rsidP="007D73D1">
      <w:pPr>
        <w:tabs>
          <w:tab w:val="left" w:pos="426"/>
        </w:tabs>
        <w:jc w:val="both"/>
        <w:rPr>
          <w:sz w:val="28"/>
          <w:szCs w:val="28"/>
        </w:rPr>
      </w:pPr>
      <w:r w:rsidRPr="007D73D1">
        <w:rPr>
          <w:sz w:val="28"/>
          <w:szCs w:val="28"/>
        </w:rPr>
        <w:t>Общий вес двух мужчин 160 кг.</w:t>
      </w:r>
    </w:p>
    <w:p w:rsidR="007D73D1" w:rsidRPr="007D73D1" w:rsidRDefault="007D73D1" w:rsidP="007D73D1">
      <w:pPr>
        <w:tabs>
          <w:tab w:val="left" w:pos="426"/>
        </w:tabs>
        <w:jc w:val="both"/>
        <w:rPr>
          <w:sz w:val="28"/>
          <w:szCs w:val="28"/>
        </w:rPr>
      </w:pPr>
      <w:r>
        <w:rPr>
          <w:sz w:val="28"/>
          <w:szCs w:val="28"/>
        </w:rPr>
        <w:t>Общий вес двух женщин 153 кг.</w:t>
      </w:r>
    </w:p>
    <w:p w:rsidR="00C04BF7" w:rsidRPr="00F36024" w:rsidRDefault="009E75BA" w:rsidP="002B249C">
      <w:pPr>
        <w:numPr>
          <w:ilvl w:val="0"/>
          <w:numId w:val="63"/>
        </w:numPr>
        <w:tabs>
          <w:tab w:val="left" w:pos="426"/>
        </w:tabs>
        <w:ind w:left="0" w:firstLine="0"/>
        <w:jc w:val="both"/>
        <w:rPr>
          <w:sz w:val="28"/>
          <w:szCs w:val="28"/>
        </w:rPr>
      </w:pPr>
      <w:r w:rsidRPr="00F36024">
        <w:rPr>
          <w:sz w:val="28"/>
          <w:szCs w:val="28"/>
        </w:rPr>
        <w:t>Д</w:t>
      </w:r>
      <w:r w:rsidR="00C04BF7" w:rsidRPr="00F36024">
        <w:rPr>
          <w:sz w:val="28"/>
          <w:szCs w:val="28"/>
        </w:rPr>
        <w:t xml:space="preserve">исциплины  </w:t>
      </w:r>
      <w:proofErr w:type="gramStart"/>
      <w:r w:rsidR="00C04BF7" w:rsidRPr="00F36024">
        <w:rPr>
          <w:sz w:val="28"/>
          <w:szCs w:val="28"/>
        </w:rPr>
        <w:t>ПОДА-весовые</w:t>
      </w:r>
      <w:proofErr w:type="gramEnd"/>
      <w:r w:rsidR="00C04BF7" w:rsidRPr="00F36024">
        <w:rPr>
          <w:sz w:val="28"/>
          <w:szCs w:val="28"/>
        </w:rPr>
        <w:t xml:space="preserve"> категории (поединки)</w:t>
      </w:r>
    </w:p>
    <w:tbl>
      <w:tblPr>
        <w:tblW w:w="9940" w:type="dxa"/>
        <w:tblInd w:w="93" w:type="dxa"/>
        <w:tblLook w:val="04A0" w:firstRow="1" w:lastRow="0" w:firstColumn="1" w:lastColumn="0" w:noHBand="0" w:noVBand="1"/>
      </w:tblPr>
      <w:tblGrid>
        <w:gridCol w:w="9940"/>
      </w:tblGrid>
      <w:tr w:rsidR="00C04BF7" w:rsidRPr="00F36024" w:rsidTr="00DA663D">
        <w:trPr>
          <w:trHeight w:val="375"/>
        </w:trPr>
        <w:tc>
          <w:tcPr>
            <w:tcW w:w="9940" w:type="dxa"/>
            <w:tcBorders>
              <w:top w:val="nil"/>
              <w:left w:val="nil"/>
              <w:bottom w:val="nil"/>
              <w:right w:val="nil"/>
            </w:tcBorders>
            <w:shd w:val="clear" w:color="auto" w:fill="auto"/>
            <w:vAlign w:val="center"/>
            <w:hideMark/>
          </w:tcPr>
          <w:p w:rsidR="00C04BF7" w:rsidRPr="00F36024" w:rsidRDefault="00C04BF7" w:rsidP="002A2A95">
            <w:pPr>
              <w:jc w:val="both"/>
              <w:rPr>
                <w:sz w:val="28"/>
                <w:szCs w:val="28"/>
              </w:rPr>
            </w:pPr>
            <w:r w:rsidRPr="00F36024">
              <w:rPr>
                <w:sz w:val="28"/>
                <w:szCs w:val="28"/>
              </w:rPr>
              <w:t>ВТФ - ПОДА - весовая категория 49 кг (К41-К44)</w:t>
            </w:r>
          </w:p>
        </w:tc>
      </w:tr>
      <w:tr w:rsidR="00C04BF7" w:rsidRPr="00F36024" w:rsidTr="00DA663D">
        <w:trPr>
          <w:trHeight w:val="375"/>
        </w:trPr>
        <w:tc>
          <w:tcPr>
            <w:tcW w:w="9940" w:type="dxa"/>
            <w:tcBorders>
              <w:top w:val="nil"/>
              <w:left w:val="nil"/>
              <w:bottom w:val="nil"/>
              <w:right w:val="nil"/>
            </w:tcBorders>
            <w:shd w:val="clear" w:color="auto" w:fill="auto"/>
            <w:vAlign w:val="center"/>
            <w:hideMark/>
          </w:tcPr>
          <w:p w:rsidR="00C04BF7" w:rsidRPr="00F36024" w:rsidRDefault="00C04BF7" w:rsidP="002A2A95">
            <w:pPr>
              <w:jc w:val="both"/>
              <w:rPr>
                <w:sz w:val="28"/>
                <w:szCs w:val="28"/>
              </w:rPr>
            </w:pPr>
            <w:r w:rsidRPr="00F36024">
              <w:rPr>
                <w:sz w:val="28"/>
                <w:szCs w:val="28"/>
              </w:rPr>
              <w:t>ВТФ - ПОДА - весовая категория 58 кг (К41-К44)</w:t>
            </w:r>
          </w:p>
        </w:tc>
      </w:tr>
      <w:tr w:rsidR="00C04BF7" w:rsidRPr="00F36024" w:rsidTr="00DA663D">
        <w:trPr>
          <w:trHeight w:val="375"/>
        </w:trPr>
        <w:tc>
          <w:tcPr>
            <w:tcW w:w="9940" w:type="dxa"/>
            <w:tcBorders>
              <w:top w:val="nil"/>
              <w:left w:val="nil"/>
              <w:bottom w:val="nil"/>
              <w:right w:val="nil"/>
            </w:tcBorders>
            <w:shd w:val="clear" w:color="auto" w:fill="auto"/>
            <w:vAlign w:val="center"/>
            <w:hideMark/>
          </w:tcPr>
          <w:p w:rsidR="00C04BF7" w:rsidRPr="00F36024" w:rsidRDefault="00C04BF7" w:rsidP="002A2A95">
            <w:pPr>
              <w:jc w:val="both"/>
              <w:rPr>
                <w:sz w:val="28"/>
                <w:szCs w:val="28"/>
              </w:rPr>
            </w:pPr>
            <w:r w:rsidRPr="00F36024">
              <w:rPr>
                <w:sz w:val="28"/>
                <w:szCs w:val="28"/>
              </w:rPr>
              <w:t>ВТФ - ПОДА - весовая категория 58+ кг (К41-К44)</w:t>
            </w:r>
          </w:p>
        </w:tc>
      </w:tr>
      <w:tr w:rsidR="00C04BF7" w:rsidRPr="00F36024" w:rsidTr="00DA663D">
        <w:trPr>
          <w:trHeight w:val="375"/>
        </w:trPr>
        <w:tc>
          <w:tcPr>
            <w:tcW w:w="9940" w:type="dxa"/>
            <w:tcBorders>
              <w:top w:val="nil"/>
              <w:left w:val="nil"/>
              <w:bottom w:val="nil"/>
              <w:right w:val="nil"/>
            </w:tcBorders>
            <w:shd w:val="clear" w:color="auto" w:fill="auto"/>
            <w:vAlign w:val="center"/>
            <w:hideMark/>
          </w:tcPr>
          <w:p w:rsidR="00C04BF7" w:rsidRPr="00F36024" w:rsidRDefault="00C04BF7" w:rsidP="002A2A95">
            <w:pPr>
              <w:jc w:val="both"/>
              <w:rPr>
                <w:sz w:val="28"/>
                <w:szCs w:val="28"/>
              </w:rPr>
            </w:pPr>
            <w:r w:rsidRPr="00F36024">
              <w:rPr>
                <w:sz w:val="28"/>
                <w:szCs w:val="28"/>
              </w:rPr>
              <w:t>ВТФ - ПОДА - весовая категория 61 кг (К41-К43)</w:t>
            </w:r>
          </w:p>
        </w:tc>
      </w:tr>
      <w:tr w:rsidR="00C04BF7" w:rsidRPr="00F36024" w:rsidTr="00DA663D">
        <w:trPr>
          <w:trHeight w:val="375"/>
        </w:trPr>
        <w:tc>
          <w:tcPr>
            <w:tcW w:w="9940" w:type="dxa"/>
            <w:tcBorders>
              <w:top w:val="nil"/>
              <w:left w:val="nil"/>
              <w:bottom w:val="nil"/>
              <w:right w:val="nil"/>
            </w:tcBorders>
            <w:shd w:val="clear" w:color="auto" w:fill="auto"/>
            <w:vAlign w:val="center"/>
            <w:hideMark/>
          </w:tcPr>
          <w:p w:rsidR="00C04BF7" w:rsidRPr="00F36024" w:rsidRDefault="00C04BF7" w:rsidP="002A2A95">
            <w:pPr>
              <w:jc w:val="both"/>
              <w:rPr>
                <w:sz w:val="28"/>
                <w:szCs w:val="28"/>
              </w:rPr>
            </w:pPr>
            <w:r w:rsidRPr="00F36024">
              <w:rPr>
                <w:sz w:val="28"/>
                <w:szCs w:val="28"/>
              </w:rPr>
              <w:t xml:space="preserve">ВТФ - ПОДА - весовая категория 61 кг (К44, </w:t>
            </w:r>
            <w:proofErr w:type="gramStart"/>
            <w:r w:rsidRPr="00F36024">
              <w:rPr>
                <w:sz w:val="28"/>
                <w:szCs w:val="28"/>
              </w:rPr>
              <w:t>ОК</w:t>
            </w:r>
            <w:proofErr w:type="gramEnd"/>
            <w:r w:rsidRPr="00F36024">
              <w:rPr>
                <w:sz w:val="28"/>
                <w:szCs w:val="28"/>
              </w:rPr>
              <w:t>)</w:t>
            </w:r>
          </w:p>
        </w:tc>
      </w:tr>
      <w:tr w:rsidR="00C04BF7" w:rsidRPr="00F36024" w:rsidTr="00DA663D">
        <w:trPr>
          <w:trHeight w:val="375"/>
        </w:trPr>
        <w:tc>
          <w:tcPr>
            <w:tcW w:w="9940" w:type="dxa"/>
            <w:tcBorders>
              <w:top w:val="nil"/>
              <w:left w:val="nil"/>
              <w:bottom w:val="nil"/>
              <w:right w:val="nil"/>
            </w:tcBorders>
            <w:shd w:val="clear" w:color="auto" w:fill="auto"/>
            <w:vAlign w:val="center"/>
            <w:hideMark/>
          </w:tcPr>
          <w:p w:rsidR="00C04BF7" w:rsidRPr="00F36024" w:rsidRDefault="00C04BF7" w:rsidP="002A2A95">
            <w:pPr>
              <w:jc w:val="both"/>
              <w:rPr>
                <w:sz w:val="28"/>
                <w:szCs w:val="28"/>
              </w:rPr>
            </w:pPr>
            <w:r w:rsidRPr="00F36024">
              <w:rPr>
                <w:sz w:val="28"/>
                <w:szCs w:val="28"/>
              </w:rPr>
              <w:t>ВТФ - ПОДА - весовая категория 75 кг (К41-К42)</w:t>
            </w:r>
          </w:p>
        </w:tc>
      </w:tr>
      <w:tr w:rsidR="00C04BF7" w:rsidRPr="00F36024" w:rsidTr="00DA663D">
        <w:trPr>
          <w:trHeight w:val="375"/>
        </w:trPr>
        <w:tc>
          <w:tcPr>
            <w:tcW w:w="9940" w:type="dxa"/>
            <w:tcBorders>
              <w:top w:val="nil"/>
              <w:left w:val="nil"/>
              <w:bottom w:val="nil"/>
              <w:right w:val="nil"/>
            </w:tcBorders>
            <w:shd w:val="clear" w:color="auto" w:fill="auto"/>
            <w:vAlign w:val="center"/>
            <w:hideMark/>
          </w:tcPr>
          <w:p w:rsidR="00C04BF7" w:rsidRPr="00F36024" w:rsidRDefault="00C04BF7" w:rsidP="002A2A95">
            <w:pPr>
              <w:jc w:val="both"/>
              <w:rPr>
                <w:sz w:val="28"/>
                <w:szCs w:val="28"/>
              </w:rPr>
            </w:pPr>
            <w:r w:rsidRPr="00F36024">
              <w:rPr>
                <w:sz w:val="28"/>
                <w:szCs w:val="28"/>
              </w:rPr>
              <w:t xml:space="preserve">ВТФ - ПОДА - весовая категория 75 кг (К43, К44, </w:t>
            </w:r>
            <w:proofErr w:type="gramStart"/>
            <w:r w:rsidRPr="00F36024">
              <w:rPr>
                <w:sz w:val="28"/>
                <w:szCs w:val="28"/>
              </w:rPr>
              <w:t>ОК</w:t>
            </w:r>
            <w:proofErr w:type="gramEnd"/>
            <w:r w:rsidRPr="00F36024">
              <w:rPr>
                <w:sz w:val="28"/>
                <w:szCs w:val="28"/>
              </w:rPr>
              <w:t>)</w:t>
            </w:r>
          </w:p>
        </w:tc>
      </w:tr>
      <w:tr w:rsidR="00C04BF7" w:rsidRPr="00F36024" w:rsidTr="00DA663D">
        <w:trPr>
          <w:trHeight w:val="375"/>
        </w:trPr>
        <w:tc>
          <w:tcPr>
            <w:tcW w:w="9940" w:type="dxa"/>
            <w:tcBorders>
              <w:top w:val="nil"/>
              <w:left w:val="nil"/>
              <w:bottom w:val="nil"/>
              <w:right w:val="nil"/>
            </w:tcBorders>
            <w:shd w:val="clear" w:color="auto" w:fill="auto"/>
            <w:vAlign w:val="center"/>
            <w:hideMark/>
          </w:tcPr>
          <w:p w:rsidR="00C04BF7" w:rsidRPr="00F36024" w:rsidRDefault="00C04BF7" w:rsidP="002A2A95">
            <w:pPr>
              <w:jc w:val="both"/>
              <w:rPr>
                <w:sz w:val="28"/>
                <w:szCs w:val="28"/>
              </w:rPr>
            </w:pPr>
            <w:r w:rsidRPr="00F36024">
              <w:rPr>
                <w:sz w:val="28"/>
                <w:szCs w:val="28"/>
              </w:rPr>
              <w:t>ВТФ - ПОДА - весовая категория 75+ кг (К41-К42)</w:t>
            </w:r>
          </w:p>
        </w:tc>
      </w:tr>
      <w:tr w:rsidR="00C04BF7" w:rsidRPr="00F36024" w:rsidTr="00DA663D">
        <w:trPr>
          <w:trHeight w:val="375"/>
        </w:trPr>
        <w:tc>
          <w:tcPr>
            <w:tcW w:w="9940" w:type="dxa"/>
            <w:tcBorders>
              <w:top w:val="nil"/>
              <w:left w:val="nil"/>
              <w:bottom w:val="nil"/>
              <w:right w:val="nil"/>
            </w:tcBorders>
            <w:shd w:val="clear" w:color="auto" w:fill="auto"/>
            <w:vAlign w:val="center"/>
            <w:hideMark/>
          </w:tcPr>
          <w:p w:rsidR="00C04BF7" w:rsidRPr="00F36024" w:rsidRDefault="00C04BF7" w:rsidP="002A2A95">
            <w:pPr>
              <w:jc w:val="both"/>
              <w:rPr>
                <w:sz w:val="28"/>
                <w:szCs w:val="28"/>
              </w:rPr>
            </w:pPr>
            <w:r w:rsidRPr="00F36024">
              <w:rPr>
                <w:sz w:val="28"/>
                <w:szCs w:val="28"/>
              </w:rPr>
              <w:t xml:space="preserve">ВТФ - ПОДА - весовая категория 75+ кг (К43, К44, </w:t>
            </w:r>
            <w:proofErr w:type="gramStart"/>
            <w:r w:rsidRPr="00F36024">
              <w:rPr>
                <w:sz w:val="28"/>
                <w:szCs w:val="28"/>
              </w:rPr>
              <w:t>ОК</w:t>
            </w:r>
            <w:proofErr w:type="gramEnd"/>
            <w:r w:rsidRPr="00F36024">
              <w:rPr>
                <w:sz w:val="28"/>
                <w:szCs w:val="28"/>
              </w:rPr>
              <w:t>)</w:t>
            </w:r>
          </w:p>
        </w:tc>
      </w:tr>
    </w:tbl>
    <w:p w:rsidR="00C04BF7" w:rsidRPr="00F36024" w:rsidRDefault="00C04BF7" w:rsidP="002B249C">
      <w:pPr>
        <w:numPr>
          <w:ilvl w:val="1"/>
          <w:numId w:val="63"/>
        </w:numPr>
        <w:tabs>
          <w:tab w:val="left" w:pos="426"/>
        </w:tabs>
        <w:ind w:left="0" w:firstLine="0"/>
        <w:jc w:val="both"/>
        <w:rPr>
          <w:sz w:val="28"/>
          <w:szCs w:val="28"/>
        </w:rPr>
      </w:pPr>
      <w:r w:rsidRPr="00F36024">
        <w:rPr>
          <w:sz w:val="28"/>
          <w:szCs w:val="28"/>
        </w:rPr>
        <w:t>Спортивная классификация:</w:t>
      </w:r>
    </w:p>
    <w:p w:rsidR="00C04BF7" w:rsidRPr="00F36024" w:rsidRDefault="00C04BF7" w:rsidP="002A2A95">
      <w:pPr>
        <w:tabs>
          <w:tab w:val="left" w:pos="426"/>
        </w:tabs>
        <w:jc w:val="both"/>
        <w:rPr>
          <w:sz w:val="28"/>
          <w:szCs w:val="28"/>
        </w:rPr>
      </w:pPr>
      <w:r w:rsidRPr="00F36024">
        <w:rPr>
          <w:sz w:val="28"/>
          <w:szCs w:val="28"/>
        </w:rPr>
        <w:t xml:space="preserve">В </w:t>
      </w:r>
      <w:proofErr w:type="gramStart"/>
      <w:r w:rsidRPr="00F36024">
        <w:rPr>
          <w:sz w:val="28"/>
          <w:szCs w:val="28"/>
        </w:rPr>
        <w:t>ПОДА-весовые</w:t>
      </w:r>
      <w:proofErr w:type="gramEnd"/>
      <w:r w:rsidRPr="00F36024">
        <w:rPr>
          <w:sz w:val="28"/>
          <w:szCs w:val="28"/>
        </w:rPr>
        <w:t xml:space="preserve"> категории выделяют следующее спортивные классы:</w:t>
      </w:r>
    </w:p>
    <w:tbl>
      <w:tblPr>
        <w:tblW w:w="8944" w:type="dxa"/>
        <w:tblCellMar>
          <w:left w:w="99" w:type="dxa"/>
          <w:right w:w="99" w:type="dxa"/>
        </w:tblCellMar>
        <w:tblLook w:val="04A0" w:firstRow="1" w:lastRow="0" w:firstColumn="1" w:lastColumn="0" w:noHBand="0" w:noVBand="1"/>
      </w:tblPr>
      <w:tblGrid>
        <w:gridCol w:w="3863"/>
        <w:gridCol w:w="5081"/>
      </w:tblGrid>
      <w:tr w:rsidR="00C04BF7" w:rsidRPr="00F36024" w:rsidTr="00E87351">
        <w:trPr>
          <w:trHeight w:val="340"/>
        </w:trPr>
        <w:tc>
          <w:tcPr>
            <w:tcW w:w="3863" w:type="dxa"/>
            <w:tcBorders>
              <w:top w:val="single" w:sz="4" w:space="0" w:color="auto"/>
              <w:left w:val="single" w:sz="4" w:space="0" w:color="auto"/>
              <w:bottom w:val="single" w:sz="4" w:space="0" w:color="auto"/>
              <w:right w:val="single" w:sz="4" w:space="0" w:color="auto"/>
            </w:tcBorders>
            <w:noWrap/>
            <w:vAlign w:val="center"/>
            <w:hideMark/>
          </w:tcPr>
          <w:p w:rsidR="00C04BF7" w:rsidRPr="00F36024" w:rsidRDefault="00C04BF7" w:rsidP="002A2A95">
            <w:pPr>
              <w:ind w:right="25"/>
              <w:jc w:val="both"/>
              <w:rPr>
                <w:rFonts w:eastAsia="Malgun Gothic"/>
                <w:color w:val="000000"/>
                <w:sz w:val="28"/>
                <w:szCs w:val="28"/>
                <w:shd w:val="pct15" w:color="auto" w:fill="FFFFFF"/>
                <w:lang w:val="en-US" w:eastAsia="ko-KR"/>
              </w:rPr>
            </w:pPr>
            <w:proofErr w:type="spellStart"/>
            <w:r w:rsidRPr="00F36024">
              <w:rPr>
                <w:rFonts w:eastAsia="Malgun Gothic"/>
                <w:color w:val="000000"/>
                <w:sz w:val="28"/>
                <w:szCs w:val="28"/>
                <w:shd w:val="pct15" w:color="auto" w:fill="FFFFFF"/>
                <w:lang w:val="en-US" w:eastAsia="ko-KR"/>
              </w:rPr>
              <w:t>МужскиеСпортивныеКлассы</w:t>
            </w:r>
            <w:proofErr w:type="spellEnd"/>
          </w:p>
        </w:tc>
        <w:tc>
          <w:tcPr>
            <w:tcW w:w="5081" w:type="dxa"/>
            <w:tcBorders>
              <w:top w:val="single" w:sz="4" w:space="0" w:color="auto"/>
              <w:left w:val="nil"/>
              <w:bottom w:val="single" w:sz="4" w:space="0" w:color="auto"/>
              <w:right w:val="single" w:sz="4" w:space="0" w:color="auto"/>
            </w:tcBorders>
            <w:noWrap/>
            <w:vAlign w:val="center"/>
            <w:hideMark/>
          </w:tcPr>
          <w:p w:rsidR="00C04BF7" w:rsidRPr="00F36024" w:rsidRDefault="00C04BF7" w:rsidP="002A2A95">
            <w:pPr>
              <w:ind w:right="25"/>
              <w:jc w:val="both"/>
              <w:rPr>
                <w:rFonts w:eastAsia="Malgun Gothic"/>
                <w:color w:val="000000"/>
                <w:sz w:val="28"/>
                <w:szCs w:val="28"/>
                <w:shd w:val="pct15" w:color="auto" w:fill="FFFFFF"/>
                <w:lang w:val="en-US" w:eastAsia="ko-KR"/>
              </w:rPr>
            </w:pPr>
            <w:proofErr w:type="spellStart"/>
            <w:r w:rsidRPr="00F36024">
              <w:rPr>
                <w:rFonts w:eastAsia="Malgun Gothic"/>
                <w:color w:val="000000"/>
                <w:sz w:val="28"/>
                <w:szCs w:val="28"/>
                <w:shd w:val="pct15" w:color="auto" w:fill="FFFFFF"/>
                <w:lang w:val="en-US" w:eastAsia="ko-KR"/>
              </w:rPr>
              <w:t>ЖенскиеСпортивныеКлассы</w:t>
            </w:r>
            <w:proofErr w:type="spellEnd"/>
          </w:p>
        </w:tc>
      </w:tr>
      <w:tr w:rsidR="00C04BF7" w:rsidRPr="00F36024" w:rsidTr="00E87351">
        <w:trPr>
          <w:trHeight w:val="340"/>
        </w:trPr>
        <w:tc>
          <w:tcPr>
            <w:tcW w:w="3863" w:type="dxa"/>
            <w:tcBorders>
              <w:top w:val="nil"/>
              <w:left w:val="single" w:sz="4" w:space="0" w:color="auto"/>
              <w:bottom w:val="single" w:sz="4" w:space="0" w:color="auto"/>
              <w:right w:val="single" w:sz="4" w:space="0" w:color="auto"/>
            </w:tcBorders>
            <w:noWrap/>
            <w:vAlign w:val="center"/>
            <w:hideMark/>
          </w:tcPr>
          <w:p w:rsidR="00C04BF7" w:rsidRPr="00F36024" w:rsidRDefault="00C04BF7" w:rsidP="002A2A95">
            <w:pPr>
              <w:ind w:right="25"/>
              <w:jc w:val="both"/>
              <w:rPr>
                <w:rFonts w:eastAsia="Malgun Gothic"/>
                <w:color w:val="000000"/>
                <w:sz w:val="28"/>
                <w:szCs w:val="28"/>
                <w:lang w:val="en-US" w:eastAsia="ko-KR"/>
              </w:rPr>
            </w:pPr>
            <w:r w:rsidRPr="00F36024">
              <w:rPr>
                <w:rFonts w:eastAsia="Malgun Gothic"/>
                <w:color w:val="000000"/>
                <w:sz w:val="28"/>
                <w:szCs w:val="28"/>
                <w:lang w:val="en-US" w:eastAsia="ko-KR"/>
              </w:rPr>
              <w:t>К 41</w:t>
            </w:r>
          </w:p>
        </w:tc>
        <w:tc>
          <w:tcPr>
            <w:tcW w:w="5081" w:type="dxa"/>
            <w:tcBorders>
              <w:top w:val="nil"/>
              <w:left w:val="nil"/>
              <w:bottom w:val="single" w:sz="4" w:space="0" w:color="auto"/>
              <w:right w:val="single" w:sz="4" w:space="0" w:color="auto"/>
            </w:tcBorders>
            <w:noWrap/>
            <w:vAlign w:val="center"/>
            <w:hideMark/>
          </w:tcPr>
          <w:p w:rsidR="00C04BF7" w:rsidRPr="00F36024" w:rsidRDefault="00C04BF7" w:rsidP="002A2A95">
            <w:pPr>
              <w:ind w:right="25"/>
              <w:jc w:val="both"/>
              <w:rPr>
                <w:rFonts w:eastAsia="Malgun Gothic"/>
                <w:color w:val="000000"/>
                <w:sz w:val="28"/>
                <w:szCs w:val="28"/>
                <w:lang w:val="en-US" w:eastAsia="ko-KR"/>
              </w:rPr>
            </w:pPr>
            <w:r w:rsidRPr="00F36024">
              <w:rPr>
                <w:rFonts w:eastAsia="Malgun Gothic"/>
                <w:color w:val="000000"/>
                <w:sz w:val="28"/>
                <w:szCs w:val="28"/>
                <w:lang w:val="en-US" w:eastAsia="ko-KR"/>
              </w:rPr>
              <w:t>К 41</w:t>
            </w:r>
          </w:p>
        </w:tc>
      </w:tr>
      <w:tr w:rsidR="00C04BF7" w:rsidRPr="00F36024" w:rsidTr="00E87351">
        <w:trPr>
          <w:trHeight w:val="340"/>
        </w:trPr>
        <w:tc>
          <w:tcPr>
            <w:tcW w:w="3863" w:type="dxa"/>
            <w:tcBorders>
              <w:top w:val="nil"/>
              <w:left w:val="single" w:sz="4" w:space="0" w:color="auto"/>
              <w:bottom w:val="single" w:sz="4" w:space="0" w:color="auto"/>
              <w:right w:val="single" w:sz="4" w:space="0" w:color="auto"/>
            </w:tcBorders>
            <w:noWrap/>
            <w:vAlign w:val="center"/>
            <w:hideMark/>
          </w:tcPr>
          <w:p w:rsidR="00C04BF7" w:rsidRPr="00F36024" w:rsidRDefault="00C04BF7" w:rsidP="002A2A95">
            <w:pPr>
              <w:ind w:right="25"/>
              <w:jc w:val="both"/>
              <w:rPr>
                <w:rFonts w:eastAsia="Malgun Gothic"/>
                <w:color w:val="000000"/>
                <w:sz w:val="28"/>
                <w:szCs w:val="28"/>
                <w:lang w:val="en-US" w:eastAsia="ko-KR"/>
              </w:rPr>
            </w:pPr>
            <w:r w:rsidRPr="00F36024">
              <w:rPr>
                <w:rFonts w:eastAsia="Malgun Gothic"/>
                <w:color w:val="000000"/>
                <w:sz w:val="28"/>
                <w:szCs w:val="28"/>
                <w:lang w:val="en-US" w:eastAsia="ko-KR"/>
              </w:rPr>
              <w:t>К 42</w:t>
            </w:r>
          </w:p>
        </w:tc>
        <w:tc>
          <w:tcPr>
            <w:tcW w:w="5081" w:type="dxa"/>
            <w:tcBorders>
              <w:top w:val="nil"/>
              <w:left w:val="nil"/>
              <w:bottom w:val="single" w:sz="4" w:space="0" w:color="auto"/>
              <w:right w:val="single" w:sz="4" w:space="0" w:color="auto"/>
            </w:tcBorders>
            <w:noWrap/>
            <w:vAlign w:val="center"/>
            <w:hideMark/>
          </w:tcPr>
          <w:p w:rsidR="00C04BF7" w:rsidRPr="00F36024" w:rsidRDefault="00C04BF7" w:rsidP="002A2A95">
            <w:pPr>
              <w:ind w:right="25"/>
              <w:jc w:val="both"/>
              <w:rPr>
                <w:rFonts w:eastAsia="Malgun Gothic"/>
                <w:color w:val="000000"/>
                <w:sz w:val="28"/>
                <w:szCs w:val="28"/>
                <w:lang w:val="en-US" w:eastAsia="ko-KR"/>
              </w:rPr>
            </w:pPr>
            <w:r w:rsidRPr="00F36024">
              <w:rPr>
                <w:rFonts w:eastAsia="Malgun Gothic"/>
                <w:color w:val="000000"/>
                <w:sz w:val="28"/>
                <w:szCs w:val="28"/>
                <w:lang w:val="en-US" w:eastAsia="ko-KR"/>
              </w:rPr>
              <w:t>К 42</w:t>
            </w:r>
          </w:p>
        </w:tc>
      </w:tr>
      <w:tr w:rsidR="00C04BF7" w:rsidRPr="00F36024" w:rsidTr="00E87351">
        <w:trPr>
          <w:trHeight w:val="340"/>
        </w:trPr>
        <w:tc>
          <w:tcPr>
            <w:tcW w:w="3863" w:type="dxa"/>
            <w:tcBorders>
              <w:top w:val="nil"/>
              <w:left w:val="single" w:sz="4" w:space="0" w:color="auto"/>
              <w:bottom w:val="single" w:sz="4" w:space="0" w:color="auto"/>
              <w:right w:val="single" w:sz="4" w:space="0" w:color="auto"/>
            </w:tcBorders>
            <w:noWrap/>
            <w:vAlign w:val="center"/>
            <w:hideMark/>
          </w:tcPr>
          <w:p w:rsidR="00C04BF7" w:rsidRPr="00F36024" w:rsidRDefault="00C04BF7" w:rsidP="002A2A95">
            <w:pPr>
              <w:ind w:right="25"/>
              <w:jc w:val="both"/>
              <w:rPr>
                <w:rFonts w:eastAsia="Malgun Gothic"/>
                <w:color w:val="000000"/>
                <w:sz w:val="28"/>
                <w:szCs w:val="28"/>
                <w:lang w:val="en-US" w:eastAsia="ko-KR"/>
              </w:rPr>
            </w:pPr>
            <w:r w:rsidRPr="00F36024">
              <w:rPr>
                <w:rFonts w:eastAsia="Malgun Gothic"/>
                <w:color w:val="000000"/>
                <w:sz w:val="28"/>
                <w:szCs w:val="28"/>
                <w:lang w:val="en-US" w:eastAsia="ko-KR"/>
              </w:rPr>
              <w:t>К 43</w:t>
            </w:r>
          </w:p>
        </w:tc>
        <w:tc>
          <w:tcPr>
            <w:tcW w:w="5081" w:type="dxa"/>
            <w:tcBorders>
              <w:top w:val="nil"/>
              <w:left w:val="nil"/>
              <w:bottom w:val="single" w:sz="4" w:space="0" w:color="auto"/>
              <w:right w:val="single" w:sz="4" w:space="0" w:color="auto"/>
            </w:tcBorders>
            <w:noWrap/>
            <w:vAlign w:val="center"/>
            <w:hideMark/>
          </w:tcPr>
          <w:p w:rsidR="00C04BF7" w:rsidRPr="00F36024" w:rsidRDefault="00C04BF7" w:rsidP="002A2A95">
            <w:pPr>
              <w:ind w:right="25"/>
              <w:jc w:val="both"/>
              <w:rPr>
                <w:rFonts w:eastAsia="Malgun Gothic"/>
                <w:color w:val="000000"/>
                <w:sz w:val="28"/>
                <w:szCs w:val="28"/>
                <w:lang w:val="en-US" w:eastAsia="ko-KR"/>
              </w:rPr>
            </w:pPr>
            <w:r w:rsidRPr="00F36024">
              <w:rPr>
                <w:rFonts w:eastAsia="Malgun Gothic"/>
                <w:color w:val="000000"/>
                <w:sz w:val="28"/>
                <w:szCs w:val="28"/>
                <w:lang w:val="en-US" w:eastAsia="ko-KR"/>
              </w:rPr>
              <w:t>К 43</w:t>
            </w:r>
          </w:p>
        </w:tc>
      </w:tr>
      <w:tr w:rsidR="00C04BF7" w:rsidRPr="00F36024" w:rsidTr="00E87351">
        <w:trPr>
          <w:trHeight w:val="340"/>
        </w:trPr>
        <w:tc>
          <w:tcPr>
            <w:tcW w:w="3863" w:type="dxa"/>
            <w:tcBorders>
              <w:top w:val="nil"/>
              <w:left w:val="single" w:sz="4" w:space="0" w:color="auto"/>
              <w:bottom w:val="single" w:sz="4" w:space="0" w:color="auto"/>
              <w:right w:val="single" w:sz="4" w:space="0" w:color="auto"/>
            </w:tcBorders>
            <w:noWrap/>
            <w:vAlign w:val="center"/>
            <w:hideMark/>
          </w:tcPr>
          <w:p w:rsidR="00C04BF7" w:rsidRPr="00F36024" w:rsidRDefault="00C04BF7" w:rsidP="002A2A95">
            <w:pPr>
              <w:ind w:right="25"/>
              <w:jc w:val="both"/>
              <w:rPr>
                <w:rFonts w:eastAsia="Malgun Gothic"/>
                <w:color w:val="000000"/>
                <w:sz w:val="28"/>
                <w:szCs w:val="28"/>
                <w:lang w:val="en-US" w:eastAsia="ko-KR"/>
              </w:rPr>
            </w:pPr>
            <w:r w:rsidRPr="00F36024">
              <w:rPr>
                <w:rFonts w:eastAsia="Malgun Gothic"/>
                <w:color w:val="000000"/>
                <w:sz w:val="28"/>
                <w:szCs w:val="28"/>
                <w:lang w:val="en-US" w:eastAsia="ko-KR"/>
              </w:rPr>
              <w:t>К 44</w:t>
            </w:r>
          </w:p>
        </w:tc>
        <w:tc>
          <w:tcPr>
            <w:tcW w:w="5081" w:type="dxa"/>
            <w:tcBorders>
              <w:top w:val="nil"/>
              <w:left w:val="nil"/>
              <w:bottom w:val="single" w:sz="4" w:space="0" w:color="auto"/>
              <w:right w:val="single" w:sz="4" w:space="0" w:color="auto"/>
            </w:tcBorders>
            <w:noWrap/>
            <w:vAlign w:val="center"/>
            <w:hideMark/>
          </w:tcPr>
          <w:p w:rsidR="00C04BF7" w:rsidRPr="00F36024" w:rsidRDefault="00C04BF7" w:rsidP="002A2A95">
            <w:pPr>
              <w:ind w:right="25"/>
              <w:jc w:val="both"/>
              <w:rPr>
                <w:rFonts w:eastAsia="Malgun Gothic"/>
                <w:color w:val="000000"/>
                <w:sz w:val="28"/>
                <w:szCs w:val="28"/>
                <w:lang w:val="en-US" w:eastAsia="ko-KR"/>
              </w:rPr>
            </w:pPr>
            <w:r w:rsidRPr="00F36024">
              <w:rPr>
                <w:rFonts w:eastAsia="Malgun Gothic"/>
                <w:color w:val="000000"/>
                <w:sz w:val="28"/>
                <w:szCs w:val="28"/>
                <w:lang w:val="en-US" w:eastAsia="ko-KR"/>
              </w:rPr>
              <w:t>К 44</w:t>
            </w:r>
          </w:p>
        </w:tc>
      </w:tr>
      <w:tr w:rsidR="00116FD9" w:rsidRPr="00F36024" w:rsidTr="00116FD9">
        <w:trPr>
          <w:trHeight w:val="340"/>
        </w:trPr>
        <w:tc>
          <w:tcPr>
            <w:tcW w:w="3863" w:type="dxa"/>
            <w:tcBorders>
              <w:top w:val="nil"/>
              <w:left w:val="single" w:sz="4" w:space="0" w:color="auto"/>
              <w:bottom w:val="single" w:sz="4" w:space="0" w:color="auto"/>
              <w:right w:val="single" w:sz="4" w:space="0" w:color="auto"/>
            </w:tcBorders>
            <w:noWrap/>
            <w:vAlign w:val="center"/>
            <w:hideMark/>
          </w:tcPr>
          <w:p w:rsidR="00116FD9" w:rsidRPr="00F36024" w:rsidRDefault="00116FD9" w:rsidP="003C696F">
            <w:pPr>
              <w:ind w:right="25"/>
              <w:jc w:val="both"/>
              <w:rPr>
                <w:rFonts w:eastAsia="Malgun Gothic"/>
                <w:color w:val="000000"/>
                <w:sz w:val="28"/>
                <w:szCs w:val="28"/>
                <w:lang w:eastAsia="ko-KR"/>
              </w:rPr>
            </w:pPr>
            <w:r w:rsidRPr="00F36024">
              <w:rPr>
                <w:rFonts w:eastAsia="Malgun Gothic"/>
                <w:color w:val="000000"/>
                <w:sz w:val="28"/>
                <w:szCs w:val="28"/>
                <w:lang w:eastAsia="ko-KR"/>
              </w:rPr>
              <w:t>Открытый класс</w:t>
            </w:r>
          </w:p>
        </w:tc>
        <w:tc>
          <w:tcPr>
            <w:tcW w:w="5081" w:type="dxa"/>
            <w:tcBorders>
              <w:top w:val="nil"/>
              <w:left w:val="nil"/>
              <w:bottom w:val="single" w:sz="4" w:space="0" w:color="auto"/>
              <w:right w:val="single" w:sz="4" w:space="0" w:color="auto"/>
            </w:tcBorders>
            <w:noWrap/>
            <w:vAlign w:val="center"/>
            <w:hideMark/>
          </w:tcPr>
          <w:p w:rsidR="00116FD9" w:rsidRPr="00F36024" w:rsidRDefault="00116FD9" w:rsidP="003C696F">
            <w:pPr>
              <w:ind w:right="25"/>
              <w:jc w:val="both"/>
              <w:rPr>
                <w:rFonts w:eastAsia="Malgun Gothic"/>
                <w:color w:val="000000"/>
                <w:sz w:val="28"/>
                <w:szCs w:val="28"/>
                <w:lang w:eastAsia="ko-KR"/>
              </w:rPr>
            </w:pPr>
            <w:r w:rsidRPr="00F36024">
              <w:rPr>
                <w:rFonts w:eastAsia="Malgun Gothic"/>
                <w:color w:val="000000"/>
                <w:sz w:val="28"/>
                <w:szCs w:val="28"/>
                <w:lang w:eastAsia="ko-KR"/>
              </w:rPr>
              <w:t>Открытый класс</w:t>
            </w:r>
          </w:p>
        </w:tc>
      </w:tr>
    </w:tbl>
    <w:p w:rsidR="00C04BF7" w:rsidRPr="00F36024" w:rsidRDefault="00C04BF7" w:rsidP="002B249C">
      <w:pPr>
        <w:numPr>
          <w:ilvl w:val="1"/>
          <w:numId w:val="63"/>
        </w:numPr>
        <w:tabs>
          <w:tab w:val="left" w:pos="0"/>
          <w:tab w:val="left" w:pos="709"/>
          <w:tab w:val="left" w:pos="851"/>
          <w:tab w:val="left" w:pos="1134"/>
          <w:tab w:val="left" w:pos="1418"/>
        </w:tabs>
        <w:ind w:left="0" w:firstLine="0"/>
        <w:jc w:val="both"/>
        <w:rPr>
          <w:sz w:val="28"/>
          <w:szCs w:val="28"/>
        </w:rPr>
      </w:pPr>
      <w:r w:rsidRPr="00F36024">
        <w:rPr>
          <w:sz w:val="28"/>
          <w:szCs w:val="28"/>
        </w:rPr>
        <w:t>Классификация спортсменов.</w:t>
      </w:r>
    </w:p>
    <w:p w:rsidR="00C04BF7" w:rsidRPr="00F36024" w:rsidRDefault="00C04BF7" w:rsidP="002B249C">
      <w:pPr>
        <w:pStyle w:val="af9"/>
        <w:numPr>
          <w:ilvl w:val="2"/>
          <w:numId w:val="63"/>
        </w:numPr>
        <w:tabs>
          <w:tab w:val="left" w:pos="0"/>
          <w:tab w:val="left" w:pos="709"/>
          <w:tab w:val="left" w:pos="990"/>
          <w:tab w:val="left" w:pos="1134"/>
          <w:tab w:val="left" w:pos="1418"/>
          <w:tab w:val="left" w:pos="3761"/>
        </w:tabs>
        <w:autoSpaceDE w:val="0"/>
        <w:autoSpaceDN w:val="0"/>
        <w:adjustRightInd w:val="0"/>
        <w:ind w:left="0" w:right="25" w:firstLine="0"/>
        <w:jc w:val="both"/>
        <w:rPr>
          <w:rFonts w:hint="default"/>
          <w:sz w:val="28"/>
          <w:szCs w:val="28"/>
        </w:rPr>
      </w:pPr>
      <w:r w:rsidRPr="00F36024">
        <w:rPr>
          <w:rFonts w:hint="default"/>
          <w:sz w:val="28"/>
          <w:szCs w:val="28"/>
        </w:rPr>
        <w:t xml:space="preserve">Классификация участников, проходит совместно с ФТ </w:t>
      </w:r>
      <w:proofErr w:type="gramStart"/>
      <w:r w:rsidRPr="00F36024">
        <w:rPr>
          <w:rFonts w:hint="default"/>
          <w:sz w:val="28"/>
          <w:szCs w:val="28"/>
        </w:rPr>
        <w:t>ПОДА-весовые</w:t>
      </w:r>
      <w:proofErr w:type="gramEnd"/>
      <w:r w:rsidRPr="00F36024">
        <w:rPr>
          <w:rFonts w:hint="default"/>
          <w:sz w:val="28"/>
          <w:szCs w:val="28"/>
        </w:rPr>
        <w:t xml:space="preserve"> категории на чемпионатах. Проводится за один или два дня до начала соревнований.</w:t>
      </w:r>
    </w:p>
    <w:p w:rsidR="00C04BF7" w:rsidRPr="00F36024" w:rsidRDefault="00C04BF7" w:rsidP="002B249C">
      <w:pPr>
        <w:pStyle w:val="af9"/>
        <w:numPr>
          <w:ilvl w:val="2"/>
          <w:numId w:val="63"/>
        </w:numPr>
        <w:tabs>
          <w:tab w:val="left" w:pos="284"/>
          <w:tab w:val="left" w:pos="709"/>
          <w:tab w:val="left" w:pos="990"/>
          <w:tab w:val="left" w:pos="1134"/>
          <w:tab w:val="left" w:pos="1418"/>
          <w:tab w:val="left" w:pos="3761"/>
        </w:tabs>
        <w:autoSpaceDE w:val="0"/>
        <w:autoSpaceDN w:val="0"/>
        <w:adjustRightInd w:val="0"/>
        <w:ind w:left="0" w:right="25" w:firstLine="0"/>
        <w:jc w:val="both"/>
        <w:rPr>
          <w:rFonts w:hint="default"/>
          <w:sz w:val="28"/>
          <w:szCs w:val="28"/>
        </w:rPr>
      </w:pPr>
      <w:r w:rsidRPr="00F36024">
        <w:rPr>
          <w:rFonts w:hint="default"/>
          <w:sz w:val="28"/>
          <w:szCs w:val="28"/>
        </w:rPr>
        <w:t xml:space="preserve">Участники, которые впервые проходят спортивную классификацию, получают спортивный класс, и подтверждают свой статус в соответствии с </w:t>
      </w:r>
      <w:r w:rsidR="008E1910" w:rsidRPr="00F36024">
        <w:rPr>
          <w:rFonts w:hint="default"/>
          <w:sz w:val="28"/>
          <w:szCs w:val="28"/>
        </w:rPr>
        <w:t>П</w:t>
      </w:r>
      <w:r w:rsidRPr="00F36024">
        <w:rPr>
          <w:rFonts w:hint="default"/>
          <w:sz w:val="28"/>
          <w:szCs w:val="28"/>
        </w:rPr>
        <w:t>равилами.</w:t>
      </w:r>
    </w:p>
    <w:p w:rsidR="00C04BF7" w:rsidRPr="00F36024" w:rsidRDefault="00C04BF7" w:rsidP="002B249C">
      <w:pPr>
        <w:pStyle w:val="af9"/>
        <w:numPr>
          <w:ilvl w:val="3"/>
          <w:numId w:val="63"/>
        </w:numPr>
        <w:tabs>
          <w:tab w:val="left" w:pos="284"/>
          <w:tab w:val="left" w:pos="709"/>
          <w:tab w:val="left" w:pos="990"/>
          <w:tab w:val="left" w:pos="1134"/>
          <w:tab w:val="left" w:pos="1418"/>
          <w:tab w:val="left" w:pos="3761"/>
        </w:tabs>
        <w:autoSpaceDE w:val="0"/>
        <w:autoSpaceDN w:val="0"/>
        <w:adjustRightInd w:val="0"/>
        <w:ind w:left="0" w:right="25" w:firstLine="0"/>
        <w:jc w:val="both"/>
        <w:rPr>
          <w:rFonts w:hint="default"/>
          <w:sz w:val="28"/>
          <w:szCs w:val="28"/>
        </w:rPr>
      </w:pPr>
      <w:r w:rsidRPr="00F36024">
        <w:rPr>
          <w:rFonts w:hint="default"/>
          <w:sz w:val="28"/>
          <w:szCs w:val="28"/>
        </w:rPr>
        <w:t>Процедура классификации. Все претенденты проходят процесс классификации</w:t>
      </w:r>
      <w:r w:rsidR="008E1910" w:rsidRPr="00F36024">
        <w:rPr>
          <w:rFonts w:hint="default"/>
          <w:sz w:val="28"/>
          <w:szCs w:val="28"/>
        </w:rPr>
        <w:t>, в ходе</w:t>
      </w:r>
      <w:r w:rsidR="00A505EB" w:rsidRPr="00F36024">
        <w:rPr>
          <w:rFonts w:hint="default"/>
          <w:sz w:val="28"/>
          <w:szCs w:val="28"/>
        </w:rPr>
        <w:t xml:space="preserve"> которого определяется </w:t>
      </w:r>
      <w:r w:rsidRPr="00F36024">
        <w:rPr>
          <w:rFonts w:hint="default"/>
          <w:sz w:val="28"/>
          <w:szCs w:val="28"/>
        </w:rPr>
        <w:t>Минимальные Значения Нарушений (МЗН) для спортивного класса К4</w:t>
      </w:r>
      <w:r w:rsidR="00116FD9" w:rsidRPr="00F36024">
        <w:rPr>
          <w:rFonts w:hint="default"/>
          <w:sz w:val="28"/>
          <w:szCs w:val="28"/>
        </w:rPr>
        <w:t>1</w:t>
      </w:r>
      <w:r w:rsidRPr="00F36024">
        <w:rPr>
          <w:rFonts w:hint="default"/>
          <w:sz w:val="28"/>
          <w:szCs w:val="28"/>
        </w:rPr>
        <w:t>.</w:t>
      </w:r>
    </w:p>
    <w:p w:rsidR="00C04BF7" w:rsidRPr="00F36024" w:rsidRDefault="00C04BF7" w:rsidP="002B249C">
      <w:pPr>
        <w:pStyle w:val="af9"/>
        <w:numPr>
          <w:ilvl w:val="3"/>
          <w:numId w:val="63"/>
        </w:numPr>
        <w:tabs>
          <w:tab w:val="left" w:pos="284"/>
          <w:tab w:val="left" w:pos="709"/>
          <w:tab w:val="left" w:pos="990"/>
          <w:tab w:val="left" w:pos="1134"/>
          <w:tab w:val="left" w:pos="1418"/>
          <w:tab w:val="left" w:pos="3761"/>
        </w:tabs>
        <w:autoSpaceDE w:val="0"/>
        <w:autoSpaceDN w:val="0"/>
        <w:adjustRightInd w:val="0"/>
        <w:ind w:left="0" w:right="25" w:firstLine="0"/>
        <w:jc w:val="both"/>
        <w:rPr>
          <w:rFonts w:hint="default"/>
          <w:sz w:val="28"/>
          <w:szCs w:val="28"/>
        </w:rPr>
      </w:pPr>
      <w:r w:rsidRPr="00F36024">
        <w:rPr>
          <w:rFonts w:hint="default"/>
          <w:sz w:val="28"/>
          <w:szCs w:val="28"/>
        </w:rPr>
        <w:t xml:space="preserve">Не допуск (НД). Спортсмен, прошедший процедуру классификации и получивший </w:t>
      </w:r>
      <w:r w:rsidRPr="00F36024">
        <w:rPr>
          <w:rFonts w:hint="default"/>
          <w:b/>
          <w:sz w:val="28"/>
          <w:szCs w:val="28"/>
        </w:rPr>
        <w:t xml:space="preserve">статус </w:t>
      </w:r>
      <w:r w:rsidRPr="00F36024">
        <w:rPr>
          <w:rFonts w:hint="default"/>
          <w:sz w:val="28"/>
          <w:szCs w:val="28"/>
        </w:rPr>
        <w:t xml:space="preserve">«не допуск» (НД), к участию в соревнованиях по </w:t>
      </w:r>
      <w:proofErr w:type="gramStart"/>
      <w:r w:rsidRPr="00F36024">
        <w:rPr>
          <w:rFonts w:hint="default"/>
          <w:sz w:val="28"/>
          <w:szCs w:val="28"/>
        </w:rPr>
        <w:t>ПОДА-весовые</w:t>
      </w:r>
      <w:proofErr w:type="gramEnd"/>
      <w:r w:rsidRPr="00F36024">
        <w:rPr>
          <w:rFonts w:hint="default"/>
          <w:sz w:val="28"/>
          <w:szCs w:val="28"/>
        </w:rPr>
        <w:t xml:space="preserve"> категории не допускается.</w:t>
      </w:r>
    </w:p>
    <w:p w:rsidR="00C04BF7" w:rsidRPr="00F36024" w:rsidRDefault="00C04BF7" w:rsidP="002B249C">
      <w:pPr>
        <w:pStyle w:val="af9"/>
        <w:numPr>
          <w:ilvl w:val="2"/>
          <w:numId w:val="63"/>
        </w:numPr>
        <w:tabs>
          <w:tab w:val="left" w:pos="284"/>
          <w:tab w:val="left" w:pos="660"/>
          <w:tab w:val="left" w:pos="709"/>
          <w:tab w:val="left" w:pos="990"/>
          <w:tab w:val="left" w:pos="1134"/>
          <w:tab w:val="left" w:pos="1418"/>
          <w:tab w:val="left" w:pos="3761"/>
        </w:tabs>
        <w:autoSpaceDE w:val="0"/>
        <w:autoSpaceDN w:val="0"/>
        <w:adjustRightInd w:val="0"/>
        <w:ind w:left="0" w:right="25" w:firstLine="0"/>
        <w:jc w:val="both"/>
        <w:rPr>
          <w:rFonts w:hint="default"/>
          <w:sz w:val="28"/>
          <w:szCs w:val="28"/>
        </w:rPr>
      </w:pPr>
      <w:r w:rsidRPr="00F36024">
        <w:rPr>
          <w:rFonts w:hint="default"/>
          <w:sz w:val="28"/>
          <w:szCs w:val="28"/>
        </w:rPr>
        <w:t xml:space="preserve">Первое участие. В случае если спортивный класс спортсмена меняется после первого участия на соревнованиях, в соответствии с международной Классификацией спортсменов, его результат изменяется </w:t>
      </w:r>
      <w:proofErr w:type="gramStart"/>
      <w:r w:rsidRPr="00F36024">
        <w:rPr>
          <w:rFonts w:hint="default"/>
          <w:sz w:val="28"/>
          <w:szCs w:val="28"/>
        </w:rPr>
        <w:t>на</w:t>
      </w:r>
      <w:proofErr w:type="gramEnd"/>
      <w:r w:rsidRPr="00F36024">
        <w:rPr>
          <w:rFonts w:hint="default"/>
          <w:sz w:val="28"/>
          <w:szCs w:val="28"/>
        </w:rPr>
        <w:t>:</w:t>
      </w:r>
    </w:p>
    <w:p w:rsidR="00C04BF7" w:rsidRPr="00F36024" w:rsidRDefault="00C04BF7" w:rsidP="002B249C">
      <w:pPr>
        <w:pStyle w:val="af9"/>
        <w:numPr>
          <w:ilvl w:val="3"/>
          <w:numId w:val="63"/>
        </w:numPr>
        <w:tabs>
          <w:tab w:val="left" w:pos="284"/>
          <w:tab w:val="left" w:pos="660"/>
          <w:tab w:val="left" w:pos="709"/>
          <w:tab w:val="left" w:pos="990"/>
          <w:tab w:val="left" w:pos="1134"/>
          <w:tab w:val="left" w:pos="1418"/>
          <w:tab w:val="left" w:pos="3761"/>
        </w:tabs>
        <w:autoSpaceDE w:val="0"/>
        <w:autoSpaceDN w:val="0"/>
        <w:adjustRightInd w:val="0"/>
        <w:ind w:left="0" w:right="25" w:firstLine="0"/>
        <w:jc w:val="both"/>
        <w:rPr>
          <w:rFonts w:hint="default"/>
          <w:sz w:val="28"/>
          <w:szCs w:val="28"/>
        </w:rPr>
      </w:pPr>
      <w:r w:rsidRPr="00F36024">
        <w:rPr>
          <w:rFonts w:hint="default"/>
          <w:sz w:val="28"/>
          <w:szCs w:val="28"/>
        </w:rPr>
        <w:t xml:space="preserve">Смена на более высокий спортивный класс. В случае если ограничения спортсмена после первого участия в соревнованиях признаются менее </w:t>
      </w:r>
      <w:proofErr w:type="gramStart"/>
      <w:r w:rsidRPr="00F36024">
        <w:rPr>
          <w:rFonts w:hint="default"/>
          <w:sz w:val="28"/>
          <w:szCs w:val="28"/>
        </w:rPr>
        <w:t>серьёзными</w:t>
      </w:r>
      <w:proofErr w:type="gramEnd"/>
      <w:r w:rsidRPr="00F36024">
        <w:rPr>
          <w:rFonts w:hint="default"/>
          <w:sz w:val="28"/>
          <w:szCs w:val="28"/>
        </w:rPr>
        <w:t xml:space="preserve">, на столько, что приводят к смене спортивного класса, то результат, полученный в данном спортивном классе, так, как он находился в более выгодном положении, чем его оппоненты, аннулируется. Под это подпадает и </w:t>
      </w:r>
      <w:r w:rsidR="00116FD9" w:rsidRPr="00F36024">
        <w:rPr>
          <w:rFonts w:hint="default"/>
          <w:sz w:val="28"/>
          <w:szCs w:val="28"/>
        </w:rPr>
        <w:t>получение</w:t>
      </w:r>
      <w:r w:rsidRPr="00F36024">
        <w:rPr>
          <w:rFonts w:hint="default"/>
          <w:sz w:val="28"/>
          <w:szCs w:val="28"/>
        </w:rPr>
        <w:t xml:space="preserve"> спортсмен</w:t>
      </w:r>
      <w:r w:rsidR="00116FD9" w:rsidRPr="00F36024">
        <w:rPr>
          <w:rFonts w:hint="default"/>
          <w:sz w:val="28"/>
          <w:szCs w:val="28"/>
        </w:rPr>
        <w:t>ом</w:t>
      </w:r>
      <w:r w:rsidRPr="00F36024">
        <w:rPr>
          <w:rFonts w:hint="default"/>
          <w:sz w:val="28"/>
          <w:szCs w:val="28"/>
        </w:rPr>
        <w:t xml:space="preserve"> </w:t>
      </w:r>
      <w:r w:rsidR="00116FD9" w:rsidRPr="00F36024">
        <w:rPr>
          <w:rFonts w:hint="default"/>
          <w:sz w:val="28"/>
          <w:szCs w:val="28"/>
        </w:rPr>
        <w:t>статуса</w:t>
      </w:r>
      <w:r w:rsidRPr="00F36024">
        <w:rPr>
          <w:rFonts w:hint="default"/>
          <w:sz w:val="28"/>
          <w:szCs w:val="28"/>
        </w:rPr>
        <w:t xml:space="preserve"> «не допуск» (НД).</w:t>
      </w:r>
    </w:p>
    <w:p w:rsidR="00C04BF7" w:rsidRPr="00F36024" w:rsidRDefault="00C04BF7" w:rsidP="002B249C">
      <w:pPr>
        <w:pStyle w:val="af9"/>
        <w:numPr>
          <w:ilvl w:val="3"/>
          <w:numId w:val="63"/>
        </w:numPr>
        <w:tabs>
          <w:tab w:val="left" w:pos="284"/>
          <w:tab w:val="left" w:pos="660"/>
          <w:tab w:val="left" w:pos="709"/>
          <w:tab w:val="left" w:pos="990"/>
          <w:tab w:val="left" w:pos="1134"/>
          <w:tab w:val="left" w:pos="1418"/>
          <w:tab w:val="left" w:pos="3761"/>
        </w:tabs>
        <w:autoSpaceDE w:val="0"/>
        <w:autoSpaceDN w:val="0"/>
        <w:adjustRightInd w:val="0"/>
        <w:ind w:left="0" w:right="25" w:firstLine="0"/>
        <w:jc w:val="both"/>
        <w:rPr>
          <w:rFonts w:hint="default"/>
          <w:sz w:val="28"/>
          <w:szCs w:val="28"/>
        </w:rPr>
      </w:pPr>
      <w:r w:rsidRPr="00F36024">
        <w:rPr>
          <w:rFonts w:hint="default"/>
          <w:sz w:val="28"/>
          <w:szCs w:val="28"/>
        </w:rPr>
        <w:t xml:space="preserve">Смена на более низкий спортивный класс. </w:t>
      </w:r>
      <w:proofErr w:type="gramStart"/>
      <w:r w:rsidRPr="00F36024">
        <w:rPr>
          <w:rFonts w:hint="default"/>
          <w:sz w:val="28"/>
          <w:szCs w:val="28"/>
        </w:rPr>
        <w:t>В случае если ограничения спортсмена после первого участия в соревнованиях признаются более серьёзными, на столько, что приводят к смене спортивного класса, то результат, полученный в данном спортивном классе, так, как он находился в менее выгодном положении, чем его оппоненты, остаются, и он будет награждён, в соответствии с занятым местом.</w:t>
      </w:r>
      <w:proofErr w:type="gramEnd"/>
    </w:p>
    <w:p w:rsidR="00C04BF7" w:rsidRPr="00F36024" w:rsidRDefault="00C04BF7" w:rsidP="002A2A95">
      <w:pPr>
        <w:tabs>
          <w:tab w:val="left" w:pos="284"/>
          <w:tab w:val="left" w:pos="660"/>
          <w:tab w:val="left" w:pos="709"/>
          <w:tab w:val="left" w:pos="990"/>
          <w:tab w:val="left" w:pos="1134"/>
          <w:tab w:val="left" w:pos="1418"/>
          <w:tab w:val="left" w:pos="3761"/>
        </w:tabs>
        <w:autoSpaceDE w:val="0"/>
        <w:autoSpaceDN w:val="0"/>
        <w:adjustRightInd w:val="0"/>
        <w:ind w:right="25"/>
        <w:jc w:val="both"/>
        <w:rPr>
          <w:b/>
          <w:sz w:val="28"/>
          <w:szCs w:val="28"/>
        </w:rPr>
      </w:pPr>
      <w:r w:rsidRPr="00F36024">
        <w:rPr>
          <w:b/>
          <w:sz w:val="28"/>
          <w:szCs w:val="28"/>
        </w:rPr>
        <w:t>(Пояснение 1)</w:t>
      </w:r>
    </w:p>
    <w:p w:rsidR="00C04BF7" w:rsidRPr="00F36024" w:rsidRDefault="00C04BF7" w:rsidP="002A2A95">
      <w:pPr>
        <w:tabs>
          <w:tab w:val="left" w:pos="284"/>
          <w:tab w:val="left" w:pos="709"/>
          <w:tab w:val="left" w:pos="990"/>
          <w:tab w:val="left" w:pos="1134"/>
          <w:tab w:val="left" w:pos="1418"/>
          <w:tab w:val="left" w:pos="3761"/>
        </w:tabs>
        <w:autoSpaceDE w:val="0"/>
        <w:autoSpaceDN w:val="0"/>
        <w:adjustRightInd w:val="0"/>
        <w:ind w:right="25"/>
        <w:jc w:val="both"/>
        <w:rPr>
          <w:sz w:val="28"/>
          <w:szCs w:val="28"/>
        </w:rPr>
      </w:pPr>
      <w:r w:rsidRPr="00F36024">
        <w:rPr>
          <w:sz w:val="28"/>
          <w:szCs w:val="28"/>
        </w:rPr>
        <w:t xml:space="preserve">Спортсмен, который был классифицирован в более низкий спортивный класс, но был изменён после первого участия на соревнованиях, не продолжает соревнований и рейтинговые балы за его результат будут присвоены в более высокий спортивный класс, как проигравший в первом круге. Спортсмен, проигравший ему в первом круге должен продолжить соревнования в следующем круге. </w:t>
      </w:r>
    </w:p>
    <w:p w:rsidR="00C04BF7" w:rsidRPr="00F36024" w:rsidRDefault="00C04BF7" w:rsidP="002A2A95">
      <w:pPr>
        <w:tabs>
          <w:tab w:val="left" w:pos="284"/>
          <w:tab w:val="left" w:pos="709"/>
          <w:tab w:val="left" w:pos="990"/>
          <w:tab w:val="left" w:pos="1134"/>
          <w:tab w:val="left" w:pos="1418"/>
          <w:tab w:val="left" w:pos="3761"/>
        </w:tabs>
        <w:autoSpaceDE w:val="0"/>
        <w:autoSpaceDN w:val="0"/>
        <w:adjustRightInd w:val="0"/>
        <w:ind w:right="25"/>
        <w:jc w:val="both"/>
        <w:rPr>
          <w:sz w:val="28"/>
          <w:szCs w:val="28"/>
        </w:rPr>
      </w:pPr>
      <w:r w:rsidRPr="00F36024">
        <w:rPr>
          <w:sz w:val="28"/>
          <w:szCs w:val="28"/>
        </w:rPr>
        <w:t xml:space="preserve">В </w:t>
      </w:r>
      <w:proofErr w:type="gramStart"/>
      <w:r w:rsidRPr="00F36024">
        <w:rPr>
          <w:sz w:val="28"/>
          <w:szCs w:val="28"/>
        </w:rPr>
        <w:t>случае</w:t>
      </w:r>
      <w:proofErr w:type="gramEnd"/>
      <w:r w:rsidRPr="00F36024">
        <w:rPr>
          <w:sz w:val="28"/>
          <w:szCs w:val="28"/>
        </w:rPr>
        <w:t xml:space="preserve"> если </w:t>
      </w:r>
      <w:r w:rsidR="00116FD9" w:rsidRPr="00F36024">
        <w:rPr>
          <w:sz w:val="28"/>
          <w:szCs w:val="28"/>
        </w:rPr>
        <w:t>спортсмену присваивают статус</w:t>
      </w:r>
      <w:r w:rsidRPr="00F36024">
        <w:rPr>
          <w:color w:val="FF0000"/>
          <w:sz w:val="28"/>
          <w:szCs w:val="28"/>
        </w:rPr>
        <w:t xml:space="preserve"> </w:t>
      </w:r>
      <w:r w:rsidRPr="00F36024">
        <w:rPr>
          <w:sz w:val="28"/>
          <w:szCs w:val="28"/>
        </w:rPr>
        <w:t>«не допуск»</w:t>
      </w:r>
      <w:r w:rsidR="00116FD9" w:rsidRPr="00F36024">
        <w:rPr>
          <w:color w:val="0070C0"/>
          <w:sz w:val="28"/>
          <w:szCs w:val="28"/>
        </w:rPr>
        <w:t xml:space="preserve"> </w:t>
      </w:r>
      <w:r w:rsidRPr="00F36024">
        <w:rPr>
          <w:sz w:val="28"/>
          <w:szCs w:val="28"/>
        </w:rPr>
        <w:t>то рейтинговые баллы, не присваиваются.</w:t>
      </w:r>
    </w:p>
    <w:p w:rsidR="00C04BF7" w:rsidRPr="00F36024" w:rsidRDefault="00C04BF7" w:rsidP="002B249C">
      <w:pPr>
        <w:pStyle w:val="af9"/>
        <w:numPr>
          <w:ilvl w:val="1"/>
          <w:numId w:val="63"/>
        </w:numPr>
        <w:tabs>
          <w:tab w:val="left" w:pos="426"/>
        </w:tabs>
        <w:autoSpaceDE w:val="0"/>
        <w:autoSpaceDN w:val="0"/>
        <w:adjustRightInd w:val="0"/>
        <w:ind w:left="0" w:right="25" w:firstLine="0"/>
        <w:jc w:val="both"/>
        <w:rPr>
          <w:rFonts w:hint="default"/>
          <w:sz w:val="28"/>
          <w:szCs w:val="28"/>
        </w:rPr>
      </w:pPr>
      <w:r w:rsidRPr="00F36024">
        <w:rPr>
          <w:rFonts w:hint="default"/>
          <w:sz w:val="28"/>
          <w:szCs w:val="28"/>
        </w:rPr>
        <w:t>Объединение классов</w:t>
      </w:r>
    </w:p>
    <w:p w:rsidR="00C04BF7" w:rsidRPr="00F36024" w:rsidRDefault="00C04BF7" w:rsidP="002A2A95">
      <w:pPr>
        <w:tabs>
          <w:tab w:val="left" w:pos="426"/>
        </w:tabs>
        <w:autoSpaceDE w:val="0"/>
        <w:autoSpaceDN w:val="0"/>
        <w:adjustRightInd w:val="0"/>
        <w:ind w:right="25"/>
        <w:jc w:val="both"/>
        <w:rPr>
          <w:sz w:val="28"/>
          <w:szCs w:val="28"/>
        </w:rPr>
      </w:pPr>
      <w:r w:rsidRPr="00F36024">
        <w:rPr>
          <w:sz w:val="28"/>
          <w:szCs w:val="28"/>
        </w:rPr>
        <w:t xml:space="preserve">Спортивные классы могут быть объединены, в случае если в классе заявлен только один </w:t>
      </w:r>
      <w:r w:rsidR="00876C12" w:rsidRPr="00F36024">
        <w:rPr>
          <w:sz w:val="28"/>
          <w:szCs w:val="28"/>
        </w:rPr>
        <w:t>спортсмен</w:t>
      </w:r>
      <w:r w:rsidRPr="00F36024">
        <w:rPr>
          <w:sz w:val="28"/>
          <w:szCs w:val="28"/>
        </w:rPr>
        <w:t xml:space="preserve">. Объединение всегда производиться с меньшего спортивного класса в больший спортивный класс. </w:t>
      </w:r>
      <w:r w:rsidR="00DE6CED" w:rsidRPr="00F36024">
        <w:rPr>
          <w:sz w:val="28"/>
          <w:szCs w:val="28"/>
        </w:rPr>
        <w:t xml:space="preserve">Объединение мужских и женских категорий </w:t>
      </w:r>
      <w:r w:rsidRPr="00F36024">
        <w:rPr>
          <w:sz w:val="28"/>
          <w:szCs w:val="28"/>
        </w:rPr>
        <w:t>не допустимо. Объединение допускается только среди спортивных классов, а не весовых категорий.</w:t>
      </w:r>
    </w:p>
    <w:p w:rsidR="00C04BF7" w:rsidRPr="00F36024" w:rsidRDefault="00C04BF7" w:rsidP="002A2A95">
      <w:pPr>
        <w:tabs>
          <w:tab w:val="left" w:pos="426"/>
        </w:tabs>
        <w:autoSpaceDE w:val="0"/>
        <w:autoSpaceDN w:val="0"/>
        <w:adjustRightInd w:val="0"/>
        <w:ind w:right="25"/>
        <w:jc w:val="both"/>
        <w:rPr>
          <w:sz w:val="28"/>
          <w:szCs w:val="28"/>
        </w:rPr>
      </w:pPr>
      <w:r w:rsidRPr="00F36024">
        <w:rPr>
          <w:sz w:val="28"/>
          <w:szCs w:val="28"/>
        </w:rPr>
        <w:t>(пример)</w:t>
      </w:r>
    </w:p>
    <w:p w:rsidR="00C04BF7" w:rsidRPr="00F36024" w:rsidRDefault="00C04BF7" w:rsidP="002A2A95">
      <w:pPr>
        <w:tabs>
          <w:tab w:val="left" w:pos="426"/>
        </w:tabs>
        <w:autoSpaceDE w:val="0"/>
        <w:autoSpaceDN w:val="0"/>
        <w:adjustRightInd w:val="0"/>
        <w:ind w:right="25"/>
        <w:jc w:val="both"/>
        <w:rPr>
          <w:sz w:val="28"/>
          <w:szCs w:val="28"/>
        </w:rPr>
      </w:pPr>
      <w:r w:rsidRPr="00F36024">
        <w:rPr>
          <w:sz w:val="28"/>
          <w:szCs w:val="28"/>
        </w:rPr>
        <w:t xml:space="preserve">К41 → </w:t>
      </w:r>
      <w:r w:rsidR="009E75BA" w:rsidRPr="00F36024">
        <w:rPr>
          <w:sz w:val="28"/>
          <w:szCs w:val="28"/>
        </w:rPr>
        <w:tab/>
      </w:r>
      <w:r w:rsidRPr="00F36024">
        <w:rPr>
          <w:sz w:val="28"/>
          <w:szCs w:val="28"/>
        </w:rPr>
        <w:t>К42</w:t>
      </w:r>
    </w:p>
    <w:p w:rsidR="00C04BF7" w:rsidRPr="00F36024" w:rsidRDefault="00C04BF7" w:rsidP="002A2A95">
      <w:pPr>
        <w:tabs>
          <w:tab w:val="left" w:pos="426"/>
        </w:tabs>
        <w:autoSpaceDE w:val="0"/>
        <w:autoSpaceDN w:val="0"/>
        <w:adjustRightInd w:val="0"/>
        <w:ind w:right="25"/>
        <w:jc w:val="both"/>
        <w:rPr>
          <w:sz w:val="28"/>
          <w:szCs w:val="28"/>
        </w:rPr>
      </w:pPr>
      <w:r w:rsidRPr="00F36024">
        <w:rPr>
          <w:sz w:val="28"/>
          <w:szCs w:val="28"/>
        </w:rPr>
        <w:t>К42 →</w:t>
      </w:r>
      <w:r w:rsidRPr="00F36024">
        <w:rPr>
          <w:sz w:val="28"/>
          <w:szCs w:val="28"/>
        </w:rPr>
        <w:tab/>
        <w:t>К43</w:t>
      </w:r>
    </w:p>
    <w:p w:rsidR="00C04BF7" w:rsidRPr="00F36024" w:rsidRDefault="00C04BF7" w:rsidP="002A2A95">
      <w:pPr>
        <w:tabs>
          <w:tab w:val="left" w:pos="426"/>
        </w:tabs>
        <w:autoSpaceDE w:val="0"/>
        <w:autoSpaceDN w:val="0"/>
        <w:adjustRightInd w:val="0"/>
        <w:ind w:right="25"/>
        <w:jc w:val="both"/>
        <w:rPr>
          <w:sz w:val="28"/>
          <w:szCs w:val="28"/>
        </w:rPr>
      </w:pPr>
      <w:r w:rsidRPr="00F36024">
        <w:rPr>
          <w:sz w:val="28"/>
          <w:szCs w:val="28"/>
        </w:rPr>
        <w:t>К43 →</w:t>
      </w:r>
      <w:r w:rsidRPr="00F36024">
        <w:rPr>
          <w:sz w:val="28"/>
          <w:szCs w:val="28"/>
        </w:rPr>
        <w:tab/>
        <w:t>К44</w:t>
      </w:r>
    </w:p>
    <w:p w:rsidR="00C04BF7" w:rsidRPr="00F36024" w:rsidRDefault="00C04BF7" w:rsidP="002A2A95">
      <w:pPr>
        <w:tabs>
          <w:tab w:val="left" w:pos="426"/>
        </w:tabs>
        <w:autoSpaceDE w:val="0"/>
        <w:autoSpaceDN w:val="0"/>
        <w:adjustRightInd w:val="0"/>
        <w:ind w:right="25"/>
        <w:jc w:val="both"/>
        <w:rPr>
          <w:sz w:val="28"/>
          <w:szCs w:val="28"/>
        </w:rPr>
      </w:pPr>
      <w:r w:rsidRPr="00F36024">
        <w:rPr>
          <w:sz w:val="28"/>
          <w:szCs w:val="28"/>
        </w:rPr>
        <w:t xml:space="preserve">2.2 </w:t>
      </w:r>
      <w:r w:rsidR="00116FD9" w:rsidRPr="00F36024">
        <w:rPr>
          <w:sz w:val="28"/>
          <w:szCs w:val="28"/>
        </w:rPr>
        <w:t>Объединение спортивных классов с пропуском одного допустимо только</w:t>
      </w:r>
      <w:r w:rsidRPr="00F36024">
        <w:rPr>
          <w:sz w:val="28"/>
          <w:szCs w:val="28"/>
        </w:rPr>
        <w:t>, в случае если нет ограничений для безопасного участия объединяемого спортсмена.</w:t>
      </w:r>
    </w:p>
    <w:p w:rsidR="00C04BF7" w:rsidRPr="00F36024" w:rsidRDefault="00C04BF7" w:rsidP="002A2A95">
      <w:pPr>
        <w:tabs>
          <w:tab w:val="left" w:pos="426"/>
        </w:tabs>
        <w:ind w:right="25"/>
        <w:jc w:val="both"/>
        <w:rPr>
          <w:sz w:val="28"/>
          <w:szCs w:val="28"/>
        </w:rPr>
      </w:pPr>
      <w:r w:rsidRPr="00F36024">
        <w:rPr>
          <w:sz w:val="28"/>
          <w:szCs w:val="28"/>
        </w:rPr>
        <w:t>2.3 Объединяемый спортсмен, объявляется победителем в своём спортивном классе и своей весовой категории в официальном итоговом протоколе. Участник соревнуется за дополнительные медали в высшем классе, где он находиться в более невыгодном положении.</w:t>
      </w:r>
    </w:p>
    <w:p w:rsidR="00C04BF7" w:rsidRPr="00F36024" w:rsidRDefault="00C04BF7" w:rsidP="002B249C">
      <w:pPr>
        <w:numPr>
          <w:ilvl w:val="1"/>
          <w:numId w:val="63"/>
        </w:numPr>
        <w:tabs>
          <w:tab w:val="left" w:pos="426"/>
        </w:tabs>
        <w:ind w:left="0" w:right="25" w:firstLine="0"/>
        <w:jc w:val="both"/>
        <w:rPr>
          <w:sz w:val="28"/>
          <w:szCs w:val="28"/>
        </w:rPr>
      </w:pPr>
      <w:r w:rsidRPr="00F36024">
        <w:rPr>
          <w:sz w:val="28"/>
          <w:szCs w:val="28"/>
        </w:rPr>
        <w:t xml:space="preserve">В </w:t>
      </w:r>
      <w:proofErr w:type="gramStart"/>
      <w:r w:rsidRPr="00F36024">
        <w:rPr>
          <w:sz w:val="28"/>
          <w:szCs w:val="28"/>
        </w:rPr>
        <w:t>случае</w:t>
      </w:r>
      <w:proofErr w:type="gramEnd"/>
      <w:r w:rsidRPr="00F36024">
        <w:rPr>
          <w:sz w:val="28"/>
          <w:szCs w:val="28"/>
        </w:rPr>
        <w:t xml:space="preserve"> не возможности объединения. Должен быть организован демонстрационный поединок с обычным спортсменом по правилам </w:t>
      </w:r>
      <w:proofErr w:type="gramStart"/>
      <w:r w:rsidR="00E87351" w:rsidRPr="00F36024">
        <w:rPr>
          <w:sz w:val="28"/>
          <w:szCs w:val="28"/>
        </w:rPr>
        <w:t>П</w:t>
      </w:r>
      <w:r w:rsidR="00116FD9" w:rsidRPr="00F36024">
        <w:rPr>
          <w:sz w:val="28"/>
          <w:szCs w:val="28"/>
        </w:rPr>
        <w:t>ОДА</w:t>
      </w:r>
      <w:r w:rsidR="00E87351" w:rsidRPr="00F36024">
        <w:rPr>
          <w:sz w:val="28"/>
          <w:szCs w:val="28"/>
        </w:rPr>
        <w:t>-весовая</w:t>
      </w:r>
      <w:proofErr w:type="gramEnd"/>
      <w:r w:rsidR="00E87351" w:rsidRPr="00F36024">
        <w:rPr>
          <w:sz w:val="28"/>
          <w:szCs w:val="28"/>
        </w:rPr>
        <w:t xml:space="preserve"> категория</w:t>
      </w:r>
      <w:r w:rsidRPr="00F36024">
        <w:rPr>
          <w:sz w:val="28"/>
          <w:szCs w:val="28"/>
        </w:rPr>
        <w:t xml:space="preserve"> тхэквондо.</w:t>
      </w:r>
    </w:p>
    <w:p w:rsidR="00C04BF7" w:rsidRPr="00F36024" w:rsidRDefault="00C04BF7" w:rsidP="002A2A95">
      <w:pPr>
        <w:tabs>
          <w:tab w:val="left" w:pos="426"/>
        </w:tabs>
        <w:autoSpaceDE w:val="0"/>
        <w:autoSpaceDN w:val="0"/>
        <w:adjustRightInd w:val="0"/>
        <w:ind w:right="25"/>
        <w:jc w:val="both"/>
        <w:rPr>
          <w:b/>
          <w:sz w:val="28"/>
          <w:szCs w:val="28"/>
        </w:rPr>
      </w:pPr>
      <w:r w:rsidRPr="00F36024">
        <w:rPr>
          <w:b/>
          <w:sz w:val="28"/>
          <w:szCs w:val="28"/>
        </w:rPr>
        <w:t>(Пояснение 2)</w:t>
      </w:r>
    </w:p>
    <w:p w:rsidR="00C04BF7" w:rsidRPr="00F36024" w:rsidRDefault="00C04BF7" w:rsidP="002A2A95">
      <w:pPr>
        <w:tabs>
          <w:tab w:val="left" w:pos="426"/>
        </w:tabs>
        <w:autoSpaceDE w:val="0"/>
        <w:autoSpaceDN w:val="0"/>
        <w:adjustRightInd w:val="0"/>
        <w:ind w:right="25"/>
        <w:jc w:val="both"/>
        <w:rPr>
          <w:iCs/>
          <w:sz w:val="28"/>
          <w:szCs w:val="28"/>
        </w:rPr>
      </w:pPr>
      <w:r w:rsidRPr="00F36024">
        <w:rPr>
          <w:iCs/>
          <w:sz w:val="28"/>
          <w:szCs w:val="28"/>
        </w:rPr>
        <w:t xml:space="preserve">Верхняя граница в </w:t>
      </w:r>
      <w:proofErr w:type="gramStart"/>
      <w:r w:rsidRPr="00F36024">
        <w:rPr>
          <w:iCs/>
          <w:sz w:val="28"/>
          <w:szCs w:val="28"/>
        </w:rPr>
        <w:t>весовой</w:t>
      </w:r>
      <w:proofErr w:type="gramEnd"/>
      <w:r w:rsidRPr="00F36024">
        <w:rPr>
          <w:iCs/>
          <w:sz w:val="28"/>
          <w:szCs w:val="28"/>
        </w:rPr>
        <w:t xml:space="preserve"> категорий: </w:t>
      </w:r>
    </w:p>
    <w:p w:rsidR="00C04BF7" w:rsidRPr="00F36024" w:rsidRDefault="00C04BF7" w:rsidP="002A2A95">
      <w:pPr>
        <w:tabs>
          <w:tab w:val="left" w:pos="426"/>
        </w:tabs>
        <w:autoSpaceDE w:val="0"/>
        <w:autoSpaceDN w:val="0"/>
        <w:adjustRightInd w:val="0"/>
        <w:ind w:right="25"/>
        <w:jc w:val="both"/>
        <w:rPr>
          <w:iCs/>
          <w:sz w:val="28"/>
          <w:szCs w:val="28"/>
        </w:rPr>
      </w:pPr>
      <w:r w:rsidRPr="00F36024">
        <w:rPr>
          <w:iCs/>
          <w:sz w:val="28"/>
          <w:szCs w:val="28"/>
        </w:rPr>
        <w:t>Предельный вес определяется по критерию одной десятой от указанного лимита. Например, весовая категория до 50 кг, верхняя граница 50.09 кг, а 50.1 кг перевес в следствии дисквалификация.</w:t>
      </w:r>
    </w:p>
    <w:p w:rsidR="00C04BF7" w:rsidRPr="00F36024" w:rsidRDefault="00C04BF7" w:rsidP="002A2A95">
      <w:pPr>
        <w:tabs>
          <w:tab w:val="left" w:pos="426"/>
        </w:tabs>
        <w:autoSpaceDE w:val="0"/>
        <w:autoSpaceDN w:val="0"/>
        <w:adjustRightInd w:val="0"/>
        <w:ind w:right="25"/>
        <w:jc w:val="both"/>
        <w:rPr>
          <w:iCs/>
          <w:sz w:val="28"/>
          <w:szCs w:val="28"/>
        </w:rPr>
      </w:pPr>
      <w:r w:rsidRPr="00F36024">
        <w:rPr>
          <w:iCs/>
          <w:sz w:val="28"/>
          <w:szCs w:val="28"/>
        </w:rPr>
        <w:t xml:space="preserve">Нижняя граница в </w:t>
      </w:r>
      <w:proofErr w:type="gramStart"/>
      <w:r w:rsidRPr="00F36024">
        <w:rPr>
          <w:iCs/>
          <w:sz w:val="28"/>
          <w:szCs w:val="28"/>
        </w:rPr>
        <w:t>весовой</w:t>
      </w:r>
      <w:proofErr w:type="gramEnd"/>
      <w:r w:rsidRPr="00F36024">
        <w:rPr>
          <w:iCs/>
          <w:sz w:val="28"/>
          <w:szCs w:val="28"/>
        </w:rPr>
        <w:t xml:space="preserve"> категорий: </w:t>
      </w:r>
    </w:p>
    <w:p w:rsidR="00C04BF7" w:rsidRPr="00F36024" w:rsidRDefault="00C04BF7" w:rsidP="002A2A95">
      <w:pPr>
        <w:tabs>
          <w:tab w:val="left" w:pos="426"/>
        </w:tabs>
        <w:autoSpaceDE w:val="0"/>
        <w:autoSpaceDN w:val="0"/>
        <w:adjustRightInd w:val="0"/>
        <w:ind w:right="25"/>
        <w:jc w:val="both"/>
        <w:rPr>
          <w:iCs/>
          <w:sz w:val="28"/>
          <w:szCs w:val="28"/>
        </w:rPr>
      </w:pPr>
      <w:r w:rsidRPr="00F36024">
        <w:rPr>
          <w:iCs/>
          <w:sz w:val="28"/>
          <w:szCs w:val="28"/>
        </w:rPr>
        <w:t>Пример, весовая категория свыше 50 кг, нижняя граница вес в 50.1 кг, а всё что меньше считается недостаточным, приводящим к дисквалификации.</w:t>
      </w:r>
    </w:p>
    <w:p w:rsidR="00C04BF7" w:rsidRPr="00F36024" w:rsidRDefault="00C04BF7" w:rsidP="002A2A95">
      <w:pPr>
        <w:tabs>
          <w:tab w:val="left" w:pos="426"/>
        </w:tabs>
        <w:autoSpaceDE w:val="0"/>
        <w:autoSpaceDN w:val="0"/>
        <w:adjustRightInd w:val="0"/>
        <w:ind w:right="25"/>
        <w:jc w:val="both"/>
        <w:rPr>
          <w:b/>
          <w:sz w:val="28"/>
          <w:szCs w:val="28"/>
        </w:rPr>
      </w:pPr>
      <w:r w:rsidRPr="00F36024">
        <w:rPr>
          <w:b/>
          <w:sz w:val="28"/>
          <w:szCs w:val="28"/>
        </w:rPr>
        <w:t>(Пояснение 3)</w:t>
      </w:r>
    </w:p>
    <w:p w:rsidR="00C04BF7" w:rsidRPr="00F36024" w:rsidRDefault="00C04BF7" w:rsidP="002A2A95">
      <w:pPr>
        <w:tabs>
          <w:tab w:val="left" w:pos="426"/>
        </w:tabs>
        <w:autoSpaceDE w:val="0"/>
        <w:autoSpaceDN w:val="0"/>
        <w:adjustRightInd w:val="0"/>
        <w:ind w:right="25"/>
        <w:jc w:val="both"/>
        <w:rPr>
          <w:sz w:val="28"/>
          <w:szCs w:val="28"/>
        </w:rPr>
      </w:pPr>
      <w:r w:rsidRPr="00F36024">
        <w:rPr>
          <w:sz w:val="28"/>
          <w:szCs w:val="28"/>
        </w:rPr>
        <w:t>Объединение спортивных классов при недостаточном количестве спортсменов возможно только в более высокий спортивный класс.</w:t>
      </w:r>
      <w:r w:rsidRPr="00F36024">
        <w:rPr>
          <w:sz w:val="28"/>
          <w:szCs w:val="28"/>
        </w:rPr>
        <w:tab/>
      </w:r>
    </w:p>
    <w:p w:rsidR="00C04BF7" w:rsidRPr="00F36024" w:rsidRDefault="00C04BF7" w:rsidP="002A2A95">
      <w:pPr>
        <w:tabs>
          <w:tab w:val="left" w:pos="426"/>
        </w:tabs>
        <w:autoSpaceDE w:val="0"/>
        <w:autoSpaceDN w:val="0"/>
        <w:adjustRightInd w:val="0"/>
        <w:ind w:right="25"/>
        <w:jc w:val="both"/>
        <w:rPr>
          <w:b/>
          <w:sz w:val="28"/>
          <w:szCs w:val="28"/>
        </w:rPr>
      </w:pPr>
      <w:r w:rsidRPr="00F36024">
        <w:rPr>
          <w:b/>
          <w:sz w:val="28"/>
          <w:szCs w:val="28"/>
        </w:rPr>
        <w:t>(Пояснение 4)</w:t>
      </w:r>
    </w:p>
    <w:p w:rsidR="00C04BF7" w:rsidRPr="00F36024" w:rsidRDefault="00C04BF7" w:rsidP="002A2A95">
      <w:pPr>
        <w:tabs>
          <w:tab w:val="left" w:pos="426"/>
        </w:tabs>
        <w:autoSpaceDE w:val="0"/>
        <w:autoSpaceDN w:val="0"/>
        <w:adjustRightInd w:val="0"/>
        <w:ind w:right="25"/>
        <w:jc w:val="both"/>
        <w:rPr>
          <w:sz w:val="28"/>
          <w:szCs w:val="28"/>
        </w:rPr>
      </w:pPr>
      <w:r w:rsidRPr="00F36024">
        <w:rPr>
          <w:sz w:val="28"/>
          <w:szCs w:val="28"/>
        </w:rPr>
        <w:t xml:space="preserve">В </w:t>
      </w:r>
      <w:proofErr w:type="gramStart"/>
      <w:r w:rsidRPr="00F36024">
        <w:rPr>
          <w:sz w:val="28"/>
          <w:szCs w:val="28"/>
        </w:rPr>
        <w:t>случае</w:t>
      </w:r>
      <w:proofErr w:type="gramEnd"/>
      <w:r w:rsidRPr="00F36024">
        <w:rPr>
          <w:sz w:val="28"/>
          <w:szCs w:val="28"/>
        </w:rPr>
        <w:t xml:space="preserve"> не возможности объединения спортивных классов, организуется демонстрационный матч с целью получения опыта </w:t>
      </w:r>
      <w:r w:rsidR="00091927" w:rsidRPr="00F36024">
        <w:rPr>
          <w:sz w:val="28"/>
          <w:szCs w:val="28"/>
        </w:rPr>
        <w:t>спортсменом</w:t>
      </w:r>
      <w:r w:rsidRPr="00F36024">
        <w:rPr>
          <w:sz w:val="28"/>
          <w:szCs w:val="28"/>
        </w:rPr>
        <w:t>.</w:t>
      </w:r>
    </w:p>
    <w:p w:rsidR="00C04BF7" w:rsidRPr="00F36024" w:rsidRDefault="00C04BF7" w:rsidP="002B249C">
      <w:pPr>
        <w:numPr>
          <w:ilvl w:val="0"/>
          <w:numId w:val="63"/>
        </w:numPr>
        <w:jc w:val="both"/>
        <w:rPr>
          <w:sz w:val="28"/>
          <w:szCs w:val="28"/>
        </w:rPr>
      </w:pPr>
      <w:r w:rsidRPr="00F36024">
        <w:rPr>
          <w:sz w:val="28"/>
          <w:szCs w:val="28"/>
        </w:rPr>
        <w:t>Спортивная дисциплина пхумсэ</w:t>
      </w:r>
    </w:p>
    <w:p w:rsidR="00C04BF7" w:rsidRPr="00F36024" w:rsidRDefault="00C04BF7" w:rsidP="002A2A95">
      <w:pPr>
        <w:autoSpaceDE w:val="0"/>
        <w:autoSpaceDN w:val="0"/>
        <w:adjustRightInd w:val="0"/>
        <w:jc w:val="both"/>
        <w:rPr>
          <w:sz w:val="28"/>
          <w:szCs w:val="28"/>
        </w:rPr>
      </w:pPr>
      <w:r w:rsidRPr="00F36024">
        <w:rPr>
          <w:sz w:val="28"/>
          <w:szCs w:val="28"/>
        </w:rPr>
        <w:t>Соревнования по пхумсэ проводятся в спортивных дисциплинах (далее – категориях)</w:t>
      </w:r>
    </w:p>
    <w:tbl>
      <w:tblPr>
        <w:tblW w:w="9940" w:type="dxa"/>
        <w:tblInd w:w="93" w:type="dxa"/>
        <w:tblLook w:val="04A0" w:firstRow="1" w:lastRow="0" w:firstColumn="1" w:lastColumn="0" w:noHBand="0" w:noVBand="1"/>
      </w:tblPr>
      <w:tblGrid>
        <w:gridCol w:w="9940"/>
      </w:tblGrid>
      <w:tr w:rsidR="00C04BF7" w:rsidRPr="00F36024" w:rsidTr="00DA663D">
        <w:trPr>
          <w:trHeight w:val="375"/>
        </w:trPr>
        <w:tc>
          <w:tcPr>
            <w:tcW w:w="9940" w:type="dxa"/>
            <w:tcBorders>
              <w:top w:val="nil"/>
              <w:left w:val="nil"/>
              <w:bottom w:val="nil"/>
              <w:right w:val="nil"/>
            </w:tcBorders>
            <w:shd w:val="clear" w:color="auto" w:fill="auto"/>
            <w:noWrap/>
            <w:vAlign w:val="bottom"/>
            <w:hideMark/>
          </w:tcPr>
          <w:p w:rsidR="00C04BF7" w:rsidRPr="00F36024" w:rsidRDefault="00C04BF7" w:rsidP="002A2A95">
            <w:pPr>
              <w:jc w:val="both"/>
              <w:rPr>
                <w:sz w:val="28"/>
                <w:szCs w:val="28"/>
              </w:rPr>
            </w:pPr>
            <w:r w:rsidRPr="00F36024">
              <w:rPr>
                <w:sz w:val="28"/>
                <w:szCs w:val="28"/>
              </w:rPr>
              <w:t>ВТФ - пхумсэ - индивидуальная программа</w:t>
            </w:r>
          </w:p>
        </w:tc>
      </w:tr>
      <w:tr w:rsidR="00C04BF7" w:rsidRPr="00F36024" w:rsidTr="00DA663D">
        <w:trPr>
          <w:trHeight w:val="375"/>
        </w:trPr>
        <w:tc>
          <w:tcPr>
            <w:tcW w:w="9940" w:type="dxa"/>
            <w:tcBorders>
              <w:top w:val="nil"/>
              <w:left w:val="nil"/>
              <w:bottom w:val="nil"/>
              <w:right w:val="nil"/>
            </w:tcBorders>
            <w:shd w:val="clear" w:color="auto" w:fill="auto"/>
            <w:noWrap/>
            <w:vAlign w:val="bottom"/>
            <w:hideMark/>
          </w:tcPr>
          <w:p w:rsidR="00C04BF7" w:rsidRPr="00F36024" w:rsidRDefault="00C04BF7" w:rsidP="002A2A95">
            <w:pPr>
              <w:jc w:val="both"/>
              <w:rPr>
                <w:sz w:val="28"/>
                <w:szCs w:val="28"/>
              </w:rPr>
            </w:pPr>
            <w:r w:rsidRPr="00F36024">
              <w:rPr>
                <w:sz w:val="28"/>
                <w:szCs w:val="28"/>
              </w:rPr>
              <w:t>ВТФ - пхумсэ - двойки смешанные</w:t>
            </w:r>
          </w:p>
        </w:tc>
      </w:tr>
      <w:tr w:rsidR="00C04BF7" w:rsidRPr="00F36024" w:rsidTr="00DA663D">
        <w:trPr>
          <w:trHeight w:val="375"/>
        </w:trPr>
        <w:tc>
          <w:tcPr>
            <w:tcW w:w="9940" w:type="dxa"/>
            <w:tcBorders>
              <w:top w:val="nil"/>
              <w:left w:val="nil"/>
              <w:bottom w:val="nil"/>
              <w:right w:val="nil"/>
            </w:tcBorders>
            <w:shd w:val="clear" w:color="auto" w:fill="auto"/>
            <w:noWrap/>
            <w:vAlign w:val="bottom"/>
            <w:hideMark/>
          </w:tcPr>
          <w:p w:rsidR="00C04BF7" w:rsidRPr="00F36024" w:rsidRDefault="00C04BF7" w:rsidP="002A2A95">
            <w:pPr>
              <w:jc w:val="both"/>
              <w:rPr>
                <w:sz w:val="28"/>
                <w:szCs w:val="28"/>
              </w:rPr>
            </w:pPr>
            <w:r w:rsidRPr="00F36024">
              <w:rPr>
                <w:sz w:val="28"/>
                <w:szCs w:val="28"/>
              </w:rPr>
              <w:t>ВТФ - пхумс</w:t>
            </w:r>
            <w:proofErr w:type="gramStart"/>
            <w:r w:rsidRPr="00F36024">
              <w:rPr>
                <w:sz w:val="28"/>
                <w:szCs w:val="28"/>
              </w:rPr>
              <w:t>э-</w:t>
            </w:r>
            <w:proofErr w:type="gramEnd"/>
            <w:r w:rsidRPr="00F36024">
              <w:rPr>
                <w:sz w:val="28"/>
                <w:szCs w:val="28"/>
              </w:rPr>
              <w:t xml:space="preserve"> тройки</w:t>
            </w:r>
          </w:p>
        </w:tc>
      </w:tr>
      <w:tr w:rsidR="00C04BF7" w:rsidRPr="00F36024" w:rsidTr="00DA663D">
        <w:trPr>
          <w:trHeight w:val="375"/>
        </w:trPr>
        <w:tc>
          <w:tcPr>
            <w:tcW w:w="9940" w:type="dxa"/>
            <w:tcBorders>
              <w:top w:val="nil"/>
              <w:left w:val="nil"/>
              <w:bottom w:val="nil"/>
              <w:right w:val="nil"/>
            </w:tcBorders>
            <w:shd w:val="clear" w:color="auto" w:fill="auto"/>
            <w:noWrap/>
            <w:vAlign w:val="bottom"/>
            <w:hideMark/>
          </w:tcPr>
          <w:p w:rsidR="00C04BF7" w:rsidRPr="00F36024" w:rsidRDefault="00C04BF7" w:rsidP="002A2A95">
            <w:pPr>
              <w:jc w:val="both"/>
              <w:rPr>
                <w:sz w:val="28"/>
                <w:szCs w:val="28"/>
              </w:rPr>
            </w:pPr>
            <w:r w:rsidRPr="00F36024">
              <w:rPr>
                <w:sz w:val="28"/>
                <w:szCs w:val="28"/>
              </w:rPr>
              <w:t>ВТФ - пхумсэ - пятерки смешанные</w:t>
            </w:r>
          </w:p>
        </w:tc>
      </w:tr>
    </w:tbl>
    <w:p w:rsidR="00E11BFB" w:rsidRPr="00F36024" w:rsidRDefault="00E11BFB" w:rsidP="002A2A95">
      <w:pPr>
        <w:jc w:val="both"/>
        <w:rPr>
          <w:sz w:val="28"/>
          <w:szCs w:val="28"/>
        </w:rPr>
      </w:pPr>
      <w:r w:rsidRPr="00F36024">
        <w:rPr>
          <w:sz w:val="28"/>
          <w:szCs w:val="28"/>
        </w:rPr>
        <w:t>Участники соревнований делятся на следующие категории:</w:t>
      </w:r>
    </w:p>
    <w:tbl>
      <w:tblPr>
        <w:tblW w:w="9923"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79"/>
        <w:gridCol w:w="127"/>
        <w:gridCol w:w="1445"/>
        <w:gridCol w:w="2050"/>
        <w:gridCol w:w="2066"/>
        <w:gridCol w:w="2056"/>
      </w:tblGrid>
      <w:tr w:rsidR="00E11BFB" w:rsidRPr="00F36024" w:rsidTr="00123659">
        <w:tc>
          <w:tcPr>
            <w:tcW w:w="3751" w:type="dxa"/>
            <w:gridSpan w:val="3"/>
            <w:vMerge w:val="restart"/>
            <w:shd w:val="clear" w:color="auto" w:fill="D9D9D9"/>
            <w:vAlign w:val="center"/>
          </w:tcPr>
          <w:p w:rsidR="00E11BFB" w:rsidRPr="00F36024" w:rsidRDefault="00E11BFB" w:rsidP="002A2A95">
            <w:pPr>
              <w:spacing w:line="276" w:lineRule="auto"/>
              <w:jc w:val="both"/>
              <w:rPr>
                <w:sz w:val="28"/>
                <w:szCs w:val="28"/>
              </w:rPr>
            </w:pPr>
            <w:r w:rsidRPr="00F36024">
              <w:rPr>
                <w:sz w:val="28"/>
                <w:szCs w:val="28"/>
              </w:rPr>
              <w:t>Возрастные группы</w:t>
            </w:r>
          </w:p>
        </w:tc>
        <w:tc>
          <w:tcPr>
            <w:tcW w:w="2050" w:type="dxa"/>
            <w:shd w:val="clear" w:color="auto" w:fill="D9D9D9"/>
            <w:vAlign w:val="center"/>
          </w:tcPr>
          <w:p w:rsidR="00E11BFB" w:rsidRPr="00F36024" w:rsidRDefault="00E11BFB" w:rsidP="002A2A95">
            <w:pPr>
              <w:spacing w:line="276" w:lineRule="auto"/>
              <w:jc w:val="both"/>
              <w:rPr>
                <w:sz w:val="28"/>
                <w:szCs w:val="28"/>
              </w:rPr>
            </w:pPr>
            <w:r w:rsidRPr="00F36024">
              <w:rPr>
                <w:sz w:val="28"/>
                <w:szCs w:val="28"/>
              </w:rPr>
              <w:t>Юноши, девушки</w:t>
            </w:r>
          </w:p>
        </w:tc>
        <w:tc>
          <w:tcPr>
            <w:tcW w:w="2066" w:type="dxa"/>
            <w:shd w:val="clear" w:color="auto" w:fill="D9D9D9"/>
            <w:vAlign w:val="center"/>
          </w:tcPr>
          <w:p w:rsidR="00E11BFB" w:rsidRPr="00F36024" w:rsidRDefault="00E11BFB" w:rsidP="002A2A95">
            <w:pPr>
              <w:spacing w:line="276" w:lineRule="auto"/>
              <w:jc w:val="both"/>
              <w:rPr>
                <w:sz w:val="28"/>
                <w:szCs w:val="28"/>
              </w:rPr>
            </w:pPr>
            <w:r w:rsidRPr="00F36024">
              <w:rPr>
                <w:sz w:val="28"/>
                <w:szCs w:val="28"/>
              </w:rPr>
              <w:t xml:space="preserve">Юниоры, юниорки </w:t>
            </w:r>
          </w:p>
        </w:tc>
        <w:tc>
          <w:tcPr>
            <w:tcW w:w="2056" w:type="dxa"/>
            <w:shd w:val="clear" w:color="auto" w:fill="D9D9D9"/>
            <w:vAlign w:val="center"/>
          </w:tcPr>
          <w:p w:rsidR="00E11BFB" w:rsidRPr="00F36024" w:rsidRDefault="00E11BFB" w:rsidP="002A2A95">
            <w:pPr>
              <w:spacing w:line="276" w:lineRule="auto"/>
              <w:jc w:val="both"/>
              <w:rPr>
                <w:sz w:val="28"/>
                <w:szCs w:val="28"/>
              </w:rPr>
            </w:pPr>
            <w:r w:rsidRPr="00F36024">
              <w:rPr>
                <w:sz w:val="28"/>
                <w:szCs w:val="28"/>
              </w:rPr>
              <w:t>Мужчины, женщины</w:t>
            </w:r>
          </w:p>
        </w:tc>
      </w:tr>
      <w:tr w:rsidR="00E11BFB" w:rsidRPr="00F36024" w:rsidTr="00123659">
        <w:tc>
          <w:tcPr>
            <w:tcW w:w="3751" w:type="dxa"/>
            <w:gridSpan w:val="3"/>
            <w:vMerge/>
            <w:shd w:val="clear" w:color="auto" w:fill="D9D9D9"/>
            <w:vAlign w:val="center"/>
          </w:tcPr>
          <w:p w:rsidR="00E11BFB" w:rsidRPr="00F36024" w:rsidRDefault="00E11BFB" w:rsidP="002A2A95">
            <w:pPr>
              <w:spacing w:line="276" w:lineRule="auto"/>
              <w:jc w:val="both"/>
              <w:rPr>
                <w:sz w:val="28"/>
                <w:szCs w:val="28"/>
              </w:rPr>
            </w:pPr>
          </w:p>
        </w:tc>
        <w:tc>
          <w:tcPr>
            <w:tcW w:w="2050" w:type="dxa"/>
            <w:shd w:val="clear" w:color="auto" w:fill="D9D9D9"/>
            <w:vAlign w:val="center"/>
          </w:tcPr>
          <w:p w:rsidR="00E11BFB" w:rsidRPr="00F36024" w:rsidRDefault="00E11BFB" w:rsidP="002A2A95">
            <w:pPr>
              <w:spacing w:line="276" w:lineRule="auto"/>
              <w:jc w:val="both"/>
              <w:rPr>
                <w:sz w:val="28"/>
                <w:szCs w:val="28"/>
              </w:rPr>
            </w:pPr>
            <w:r w:rsidRPr="00F36024">
              <w:rPr>
                <w:sz w:val="28"/>
                <w:szCs w:val="28"/>
              </w:rPr>
              <w:t>12-14 лет</w:t>
            </w:r>
          </w:p>
        </w:tc>
        <w:tc>
          <w:tcPr>
            <w:tcW w:w="2066" w:type="dxa"/>
            <w:shd w:val="clear" w:color="auto" w:fill="D9D9D9"/>
            <w:vAlign w:val="center"/>
          </w:tcPr>
          <w:p w:rsidR="00E11BFB" w:rsidRPr="00F36024" w:rsidRDefault="00E11BFB" w:rsidP="002A2A95">
            <w:pPr>
              <w:spacing w:line="276" w:lineRule="auto"/>
              <w:jc w:val="both"/>
              <w:rPr>
                <w:sz w:val="28"/>
                <w:szCs w:val="28"/>
              </w:rPr>
            </w:pPr>
            <w:r w:rsidRPr="00F36024">
              <w:rPr>
                <w:sz w:val="28"/>
                <w:szCs w:val="28"/>
              </w:rPr>
              <w:t>15-17 лет</w:t>
            </w:r>
          </w:p>
        </w:tc>
        <w:tc>
          <w:tcPr>
            <w:tcW w:w="2056" w:type="dxa"/>
            <w:shd w:val="clear" w:color="auto" w:fill="D9D9D9"/>
            <w:vAlign w:val="center"/>
          </w:tcPr>
          <w:p w:rsidR="00E11BFB" w:rsidRPr="00F36024" w:rsidRDefault="00E11BFB" w:rsidP="002A2A95">
            <w:pPr>
              <w:spacing w:line="276" w:lineRule="auto"/>
              <w:jc w:val="both"/>
              <w:rPr>
                <w:sz w:val="28"/>
                <w:szCs w:val="28"/>
              </w:rPr>
            </w:pPr>
            <w:r w:rsidRPr="00F36024">
              <w:rPr>
                <w:sz w:val="28"/>
                <w:szCs w:val="28"/>
              </w:rPr>
              <w:t>18 лет и старше</w:t>
            </w:r>
          </w:p>
        </w:tc>
      </w:tr>
      <w:tr w:rsidR="00E11BFB" w:rsidRPr="00F36024" w:rsidTr="00123659">
        <w:tc>
          <w:tcPr>
            <w:tcW w:w="2306" w:type="dxa"/>
            <w:gridSpan w:val="2"/>
            <w:vMerge w:val="restart"/>
            <w:vAlign w:val="center"/>
          </w:tcPr>
          <w:p w:rsidR="00E11BFB" w:rsidRPr="00F36024" w:rsidRDefault="00E11BFB" w:rsidP="002A2A95">
            <w:pPr>
              <w:spacing w:line="276" w:lineRule="auto"/>
              <w:jc w:val="both"/>
              <w:rPr>
                <w:sz w:val="28"/>
                <w:szCs w:val="28"/>
              </w:rPr>
            </w:pPr>
            <w:r w:rsidRPr="00F36024">
              <w:rPr>
                <w:sz w:val="28"/>
                <w:szCs w:val="28"/>
              </w:rPr>
              <w:t>Индивидуальные</w:t>
            </w:r>
          </w:p>
        </w:tc>
        <w:tc>
          <w:tcPr>
            <w:tcW w:w="1445" w:type="dxa"/>
            <w:vAlign w:val="center"/>
          </w:tcPr>
          <w:p w:rsidR="00E11BFB" w:rsidRPr="00F36024" w:rsidRDefault="00E11BFB" w:rsidP="002A2A95">
            <w:pPr>
              <w:spacing w:line="276" w:lineRule="auto"/>
              <w:jc w:val="both"/>
              <w:rPr>
                <w:sz w:val="28"/>
                <w:szCs w:val="28"/>
              </w:rPr>
            </w:pPr>
            <w:r w:rsidRPr="00F36024">
              <w:rPr>
                <w:sz w:val="28"/>
                <w:szCs w:val="28"/>
              </w:rPr>
              <w:t>Мужчины</w:t>
            </w:r>
          </w:p>
        </w:tc>
        <w:tc>
          <w:tcPr>
            <w:tcW w:w="2050" w:type="dxa"/>
            <w:vAlign w:val="center"/>
          </w:tcPr>
          <w:p w:rsidR="00E11BFB" w:rsidRPr="00F36024" w:rsidRDefault="00E11BFB" w:rsidP="002A2A95">
            <w:pPr>
              <w:spacing w:line="276" w:lineRule="auto"/>
              <w:jc w:val="both"/>
              <w:rPr>
                <w:sz w:val="28"/>
                <w:szCs w:val="28"/>
              </w:rPr>
            </w:pPr>
            <w:r w:rsidRPr="00F36024">
              <w:rPr>
                <w:sz w:val="28"/>
                <w:szCs w:val="28"/>
              </w:rPr>
              <w:t>1</w:t>
            </w:r>
          </w:p>
        </w:tc>
        <w:tc>
          <w:tcPr>
            <w:tcW w:w="2066" w:type="dxa"/>
            <w:vAlign w:val="center"/>
          </w:tcPr>
          <w:p w:rsidR="00E11BFB" w:rsidRPr="00F36024" w:rsidRDefault="00E11BFB" w:rsidP="002A2A95">
            <w:pPr>
              <w:spacing w:line="276" w:lineRule="auto"/>
              <w:jc w:val="both"/>
              <w:rPr>
                <w:sz w:val="28"/>
                <w:szCs w:val="28"/>
              </w:rPr>
            </w:pPr>
            <w:r w:rsidRPr="00F36024">
              <w:rPr>
                <w:sz w:val="28"/>
                <w:szCs w:val="28"/>
              </w:rPr>
              <w:t>1</w:t>
            </w:r>
          </w:p>
        </w:tc>
        <w:tc>
          <w:tcPr>
            <w:tcW w:w="2056" w:type="dxa"/>
            <w:vAlign w:val="center"/>
          </w:tcPr>
          <w:p w:rsidR="00E11BFB" w:rsidRPr="00F36024" w:rsidRDefault="00E11BFB" w:rsidP="002A2A95">
            <w:pPr>
              <w:spacing w:line="276" w:lineRule="auto"/>
              <w:jc w:val="both"/>
              <w:rPr>
                <w:sz w:val="28"/>
                <w:szCs w:val="28"/>
              </w:rPr>
            </w:pPr>
            <w:r w:rsidRPr="00F36024">
              <w:rPr>
                <w:sz w:val="28"/>
                <w:szCs w:val="28"/>
              </w:rPr>
              <w:t>1</w:t>
            </w:r>
          </w:p>
        </w:tc>
      </w:tr>
      <w:tr w:rsidR="00E11BFB" w:rsidRPr="00F36024" w:rsidTr="00123659">
        <w:tc>
          <w:tcPr>
            <w:tcW w:w="2306" w:type="dxa"/>
            <w:gridSpan w:val="2"/>
            <w:vMerge/>
            <w:vAlign w:val="center"/>
          </w:tcPr>
          <w:p w:rsidR="00E11BFB" w:rsidRPr="00F36024" w:rsidRDefault="00E11BFB" w:rsidP="002A2A95">
            <w:pPr>
              <w:spacing w:line="276" w:lineRule="auto"/>
              <w:jc w:val="both"/>
              <w:rPr>
                <w:sz w:val="28"/>
                <w:szCs w:val="28"/>
              </w:rPr>
            </w:pPr>
          </w:p>
        </w:tc>
        <w:tc>
          <w:tcPr>
            <w:tcW w:w="1445" w:type="dxa"/>
            <w:vAlign w:val="center"/>
          </w:tcPr>
          <w:p w:rsidR="00E11BFB" w:rsidRPr="00F36024" w:rsidRDefault="00E11BFB" w:rsidP="002A2A95">
            <w:pPr>
              <w:spacing w:line="276" w:lineRule="auto"/>
              <w:jc w:val="both"/>
              <w:rPr>
                <w:sz w:val="28"/>
                <w:szCs w:val="28"/>
              </w:rPr>
            </w:pPr>
            <w:r w:rsidRPr="00F36024">
              <w:rPr>
                <w:sz w:val="28"/>
                <w:szCs w:val="28"/>
              </w:rPr>
              <w:t>Женщины</w:t>
            </w:r>
          </w:p>
        </w:tc>
        <w:tc>
          <w:tcPr>
            <w:tcW w:w="2050" w:type="dxa"/>
            <w:vAlign w:val="center"/>
          </w:tcPr>
          <w:p w:rsidR="00E11BFB" w:rsidRPr="00F36024" w:rsidRDefault="00E11BFB" w:rsidP="002A2A95">
            <w:pPr>
              <w:spacing w:line="276" w:lineRule="auto"/>
              <w:jc w:val="both"/>
              <w:rPr>
                <w:sz w:val="28"/>
                <w:szCs w:val="28"/>
              </w:rPr>
            </w:pPr>
            <w:r w:rsidRPr="00F36024">
              <w:rPr>
                <w:sz w:val="28"/>
                <w:szCs w:val="28"/>
              </w:rPr>
              <w:t>1</w:t>
            </w:r>
          </w:p>
        </w:tc>
        <w:tc>
          <w:tcPr>
            <w:tcW w:w="2066" w:type="dxa"/>
            <w:vAlign w:val="center"/>
          </w:tcPr>
          <w:p w:rsidR="00E11BFB" w:rsidRPr="00F36024" w:rsidRDefault="00E11BFB" w:rsidP="002A2A95">
            <w:pPr>
              <w:spacing w:line="276" w:lineRule="auto"/>
              <w:jc w:val="both"/>
              <w:rPr>
                <w:sz w:val="28"/>
                <w:szCs w:val="28"/>
              </w:rPr>
            </w:pPr>
            <w:r w:rsidRPr="00F36024">
              <w:rPr>
                <w:sz w:val="28"/>
                <w:szCs w:val="28"/>
              </w:rPr>
              <w:t>1</w:t>
            </w:r>
          </w:p>
        </w:tc>
        <w:tc>
          <w:tcPr>
            <w:tcW w:w="2056" w:type="dxa"/>
            <w:vAlign w:val="center"/>
          </w:tcPr>
          <w:p w:rsidR="00E11BFB" w:rsidRPr="00F36024" w:rsidRDefault="00E11BFB" w:rsidP="002A2A95">
            <w:pPr>
              <w:spacing w:line="276" w:lineRule="auto"/>
              <w:jc w:val="both"/>
              <w:rPr>
                <w:sz w:val="28"/>
                <w:szCs w:val="28"/>
              </w:rPr>
            </w:pPr>
            <w:r w:rsidRPr="00F36024">
              <w:rPr>
                <w:sz w:val="28"/>
                <w:szCs w:val="28"/>
              </w:rPr>
              <w:t>1</w:t>
            </w:r>
          </w:p>
        </w:tc>
      </w:tr>
      <w:tr w:rsidR="00E11BFB" w:rsidRPr="00F36024" w:rsidTr="00123659">
        <w:tc>
          <w:tcPr>
            <w:tcW w:w="3751" w:type="dxa"/>
            <w:gridSpan w:val="3"/>
            <w:shd w:val="clear" w:color="auto" w:fill="D9D9D9"/>
            <w:vAlign w:val="center"/>
          </w:tcPr>
          <w:p w:rsidR="00E11BFB" w:rsidRPr="00F36024" w:rsidRDefault="00E11BFB" w:rsidP="002A2A95">
            <w:pPr>
              <w:spacing w:line="276" w:lineRule="auto"/>
              <w:jc w:val="both"/>
              <w:rPr>
                <w:sz w:val="28"/>
                <w:szCs w:val="28"/>
              </w:rPr>
            </w:pPr>
            <w:r w:rsidRPr="00F36024">
              <w:rPr>
                <w:sz w:val="28"/>
                <w:szCs w:val="28"/>
              </w:rPr>
              <w:t>Категория</w:t>
            </w:r>
          </w:p>
        </w:tc>
        <w:tc>
          <w:tcPr>
            <w:tcW w:w="2050" w:type="dxa"/>
            <w:shd w:val="clear" w:color="auto" w:fill="D9D9D9"/>
          </w:tcPr>
          <w:p w:rsidR="00E11BFB" w:rsidRPr="00F36024" w:rsidRDefault="00E11BFB" w:rsidP="002A2A95">
            <w:pPr>
              <w:spacing w:line="276" w:lineRule="auto"/>
              <w:jc w:val="both"/>
              <w:rPr>
                <w:sz w:val="28"/>
                <w:szCs w:val="28"/>
              </w:rPr>
            </w:pPr>
            <w:r w:rsidRPr="00F36024">
              <w:rPr>
                <w:sz w:val="28"/>
                <w:szCs w:val="28"/>
              </w:rPr>
              <w:t>До 14</w:t>
            </w:r>
          </w:p>
        </w:tc>
        <w:tc>
          <w:tcPr>
            <w:tcW w:w="2066" w:type="dxa"/>
            <w:shd w:val="clear" w:color="auto" w:fill="D9D9D9"/>
          </w:tcPr>
          <w:p w:rsidR="00E11BFB" w:rsidRPr="00F36024" w:rsidRDefault="00E11BFB" w:rsidP="002A2A95">
            <w:pPr>
              <w:spacing w:line="276" w:lineRule="auto"/>
              <w:jc w:val="both"/>
              <w:rPr>
                <w:sz w:val="28"/>
                <w:szCs w:val="28"/>
              </w:rPr>
            </w:pPr>
            <w:r w:rsidRPr="00F36024">
              <w:rPr>
                <w:sz w:val="28"/>
                <w:szCs w:val="28"/>
              </w:rPr>
              <w:t xml:space="preserve">До 17 </w:t>
            </w:r>
          </w:p>
        </w:tc>
        <w:tc>
          <w:tcPr>
            <w:tcW w:w="2056" w:type="dxa"/>
            <w:shd w:val="clear" w:color="auto" w:fill="D9D9D9"/>
          </w:tcPr>
          <w:p w:rsidR="00E11BFB" w:rsidRPr="00F36024" w:rsidRDefault="00E11BFB" w:rsidP="002A2A95">
            <w:pPr>
              <w:spacing w:line="276" w:lineRule="auto"/>
              <w:jc w:val="both"/>
              <w:rPr>
                <w:sz w:val="28"/>
                <w:szCs w:val="28"/>
              </w:rPr>
            </w:pPr>
            <w:r w:rsidRPr="00F36024">
              <w:rPr>
                <w:sz w:val="28"/>
                <w:szCs w:val="28"/>
              </w:rPr>
              <w:t>Старше 18</w:t>
            </w:r>
          </w:p>
        </w:tc>
      </w:tr>
      <w:tr w:rsidR="00E11BFB" w:rsidRPr="00F36024" w:rsidTr="00123659">
        <w:tc>
          <w:tcPr>
            <w:tcW w:w="3751" w:type="dxa"/>
            <w:gridSpan w:val="3"/>
            <w:shd w:val="clear" w:color="auto" w:fill="D9D9D9"/>
            <w:vAlign w:val="center"/>
          </w:tcPr>
          <w:p w:rsidR="00E11BFB" w:rsidRPr="00F36024" w:rsidRDefault="00E11BFB" w:rsidP="002A2A95">
            <w:pPr>
              <w:spacing w:line="276" w:lineRule="auto"/>
              <w:jc w:val="both"/>
              <w:rPr>
                <w:sz w:val="28"/>
                <w:szCs w:val="28"/>
              </w:rPr>
            </w:pPr>
            <w:r w:rsidRPr="00F36024">
              <w:rPr>
                <w:sz w:val="28"/>
                <w:szCs w:val="28"/>
              </w:rPr>
              <w:t>Возраст</w:t>
            </w:r>
          </w:p>
        </w:tc>
        <w:tc>
          <w:tcPr>
            <w:tcW w:w="2050" w:type="dxa"/>
            <w:shd w:val="clear" w:color="auto" w:fill="D9D9D9"/>
          </w:tcPr>
          <w:p w:rsidR="00E11BFB" w:rsidRPr="00F36024" w:rsidRDefault="00E11BFB" w:rsidP="002A2A95">
            <w:pPr>
              <w:spacing w:line="276" w:lineRule="auto"/>
              <w:jc w:val="both"/>
              <w:rPr>
                <w:sz w:val="28"/>
                <w:szCs w:val="28"/>
              </w:rPr>
            </w:pPr>
            <w:r w:rsidRPr="00F36024">
              <w:rPr>
                <w:sz w:val="28"/>
                <w:szCs w:val="28"/>
              </w:rPr>
              <w:t>12-14 лет</w:t>
            </w:r>
          </w:p>
        </w:tc>
        <w:tc>
          <w:tcPr>
            <w:tcW w:w="2066" w:type="dxa"/>
            <w:shd w:val="clear" w:color="auto" w:fill="D9D9D9"/>
          </w:tcPr>
          <w:p w:rsidR="00E11BFB" w:rsidRPr="00F36024" w:rsidRDefault="00E11BFB" w:rsidP="002A2A95">
            <w:pPr>
              <w:spacing w:line="276" w:lineRule="auto"/>
              <w:jc w:val="both"/>
              <w:rPr>
                <w:sz w:val="28"/>
                <w:szCs w:val="28"/>
              </w:rPr>
            </w:pPr>
            <w:r w:rsidRPr="00F36024">
              <w:rPr>
                <w:sz w:val="28"/>
                <w:szCs w:val="28"/>
              </w:rPr>
              <w:t>15-17 лет</w:t>
            </w:r>
          </w:p>
        </w:tc>
        <w:tc>
          <w:tcPr>
            <w:tcW w:w="2056" w:type="dxa"/>
            <w:shd w:val="clear" w:color="auto" w:fill="D9D9D9"/>
          </w:tcPr>
          <w:p w:rsidR="00E11BFB" w:rsidRPr="00F36024" w:rsidRDefault="00E11BFB" w:rsidP="002A2A95">
            <w:pPr>
              <w:spacing w:line="276" w:lineRule="auto"/>
              <w:jc w:val="both"/>
              <w:rPr>
                <w:sz w:val="28"/>
                <w:szCs w:val="28"/>
              </w:rPr>
            </w:pPr>
            <w:r w:rsidRPr="00F36024">
              <w:rPr>
                <w:sz w:val="28"/>
                <w:szCs w:val="28"/>
              </w:rPr>
              <w:t>18 лет и старше</w:t>
            </w:r>
          </w:p>
        </w:tc>
      </w:tr>
      <w:tr w:rsidR="00E11BFB" w:rsidRPr="00F36024" w:rsidTr="00123659">
        <w:tc>
          <w:tcPr>
            <w:tcW w:w="3751" w:type="dxa"/>
            <w:gridSpan w:val="3"/>
            <w:vAlign w:val="center"/>
          </w:tcPr>
          <w:p w:rsidR="00E11BFB" w:rsidRPr="00F36024" w:rsidRDefault="00E11BFB" w:rsidP="002A2A95">
            <w:pPr>
              <w:spacing w:line="276" w:lineRule="auto"/>
              <w:jc w:val="both"/>
              <w:rPr>
                <w:sz w:val="28"/>
                <w:szCs w:val="28"/>
              </w:rPr>
            </w:pPr>
            <w:r w:rsidRPr="00F36024">
              <w:rPr>
                <w:sz w:val="28"/>
                <w:szCs w:val="28"/>
              </w:rPr>
              <w:t>Двойки смешанные</w:t>
            </w:r>
          </w:p>
        </w:tc>
        <w:tc>
          <w:tcPr>
            <w:tcW w:w="2050" w:type="dxa"/>
          </w:tcPr>
          <w:p w:rsidR="00E11BFB" w:rsidRPr="00F36024" w:rsidRDefault="00E11BFB" w:rsidP="002A2A95">
            <w:pPr>
              <w:spacing w:line="276" w:lineRule="auto"/>
              <w:jc w:val="both"/>
              <w:rPr>
                <w:sz w:val="28"/>
                <w:szCs w:val="28"/>
              </w:rPr>
            </w:pPr>
            <w:r w:rsidRPr="00F36024">
              <w:rPr>
                <w:sz w:val="28"/>
                <w:szCs w:val="28"/>
              </w:rPr>
              <w:t>2</w:t>
            </w:r>
          </w:p>
        </w:tc>
        <w:tc>
          <w:tcPr>
            <w:tcW w:w="2066" w:type="dxa"/>
          </w:tcPr>
          <w:p w:rsidR="00E11BFB" w:rsidRPr="00F36024" w:rsidRDefault="00E11BFB" w:rsidP="002A2A95">
            <w:pPr>
              <w:spacing w:line="276" w:lineRule="auto"/>
              <w:jc w:val="both"/>
              <w:rPr>
                <w:sz w:val="28"/>
                <w:szCs w:val="28"/>
              </w:rPr>
            </w:pPr>
            <w:r w:rsidRPr="00F36024">
              <w:rPr>
                <w:sz w:val="28"/>
                <w:szCs w:val="28"/>
              </w:rPr>
              <w:t>2</w:t>
            </w:r>
          </w:p>
        </w:tc>
        <w:tc>
          <w:tcPr>
            <w:tcW w:w="2056" w:type="dxa"/>
          </w:tcPr>
          <w:p w:rsidR="00E11BFB" w:rsidRPr="00F36024" w:rsidRDefault="00E11BFB" w:rsidP="002A2A95">
            <w:pPr>
              <w:spacing w:line="276" w:lineRule="auto"/>
              <w:jc w:val="both"/>
              <w:rPr>
                <w:sz w:val="28"/>
                <w:szCs w:val="28"/>
              </w:rPr>
            </w:pPr>
            <w:r w:rsidRPr="00F36024">
              <w:rPr>
                <w:sz w:val="28"/>
                <w:szCs w:val="28"/>
              </w:rPr>
              <w:t>2</w:t>
            </w:r>
          </w:p>
        </w:tc>
      </w:tr>
      <w:tr w:rsidR="00E11BFB" w:rsidRPr="00F36024" w:rsidTr="00123659">
        <w:tc>
          <w:tcPr>
            <w:tcW w:w="2179" w:type="dxa"/>
            <w:vMerge w:val="restart"/>
            <w:vAlign w:val="center"/>
          </w:tcPr>
          <w:p w:rsidR="00E11BFB" w:rsidRPr="00F36024" w:rsidRDefault="00E11BFB" w:rsidP="002A2A95">
            <w:pPr>
              <w:spacing w:line="276" w:lineRule="auto"/>
              <w:jc w:val="both"/>
              <w:rPr>
                <w:sz w:val="28"/>
                <w:szCs w:val="28"/>
              </w:rPr>
            </w:pPr>
            <w:r w:rsidRPr="00F36024">
              <w:rPr>
                <w:sz w:val="28"/>
                <w:szCs w:val="28"/>
              </w:rPr>
              <w:t>Тройки</w:t>
            </w:r>
          </w:p>
        </w:tc>
        <w:tc>
          <w:tcPr>
            <w:tcW w:w="1572" w:type="dxa"/>
            <w:gridSpan w:val="2"/>
            <w:vAlign w:val="center"/>
          </w:tcPr>
          <w:p w:rsidR="00E11BFB" w:rsidRPr="00F36024" w:rsidRDefault="00E11BFB" w:rsidP="002A2A95">
            <w:pPr>
              <w:spacing w:line="276" w:lineRule="auto"/>
              <w:jc w:val="both"/>
              <w:rPr>
                <w:sz w:val="28"/>
                <w:szCs w:val="28"/>
              </w:rPr>
            </w:pPr>
            <w:r w:rsidRPr="00F36024">
              <w:rPr>
                <w:sz w:val="28"/>
                <w:szCs w:val="28"/>
              </w:rPr>
              <w:t>Мужчины</w:t>
            </w:r>
          </w:p>
        </w:tc>
        <w:tc>
          <w:tcPr>
            <w:tcW w:w="2050" w:type="dxa"/>
          </w:tcPr>
          <w:p w:rsidR="00E11BFB" w:rsidRPr="00F36024" w:rsidRDefault="00E11BFB" w:rsidP="002A2A95">
            <w:pPr>
              <w:spacing w:line="276" w:lineRule="auto"/>
              <w:jc w:val="both"/>
              <w:rPr>
                <w:sz w:val="28"/>
                <w:szCs w:val="28"/>
              </w:rPr>
            </w:pPr>
            <w:r w:rsidRPr="00F36024">
              <w:rPr>
                <w:sz w:val="28"/>
                <w:szCs w:val="28"/>
              </w:rPr>
              <w:t>3</w:t>
            </w:r>
          </w:p>
        </w:tc>
        <w:tc>
          <w:tcPr>
            <w:tcW w:w="2066" w:type="dxa"/>
          </w:tcPr>
          <w:p w:rsidR="00E11BFB" w:rsidRPr="00F36024" w:rsidRDefault="00E11BFB" w:rsidP="002A2A95">
            <w:pPr>
              <w:spacing w:line="276" w:lineRule="auto"/>
              <w:jc w:val="both"/>
              <w:rPr>
                <w:sz w:val="28"/>
                <w:szCs w:val="28"/>
              </w:rPr>
            </w:pPr>
            <w:r w:rsidRPr="00F36024">
              <w:rPr>
                <w:sz w:val="28"/>
                <w:szCs w:val="28"/>
              </w:rPr>
              <w:t>3</w:t>
            </w:r>
          </w:p>
        </w:tc>
        <w:tc>
          <w:tcPr>
            <w:tcW w:w="2056" w:type="dxa"/>
          </w:tcPr>
          <w:p w:rsidR="00E11BFB" w:rsidRPr="00F36024" w:rsidRDefault="00E11BFB" w:rsidP="002A2A95">
            <w:pPr>
              <w:spacing w:line="276" w:lineRule="auto"/>
              <w:jc w:val="both"/>
              <w:rPr>
                <w:sz w:val="28"/>
                <w:szCs w:val="28"/>
              </w:rPr>
            </w:pPr>
            <w:r w:rsidRPr="00F36024">
              <w:rPr>
                <w:sz w:val="28"/>
                <w:szCs w:val="28"/>
              </w:rPr>
              <w:t>3</w:t>
            </w:r>
          </w:p>
        </w:tc>
      </w:tr>
      <w:tr w:rsidR="00E11BFB" w:rsidRPr="00F36024" w:rsidTr="00123659">
        <w:tc>
          <w:tcPr>
            <w:tcW w:w="2179" w:type="dxa"/>
            <w:vMerge/>
            <w:vAlign w:val="center"/>
          </w:tcPr>
          <w:p w:rsidR="00E11BFB" w:rsidRPr="00F36024" w:rsidRDefault="00E11BFB" w:rsidP="002A2A95">
            <w:pPr>
              <w:spacing w:line="276" w:lineRule="auto"/>
              <w:jc w:val="both"/>
              <w:rPr>
                <w:sz w:val="28"/>
                <w:szCs w:val="28"/>
              </w:rPr>
            </w:pPr>
          </w:p>
        </w:tc>
        <w:tc>
          <w:tcPr>
            <w:tcW w:w="1572" w:type="dxa"/>
            <w:gridSpan w:val="2"/>
            <w:vAlign w:val="center"/>
          </w:tcPr>
          <w:p w:rsidR="00E11BFB" w:rsidRPr="00F36024" w:rsidRDefault="00E11BFB" w:rsidP="002A2A95">
            <w:pPr>
              <w:spacing w:line="276" w:lineRule="auto"/>
              <w:jc w:val="both"/>
              <w:rPr>
                <w:sz w:val="28"/>
                <w:szCs w:val="28"/>
              </w:rPr>
            </w:pPr>
            <w:r w:rsidRPr="00F36024">
              <w:rPr>
                <w:sz w:val="28"/>
                <w:szCs w:val="28"/>
              </w:rPr>
              <w:t>Женщины</w:t>
            </w:r>
          </w:p>
        </w:tc>
        <w:tc>
          <w:tcPr>
            <w:tcW w:w="2050" w:type="dxa"/>
          </w:tcPr>
          <w:p w:rsidR="00E11BFB" w:rsidRPr="00F36024" w:rsidRDefault="00E11BFB" w:rsidP="002A2A95">
            <w:pPr>
              <w:spacing w:line="276" w:lineRule="auto"/>
              <w:jc w:val="both"/>
              <w:rPr>
                <w:sz w:val="28"/>
                <w:szCs w:val="28"/>
              </w:rPr>
            </w:pPr>
            <w:r w:rsidRPr="00F36024">
              <w:rPr>
                <w:sz w:val="28"/>
                <w:szCs w:val="28"/>
              </w:rPr>
              <w:t>3</w:t>
            </w:r>
          </w:p>
        </w:tc>
        <w:tc>
          <w:tcPr>
            <w:tcW w:w="2066" w:type="dxa"/>
          </w:tcPr>
          <w:p w:rsidR="00E11BFB" w:rsidRPr="00F36024" w:rsidRDefault="00E11BFB" w:rsidP="002A2A95">
            <w:pPr>
              <w:spacing w:line="276" w:lineRule="auto"/>
              <w:jc w:val="both"/>
              <w:rPr>
                <w:sz w:val="28"/>
                <w:szCs w:val="28"/>
              </w:rPr>
            </w:pPr>
            <w:r w:rsidRPr="00F36024">
              <w:rPr>
                <w:sz w:val="28"/>
                <w:szCs w:val="28"/>
              </w:rPr>
              <w:t>3</w:t>
            </w:r>
          </w:p>
        </w:tc>
        <w:tc>
          <w:tcPr>
            <w:tcW w:w="2056" w:type="dxa"/>
          </w:tcPr>
          <w:p w:rsidR="00E11BFB" w:rsidRPr="00F36024" w:rsidRDefault="00E11BFB" w:rsidP="002A2A95">
            <w:pPr>
              <w:spacing w:line="276" w:lineRule="auto"/>
              <w:jc w:val="both"/>
              <w:rPr>
                <w:sz w:val="28"/>
                <w:szCs w:val="28"/>
              </w:rPr>
            </w:pPr>
            <w:r w:rsidRPr="00F36024">
              <w:rPr>
                <w:sz w:val="28"/>
                <w:szCs w:val="28"/>
              </w:rPr>
              <w:t>3</w:t>
            </w:r>
          </w:p>
        </w:tc>
      </w:tr>
    </w:tbl>
    <w:p w:rsidR="00E11BFB" w:rsidRPr="00F36024" w:rsidRDefault="00E11BFB" w:rsidP="002A2A95">
      <w:pPr>
        <w:jc w:val="both"/>
        <w:rPr>
          <w:sz w:val="28"/>
          <w:szCs w:val="28"/>
        </w:rPr>
      </w:pPr>
      <w:r w:rsidRPr="00F36024">
        <w:rPr>
          <w:sz w:val="28"/>
          <w:szCs w:val="28"/>
        </w:rPr>
        <w:t>На международных турнирах участники соревнований делятся на следующие категории:</w:t>
      </w:r>
    </w:p>
    <w:tbl>
      <w:tblPr>
        <w:tblW w:w="9923"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78"/>
        <w:gridCol w:w="128"/>
        <w:gridCol w:w="1445"/>
        <w:gridCol w:w="766"/>
        <w:gridCol w:w="766"/>
        <w:gridCol w:w="766"/>
        <w:gridCol w:w="827"/>
        <w:gridCol w:w="1245"/>
        <w:gridCol w:w="1802"/>
      </w:tblGrid>
      <w:tr w:rsidR="00E11BFB" w:rsidRPr="00F36024" w:rsidTr="00123659">
        <w:tc>
          <w:tcPr>
            <w:tcW w:w="3751" w:type="dxa"/>
            <w:gridSpan w:val="3"/>
            <w:shd w:val="clear" w:color="auto" w:fill="D9D9D9"/>
            <w:vAlign w:val="center"/>
          </w:tcPr>
          <w:p w:rsidR="00E11BFB" w:rsidRPr="00F36024" w:rsidRDefault="00E11BFB" w:rsidP="002A2A95">
            <w:pPr>
              <w:spacing w:line="276" w:lineRule="auto"/>
              <w:jc w:val="both"/>
              <w:rPr>
                <w:sz w:val="28"/>
                <w:szCs w:val="28"/>
              </w:rPr>
            </w:pPr>
            <w:r w:rsidRPr="00F36024">
              <w:rPr>
                <w:sz w:val="28"/>
                <w:szCs w:val="28"/>
              </w:rPr>
              <w:t>Категория</w:t>
            </w:r>
          </w:p>
        </w:tc>
        <w:tc>
          <w:tcPr>
            <w:tcW w:w="766" w:type="dxa"/>
            <w:shd w:val="clear" w:color="auto" w:fill="D9D9D9"/>
            <w:vAlign w:val="center"/>
          </w:tcPr>
          <w:p w:rsidR="00E11BFB" w:rsidRPr="00F36024" w:rsidRDefault="00E11BFB" w:rsidP="002A2A95">
            <w:pPr>
              <w:spacing w:line="276" w:lineRule="auto"/>
              <w:jc w:val="both"/>
              <w:rPr>
                <w:sz w:val="28"/>
                <w:szCs w:val="28"/>
              </w:rPr>
            </w:pPr>
            <w:r w:rsidRPr="00F36024">
              <w:rPr>
                <w:sz w:val="28"/>
                <w:szCs w:val="28"/>
              </w:rPr>
              <w:t>До 14</w:t>
            </w:r>
          </w:p>
        </w:tc>
        <w:tc>
          <w:tcPr>
            <w:tcW w:w="766" w:type="dxa"/>
            <w:shd w:val="clear" w:color="auto" w:fill="D9D9D9"/>
            <w:vAlign w:val="center"/>
          </w:tcPr>
          <w:p w:rsidR="00E11BFB" w:rsidRPr="00F36024" w:rsidRDefault="00E11BFB" w:rsidP="002A2A95">
            <w:pPr>
              <w:spacing w:line="276" w:lineRule="auto"/>
              <w:jc w:val="both"/>
              <w:rPr>
                <w:sz w:val="28"/>
                <w:szCs w:val="28"/>
              </w:rPr>
            </w:pPr>
            <w:r w:rsidRPr="00F36024">
              <w:rPr>
                <w:sz w:val="28"/>
                <w:szCs w:val="28"/>
              </w:rPr>
              <w:t>До 17</w:t>
            </w:r>
          </w:p>
        </w:tc>
        <w:tc>
          <w:tcPr>
            <w:tcW w:w="766" w:type="dxa"/>
            <w:shd w:val="clear" w:color="auto" w:fill="D9D9D9"/>
            <w:vAlign w:val="center"/>
          </w:tcPr>
          <w:p w:rsidR="00E11BFB" w:rsidRPr="00F36024" w:rsidRDefault="00E11BFB" w:rsidP="002A2A95">
            <w:pPr>
              <w:spacing w:line="276" w:lineRule="auto"/>
              <w:jc w:val="both"/>
              <w:rPr>
                <w:sz w:val="28"/>
                <w:szCs w:val="28"/>
              </w:rPr>
            </w:pPr>
            <w:r w:rsidRPr="00F36024">
              <w:rPr>
                <w:sz w:val="28"/>
                <w:szCs w:val="28"/>
              </w:rPr>
              <w:t>До 30</w:t>
            </w:r>
          </w:p>
        </w:tc>
        <w:tc>
          <w:tcPr>
            <w:tcW w:w="827" w:type="dxa"/>
            <w:shd w:val="clear" w:color="auto" w:fill="D9D9D9"/>
            <w:vAlign w:val="center"/>
          </w:tcPr>
          <w:p w:rsidR="00E11BFB" w:rsidRPr="00F36024" w:rsidRDefault="00E11BFB" w:rsidP="002A2A95">
            <w:pPr>
              <w:spacing w:line="276" w:lineRule="auto"/>
              <w:jc w:val="both"/>
              <w:rPr>
                <w:sz w:val="28"/>
                <w:szCs w:val="28"/>
              </w:rPr>
            </w:pPr>
            <w:r w:rsidRPr="00F36024">
              <w:rPr>
                <w:sz w:val="28"/>
                <w:szCs w:val="28"/>
              </w:rPr>
              <w:t>До 40</w:t>
            </w:r>
          </w:p>
        </w:tc>
        <w:tc>
          <w:tcPr>
            <w:tcW w:w="1245" w:type="dxa"/>
            <w:shd w:val="clear" w:color="auto" w:fill="D9D9D9"/>
            <w:vAlign w:val="center"/>
          </w:tcPr>
          <w:p w:rsidR="00E11BFB" w:rsidRPr="00F36024" w:rsidRDefault="00E11BFB" w:rsidP="002A2A95">
            <w:pPr>
              <w:spacing w:line="276" w:lineRule="auto"/>
              <w:jc w:val="both"/>
              <w:rPr>
                <w:sz w:val="28"/>
                <w:szCs w:val="28"/>
              </w:rPr>
            </w:pPr>
            <w:r w:rsidRPr="00F36024">
              <w:rPr>
                <w:sz w:val="28"/>
                <w:szCs w:val="28"/>
              </w:rPr>
              <w:t>До 50</w:t>
            </w:r>
          </w:p>
        </w:tc>
        <w:tc>
          <w:tcPr>
            <w:tcW w:w="1802" w:type="dxa"/>
            <w:shd w:val="clear" w:color="auto" w:fill="D9D9D9"/>
            <w:vAlign w:val="center"/>
          </w:tcPr>
          <w:p w:rsidR="00E11BFB" w:rsidRPr="00F36024" w:rsidRDefault="00E11BFB" w:rsidP="002A2A95">
            <w:pPr>
              <w:spacing w:line="276" w:lineRule="auto"/>
              <w:jc w:val="both"/>
              <w:rPr>
                <w:sz w:val="28"/>
                <w:szCs w:val="28"/>
              </w:rPr>
            </w:pPr>
            <w:r w:rsidRPr="00F36024">
              <w:rPr>
                <w:sz w:val="28"/>
                <w:szCs w:val="28"/>
              </w:rPr>
              <w:t>Старше 50</w:t>
            </w:r>
          </w:p>
        </w:tc>
      </w:tr>
      <w:tr w:rsidR="00E11BFB" w:rsidRPr="00F36024" w:rsidTr="00123659">
        <w:trPr>
          <w:trHeight w:val="567"/>
        </w:trPr>
        <w:tc>
          <w:tcPr>
            <w:tcW w:w="3751" w:type="dxa"/>
            <w:gridSpan w:val="3"/>
            <w:shd w:val="clear" w:color="auto" w:fill="D9D9D9"/>
            <w:vAlign w:val="center"/>
          </w:tcPr>
          <w:p w:rsidR="00E11BFB" w:rsidRPr="00F36024" w:rsidRDefault="00E11BFB" w:rsidP="002A2A95">
            <w:pPr>
              <w:spacing w:line="276" w:lineRule="auto"/>
              <w:jc w:val="both"/>
              <w:rPr>
                <w:sz w:val="28"/>
                <w:szCs w:val="28"/>
              </w:rPr>
            </w:pPr>
            <w:r w:rsidRPr="00F36024">
              <w:rPr>
                <w:sz w:val="28"/>
                <w:szCs w:val="28"/>
              </w:rPr>
              <w:t>Возраст</w:t>
            </w:r>
          </w:p>
        </w:tc>
        <w:tc>
          <w:tcPr>
            <w:tcW w:w="766" w:type="dxa"/>
            <w:shd w:val="clear" w:color="auto" w:fill="D9D9D9"/>
          </w:tcPr>
          <w:p w:rsidR="00E11BFB" w:rsidRPr="00F36024" w:rsidRDefault="00E11BFB" w:rsidP="002A2A95">
            <w:pPr>
              <w:spacing w:line="276" w:lineRule="auto"/>
              <w:jc w:val="both"/>
              <w:rPr>
                <w:sz w:val="28"/>
                <w:szCs w:val="28"/>
              </w:rPr>
            </w:pPr>
            <w:r w:rsidRPr="00F36024">
              <w:rPr>
                <w:sz w:val="28"/>
                <w:szCs w:val="28"/>
              </w:rPr>
              <w:t xml:space="preserve">12-14 лет </w:t>
            </w:r>
          </w:p>
        </w:tc>
        <w:tc>
          <w:tcPr>
            <w:tcW w:w="766" w:type="dxa"/>
            <w:shd w:val="clear" w:color="auto" w:fill="D9D9D9"/>
          </w:tcPr>
          <w:p w:rsidR="00E11BFB" w:rsidRPr="00F36024" w:rsidRDefault="00E11BFB" w:rsidP="002A2A95">
            <w:pPr>
              <w:spacing w:line="276" w:lineRule="auto"/>
              <w:jc w:val="both"/>
              <w:rPr>
                <w:sz w:val="28"/>
                <w:szCs w:val="28"/>
              </w:rPr>
            </w:pPr>
            <w:r w:rsidRPr="00F36024">
              <w:rPr>
                <w:sz w:val="28"/>
                <w:szCs w:val="28"/>
              </w:rPr>
              <w:t>15-17 лет</w:t>
            </w:r>
          </w:p>
        </w:tc>
        <w:tc>
          <w:tcPr>
            <w:tcW w:w="766" w:type="dxa"/>
            <w:shd w:val="clear" w:color="auto" w:fill="D9D9D9"/>
          </w:tcPr>
          <w:p w:rsidR="00E11BFB" w:rsidRPr="00F36024" w:rsidRDefault="00E11BFB" w:rsidP="002A2A95">
            <w:pPr>
              <w:spacing w:line="276" w:lineRule="auto"/>
              <w:jc w:val="both"/>
              <w:rPr>
                <w:sz w:val="28"/>
                <w:szCs w:val="28"/>
              </w:rPr>
            </w:pPr>
            <w:r w:rsidRPr="00F36024">
              <w:rPr>
                <w:sz w:val="28"/>
                <w:szCs w:val="28"/>
              </w:rPr>
              <w:t>18-30 лет</w:t>
            </w:r>
          </w:p>
        </w:tc>
        <w:tc>
          <w:tcPr>
            <w:tcW w:w="827" w:type="dxa"/>
            <w:shd w:val="clear" w:color="auto" w:fill="D9D9D9"/>
          </w:tcPr>
          <w:p w:rsidR="00E11BFB" w:rsidRPr="00F36024" w:rsidRDefault="00E11BFB" w:rsidP="002A2A95">
            <w:pPr>
              <w:spacing w:line="276" w:lineRule="auto"/>
              <w:jc w:val="both"/>
              <w:rPr>
                <w:sz w:val="28"/>
                <w:szCs w:val="28"/>
              </w:rPr>
            </w:pPr>
            <w:r w:rsidRPr="00F36024">
              <w:rPr>
                <w:sz w:val="28"/>
                <w:szCs w:val="28"/>
              </w:rPr>
              <w:t>31-40 лет</w:t>
            </w:r>
          </w:p>
        </w:tc>
        <w:tc>
          <w:tcPr>
            <w:tcW w:w="1245" w:type="dxa"/>
            <w:shd w:val="clear" w:color="auto" w:fill="D9D9D9"/>
          </w:tcPr>
          <w:p w:rsidR="00E11BFB" w:rsidRPr="00F36024" w:rsidRDefault="00E11BFB" w:rsidP="002A2A95">
            <w:pPr>
              <w:spacing w:line="276" w:lineRule="auto"/>
              <w:jc w:val="both"/>
              <w:rPr>
                <w:sz w:val="28"/>
                <w:szCs w:val="28"/>
              </w:rPr>
            </w:pPr>
            <w:r w:rsidRPr="00F36024">
              <w:rPr>
                <w:sz w:val="28"/>
                <w:szCs w:val="28"/>
              </w:rPr>
              <w:t>41-50 лет</w:t>
            </w:r>
          </w:p>
        </w:tc>
        <w:tc>
          <w:tcPr>
            <w:tcW w:w="1802" w:type="dxa"/>
            <w:shd w:val="clear" w:color="auto" w:fill="D9D9D9"/>
          </w:tcPr>
          <w:p w:rsidR="00E11BFB" w:rsidRPr="00F36024" w:rsidRDefault="00E11BFB" w:rsidP="002A2A95">
            <w:pPr>
              <w:spacing w:line="276" w:lineRule="auto"/>
              <w:jc w:val="both"/>
              <w:rPr>
                <w:sz w:val="28"/>
                <w:szCs w:val="28"/>
              </w:rPr>
            </w:pPr>
            <w:r w:rsidRPr="00F36024">
              <w:rPr>
                <w:sz w:val="28"/>
                <w:szCs w:val="28"/>
              </w:rPr>
              <w:t>51 год и старше</w:t>
            </w:r>
          </w:p>
        </w:tc>
      </w:tr>
      <w:tr w:rsidR="00E11BFB" w:rsidRPr="00F36024" w:rsidTr="00123659">
        <w:tc>
          <w:tcPr>
            <w:tcW w:w="2306" w:type="dxa"/>
            <w:gridSpan w:val="2"/>
            <w:vMerge w:val="restart"/>
            <w:vAlign w:val="center"/>
          </w:tcPr>
          <w:p w:rsidR="00E11BFB" w:rsidRPr="00F36024" w:rsidRDefault="00E11BFB" w:rsidP="002A2A95">
            <w:pPr>
              <w:spacing w:line="276" w:lineRule="auto"/>
              <w:jc w:val="both"/>
              <w:rPr>
                <w:sz w:val="28"/>
                <w:szCs w:val="28"/>
              </w:rPr>
            </w:pPr>
            <w:r w:rsidRPr="00F36024">
              <w:rPr>
                <w:sz w:val="28"/>
                <w:szCs w:val="28"/>
              </w:rPr>
              <w:t>Индивидуальные</w:t>
            </w:r>
          </w:p>
        </w:tc>
        <w:tc>
          <w:tcPr>
            <w:tcW w:w="1445" w:type="dxa"/>
            <w:vAlign w:val="center"/>
          </w:tcPr>
          <w:p w:rsidR="00E11BFB" w:rsidRPr="00F36024" w:rsidRDefault="00E11BFB" w:rsidP="002A2A95">
            <w:pPr>
              <w:spacing w:line="276" w:lineRule="auto"/>
              <w:jc w:val="both"/>
              <w:rPr>
                <w:sz w:val="28"/>
                <w:szCs w:val="28"/>
              </w:rPr>
            </w:pPr>
            <w:r w:rsidRPr="00F36024">
              <w:rPr>
                <w:sz w:val="28"/>
                <w:szCs w:val="28"/>
              </w:rPr>
              <w:t>Мужчины</w:t>
            </w:r>
          </w:p>
        </w:tc>
        <w:tc>
          <w:tcPr>
            <w:tcW w:w="766" w:type="dxa"/>
            <w:vAlign w:val="center"/>
          </w:tcPr>
          <w:p w:rsidR="00E11BFB" w:rsidRPr="00F36024" w:rsidRDefault="00E11BFB" w:rsidP="002A2A95">
            <w:pPr>
              <w:spacing w:line="276" w:lineRule="auto"/>
              <w:jc w:val="both"/>
              <w:rPr>
                <w:sz w:val="28"/>
                <w:szCs w:val="28"/>
              </w:rPr>
            </w:pPr>
            <w:r w:rsidRPr="00F36024">
              <w:rPr>
                <w:sz w:val="28"/>
                <w:szCs w:val="28"/>
              </w:rPr>
              <w:t>1</w:t>
            </w:r>
          </w:p>
        </w:tc>
        <w:tc>
          <w:tcPr>
            <w:tcW w:w="766" w:type="dxa"/>
            <w:vAlign w:val="center"/>
          </w:tcPr>
          <w:p w:rsidR="00E11BFB" w:rsidRPr="00F36024" w:rsidRDefault="00E11BFB" w:rsidP="002A2A95">
            <w:pPr>
              <w:spacing w:line="276" w:lineRule="auto"/>
              <w:jc w:val="both"/>
              <w:rPr>
                <w:sz w:val="28"/>
                <w:szCs w:val="28"/>
              </w:rPr>
            </w:pPr>
            <w:r w:rsidRPr="00F36024">
              <w:rPr>
                <w:sz w:val="28"/>
                <w:szCs w:val="28"/>
              </w:rPr>
              <w:t>1</w:t>
            </w:r>
          </w:p>
        </w:tc>
        <w:tc>
          <w:tcPr>
            <w:tcW w:w="766" w:type="dxa"/>
            <w:vAlign w:val="center"/>
          </w:tcPr>
          <w:p w:rsidR="00E11BFB" w:rsidRPr="00F36024" w:rsidRDefault="00E11BFB" w:rsidP="002A2A95">
            <w:pPr>
              <w:spacing w:line="276" w:lineRule="auto"/>
              <w:jc w:val="both"/>
              <w:rPr>
                <w:sz w:val="28"/>
                <w:szCs w:val="28"/>
              </w:rPr>
            </w:pPr>
            <w:r w:rsidRPr="00F36024">
              <w:rPr>
                <w:sz w:val="28"/>
                <w:szCs w:val="28"/>
              </w:rPr>
              <w:t>1</w:t>
            </w:r>
          </w:p>
        </w:tc>
        <w:tc>
          <w:tcPr>
            <w:tcW w:w="827" w:type="dxa"/>
            <w:vAlign w:val="center"/>
          </w:tcPr>
          <w:p w:rsidR="00E11BFB" w:rsidRPr="00F36024" w:rsidRDefault="00E11BFB" w:rsidP="002A2A95">
            <w:pPr>
              <w:spacing w:line="276" w:lineRule="auto"/>
              <w:jc w:val="both"/>
              <w:rPr>
                <w:sz w:val="28"/>
                <w:szCs w:val="28"/>
              </w:rPr>
            </w:pPr>
            <w:r w:rsidRPr="00F36024">
              <w:rPr>
                <w:sz w:val="28"/>
                <w:szCs w:val="28"/>
              </w:rPr>
              <w:t>1</w:t>
            </w:r>
          </w:p>
        </w:tc>
        <w:tc>
          <w:tcPr>
            <w:tcW w:w="1245" w:type="dxa"/>
            <w:vAlign w:val="center"/>
          </w:tcPr>
          <w:p w:rsidR="00E11BFB" w:rsidRPr="00F36024" w:rsidRDefault="00E11BFB" w:rsidP="002A2A95">
            <w:pPr>
              <w:spacing w:line="276" w:lineRule="auto"/>
              <w:jc w:val="both"/>
              <w:rPr>
                <w:sz w:val="28"/>
                <w:szCs w:val="28"/>
              </w:rPr>
            </w:pPr>
            <w:r w:rsidRPr="00F36024">
              <w:rPr>
                <w:sz w:val="28"/>
                <w:szCs w:val="28"/>
              </w:rPr>
              <w:t>1</w:t>
            </w:r>
          </w:p>
        </w:tc>
        <w:tc>
          <w:tcPr>
            <w:tcW w:w="1802" w:type="dxa"/>
            <w:vAlign w:val="center"/>
          </w:tcPr>
          <w:p w:rsidR="00E11BFB" w:rsidRPr="00F36024" w:rsidRDefault="00E11BFB" w:rsidP="002A2A95">
            <w:pPr>
              <w:spacing w:line="276" w:lineRule="auto"/>
              <w:jc w:val="both"/>
              <w:rPr>
                <w:sz w:val="28"/>
                <w:szCs w:val="28"/>
              </w:rPr>
            </w:pPr>
            <w:r w:rsidRPr="00F36024">
              <w:rPr>
                <w:sz w:val="28"/>
                <w:szCs w:val="28"/>
              </w:rPr>
              <w:t>1</w:t>
            </w:r>
          </w:p>
        </w:tc>
      </w:tr>
      <w:tr w:rsidR="00E11BFB" w:rsidRPr="00F36024" w:rsidTr="00123659">
        <w:tc>
          <w:tcPr>
            <w:tcW w:w="2306" w:type="dxa"/>
            <w:gridSpan w:val="2"/>
            <w:vMerge/>
            <w:vAlign w:val="center"/>
          </w:tcPr>
          <w:p w:rsidR="00E11BFB" w:rsidRPr="00F36024" w:rsidRDefault="00E11BFB" w:rsidP="002A2A95">
            <w:pPr>
              <w:spacing w:line="276" w:lineRule="auto"/>
              <w:jc w:val="both"/>
              <w:rPr>
                <w:sz w:val="28"/>
                <w:szCs w:val="28"/>
              </w:rPr>
            </w:pPr>
          </w:p>
        </w:tc>
        <w:tc>
          <w:tcPr>
            <w:tcW w:w="1445" w:type="dxa"/>
            <w:vAlign w:val="center"/>
          </w:tcPr>
          <w:p w:rsidR="00E11BFB" w:rsidRPr="00F36024" w:rsidRDefault="00E11BFB" w:rsidP="002A2A95">
            <w:pPr>
              <w:spacing w:line="276" w:lineRule="auto"/>
              <w:jc w:val="both"/>
              <w:rPr>
                <w:sz w:val="28"/>
                <w:szCs w:val="28"/>
              </w:rPr>
            </w:pPr>
            <w:r w:rsidRPr="00F36024">
              <w:rPr>
                <w:sz w:val="28"/>
                <w:szCs w:val="28"/>
              </w:rPr>
              <w:t>Женщины</w:t>
            </w:r>
          </w:p>
        </w:tc>
        <w:tc>
          <w:tcPr>
            <w:tcW w:w="766" w:type="dxa"/>
            <w:vAlign w:val="center"/>
          </w:tcPr>
          <w:p w:rsidR="00E11BFB" w:rsidRPr="00F36024" w:rsidRDefault="00E11BFB" w:rsidP="002A2A95">
            <w:pPr>
              <w:spacing w:line="276" w:lineRule="auto"/>
              <w:jc w:val="both"/>
              <w:rPr>
                <w:sz w:val="28"/>
                <w:szCs w:val="28"/>
              </w:rPr>
            </w:pPr>
            <w:r w:rsidRPr="00F36024">
              <w:rPr>
                <w:sz w:val="28"/>
                <w:szCs w:val="28"/>
              </w:rPr>
              <w:t>1</w:t>
            </w:r>
          </w:p>
        </w:tc>
        <w:tc>
          <w:tcPr>
            <w:tcW w:w="766" w:type="dxa"/>
            <w:vAlign w:val="center"/>
          </w:tcPr>
          <w:p w:rsidR="00E11BFB" w:rsidRPr="00F36024" w:rsidRDefault="00E11BFB" w:rsidP="002A2A95">
            <w:pPr>
              <w:spacing w:line="276" w:lineRule="auto"/>
              <w:jc w:val="both"/>
              <w:rPr>
                <w:sz w:val="28"/>
                <w:szCs w:val="28"/>
              </w:rPr>
            </w:pPr>
            <w:r w:rsidRPr="00F36024">
              <w:rPr>
                <w:sz w:val="28"/>
                <w:szCs w:val="28"/>
              </w:rPr>
              <w:t>1</w:t>
            </w:r>
          </w:p>
        </w:tc>
        <w:tc>
          <w:tcPr>
            <w:tcW w:w="766" w:type="dxa"/>
            <w:vAlign w:val="center"/>
          </w:tcPr>
          <w:p w:rsidR="00E11BFB" w:rsidRPr="00F36024" w:rsidRDefault="00E11BFB" w:rsidP="002A2A95">
            <w:pPr>
              <w:spacing w:line="276" w:lineRule="auto"/>
              <w:jc w:val="both"/>
              <w:rPr>
                <w:sz w:val="28"/>
                <w:szCs w:val="28"/>
              </w:rPr>
            </w:pPr>
            <w:r w:rsidRPr="00F36024">
              <w:rPr>
                <w:sz w:val="28"/>
                <w:szCs w:val="28"/>
              </w:rPr>
              <w:t>1</w:t>
            </w:r>
          </w:p>
        </w:tc>
        <w:tc>
          <w:tcPr>
            <w:tcW w:w="827" w:type="dxa"/>
            <w:vAlign w:val="center"/>
          </w:tcPr>
          <w:p w:rsidR="00E11BFB" w:rsidRPr="00F36024" w:rsidRDefault="00E11BFB" w:rsidP="002A2A95">
            <w:pPr>
              <w:spacing w:line="276" w:lineRule="auto"/>
              <w:jc w:val="both"/>
              <w:rPr>
                <w:sz w:val="28"/>
                <w:szCs w:val="28"/>
              </w:rPr>
            </w:pPr>
            <w:r w:rsidRPr="00F36024">
              <w:rPr>
                <w:sz w:val="28"/>
                <w:szCs w:val="28"/>
              </w:rPr>
              <w:t>1</w:t>
            </w:r>
          </w:p>
        </w:tc>
        <w:tc>
          <w:tcPr>
            <w:tcW w:w="1245" w:type="dxa"/>
            <w:vAlign w:val="center"/>
          </w:tcPr>
          <w:p w:rsidR="00E11BFB" w:rsidRPr="00F36024" w:rsidRDefault="00E11BFB" w:rsidP="002A2A95">
            <w:pPr>
              <w:spacing w:line="276" w:lineRule="auto"/>
              <w:jc w:val="both"/>
              <w:rPr>
                <w:sz w:val="28"/>
                <w:szCs w:val="28"/>
              </w:rPr>
            </w:pPr>
            <w:r w:rsidRPr="00F36024">
              <w:rPr>
                <w:sz w:val="28"/>
                <w:szCs w:val="28"/>
              </w:rPr>
              <w:t>1</w:t>
            </w:r>
          </w:p>
        </w:tc>
        <w:tc>
          <w:tcPr>
            <w:tcW w:w="1802" w:type="dxa"/>
            <w:vAlign w:val="center"/>
          </w:tcPr>
          <w:p w:rsidR="00E11BFB" w:rsidRPr="00F36024" w:rsidRDefault="00E11BFB" w:rsidP="002A2A95">
            <w:pPr>
              <w:spacing w:line="276" w:lineRule="auto"/>
              <w:jc w:val="both"/>
              <w:rPr>
                <w:sz w:val="28"/>
                <w:szCs w:val="28"/>
              </w:rPr>
            </w:pPr>
            <w:r w:rsidRPr="00F36024">
              <w:rPr>
                <w:sz w:val="28"/>
                <w:szCs w:val="28"/>
              </w:rPr>
              <w:t>1</w:t>
            </w:r>
          </w:p>
        </w:tc>
      </w:tr>
      <w:tr w:rsidR="00E11BFB" w:rsidRPr="00F36024" w:rsidTr="00123659">
        <w:tc>
          <w:tcPr>
            <w:tcW w:w="3751" w:type="dxa"/>
            <w:gridSpan w:val="3"/>
            <w:shd w:val="clear" w:color="auto" w:fill="D9D9D9"/>
            <w:vAlign w:val="center"/>
          </w:tcPr>
          <w:p w:rsidR="00E11BFB" w:rsidRPr="00F36024" w:rsidRDefault="00E11BFB" w:rsidP="002A2A95">
            <w:pPr>
              <w:spacing w:line="276" w:lineRule="auto"/>
              <w:jc w:val="both"/>
              <w:rPr>
                <w:sz w:val="28"/>
                <w:szCs w:val="28"/>
              </w:rPr>
            </w:pPr>
            <w:r w:rsidRPr="00F36024">
              <w:rPr>
                <w:sz w:val="28"/>
                <w:szCs w:val="28"/>
              </w:rPr>
              <w:t>Категория</w:t>
            </w:r>
          </w:p>
        </w:tc>
        <w:tc>
          <w:tcPr>
            <w:tcW w:w="1532" w:type="dxa"/>
            <w:gridSpan w:val="2"/>
            <w:shd w:val="clear" w:color="auto" w:fill="D9D9D9"/>
          </w:tcPr>
          <w:p w:rsidR="00E11BFB" w:rsidRPr="00F36024" w:rsidRDefault="00E11BFB" w:rsidP="002A2A95">
            <w:pPr>
              <w:spacing w:line="276" w:lineRule="auto"/>
              <w:jc w:val="both"/>
              <w:rPr>
                <w:sz w:val="28"/>
                <w:szCs w:val="28"/>
              </w:rPr>
            </w:pPr>
            <w:r w:rsidRPr="00F36024">
              <w:rPr>
                <w:sz w:val="28"/>
                <w:szCs w:val="28"/>
              </w:rPr>
              <w:t>До 14</w:t>
            </w:r>
          </w:p>
        </w:tc>
        <w:tc>
          <w:tcPr>
            <w:tcW w:w="1593" w:type="dxa"/>
            <w:gridSpan w:val="2"/>
            <w:shd w:val="clear" w:color="auto" w:fill="D9D9D9"/>
          </w:tcPr>
          <w:p w:rsidR="00E11BFB" w:rsidRPr="00F36024" w:rsidRDefault="00E11BFB" w:rsidP="002A2A95">
            <w:pPr>
              <w:spacing w:line="276" w:lineRule="auto"/>
              <w:jc w:val="both"/>
              <w:rPr>
                <w:sz w:val="28"/>
                <w:szCs w:val="28"/>
              </w:rPr>
            </w:pPr>
            <w:r w:rsidRPr="00F36024">
              <w:rPr>
                <w:sz w:val="28"/>
                <w:szCs w:val="28"/>
              </w:rPr>
              <w:t xml:space="preserve">До 17 </w:t>
            </w:r>
          </w:p>
        </w:tc>
        <w:tc>
          <w:tcPr>
            <w:tcW w:w="1245" w:type="dxa"/>
            <w:shd w:val="clear" w:color="auto" w:fill="D9D9D9"/>
          </w:tcPr>
          <w:p w:rsidR="00E11BFB" w:rsidRPr="00F36024" w:rsidRDefault="00E11BFB" w:rsidP="002A2A95">
            <w:pPr>
              <w:spacing w:line="276" w:lineRule="auto"/>
              <w:jc w:val="both"/>
              <w:rPr>
                <w:sz w:val="28"/>
                <w:szCs w:val="28"/>
              </w:rPr>
            </w:pPr>
            <w:r w:rsidRPr="00F36024">
              <w:rPr>
                <w:sz w:val="28"/>
                <w:szCs w:val="28"/>
              </w:rPr>
              <w:t>До 30</w:t>
            </w:r>
          </w:p>
        </w:tc>
        <w:tc>
          <w:tcPr>
            <w:tcW w:w="1802" w:type="dxa"/>
            <w:shd w:val="clear" w:color="auto" w:fill="D9D9D9"/>
          </w:tcPr>
          <w:p w:rsidR="00E11BFB" w:rsidRPr="00F36024" w:rsidRDefault="00E11BFB" w:rsidP="002A2A95">
            <w:pPr>
              <w:spacing w:line="276" w:lineRule="auto"/>
              <w:jc w:val="both"/>
              <w:rPr>
                <w:sz w:val="28"/>
                <w:szCs w:val="28"/>
              </w:rPr>
            </w:pPr>
            <w:r w:rsidRPr="00F36024">
              <w:rPr>
                <w:sz w:val="28"/>
                <w:szCs w:val="28"/>
              </w:rPr>
              <w:t>Старше 30</w:t>
            </w:r>
          </w:p>
        </w:tc>
      </w:tr>
      <w:tr w:rsidR="00E11BFB" w:rsidRPr="00F36024" w:rsidTr="00123659">
        <w:tc>
          <w:tcPr>
            <w:tcW w:w="3751" w:type="dxa"/>
            <w:gridSpan w:val="3"/>
            <w:shd w:val="clear" w:color="auto" w:fill="D9D9D9"/>
            <w:vAlign w:val="center"/>
          </w:tcPr>
          <w:p w:rsidR="00E11BFB" w:rsidRPr="00F36024" w:rsidRDefault="00E11BFB" w:rsidP="002A2A95">
            <w:pPr>
              <w:spacing w:line="276" w:lineRule="auto"/>
              <w:jc w:val="both"/>
              <w:rPr>
                <w:sz w:val="28"/>
                <w:szCs w:val="28"/>
              </w:rPr>
            </w:pPr>
            <w:r w:rsidRPr="00F36024">
              <w:rPr>
                <w:sz w:val="28"/>
                <w:szCs w:val="28"/>
              </w:rPr>
              <w:t>Возраст</w:t>
            </w:r>
          </w:p>
        </w:tc>
        <w:tc>
          <w:tcPr>
            <w:tcW w:w="1532" w:type="dxa"/>
            <w:gridSpan w:val="2"/>
            <w:shd w:val="clear" w:color="auto" w:fill="D9D9D9"/>
          </w:tcPr>
          <w:p w:rsidR="00E11BFB" w:rsidRPr="00F36024" w:rsidRDefault="00E11BFB" w:rsidP="002A2A95">
            <w:pPr>
              <w:spacing w:line="276" w:lineRule="auto"/>
              <w:jc w:val="both"/>
              <w:rPr>
                <w:sz w:val="28"/>
                <w:szCs w:val="28"/>
              </w:rPr>
            </w:pPr>
            <w:r w:rsidRPr="00F36024">
              <w:rPr>
                <w:sz w:val="28"/>
                <w:szCs w:val="28"/>
              </w:rPr>
              <w:t>12-14 лет</w:t>
            </w:r>
          </w:p>
        </w:tc>
        <w:tc>
          <w:tcPr>
            <w:tcW w:w="1593" w:type="dxa"/>
            <w:gridSpan w:val="2"/>
            <w:shd w:val="clear" w:color="auto" w:fill="D9D9D9"/>
          </w:tcPr>
          <w:p w:rsidR="00E11BFB" w:rsidRPr="00F36024" w:rsidRDefault="00E11BFB" w:rsidP="002A2A95">
            <w:pPr>
              <w:spacing w:line="276" w:lineRule="auto"/>
              <w:jc w:val="both"/>
              <w:rPr>
                <w:sz w:val="28"/>
                <w:szCs w:val="28"/>
              </w:rPr>
            </w:pPr>
            <w:r w:rsidRPr="00F36024">
              <w:rPr>
                <w:sz w:val="28"/>
                <w:szCs w:val="28"/>
              </w:rPr>
              <w:t>15-17 лет</w:t>
            </w:r>
          </w:p>
        </w:tc>
        <w:tc>
          <w:tcPr>
            <w:tcW w:w="1245" w:type="dxa"/>
            <w:shd w:val="clear" w:color="auto" w:fill="D9D9D9"/>
          </w:tcPr>
          <w:p w:rsidR="00E11BFB" w:rsidRPr="00F36024" w:rsidRDefault="00E11BFB" w:rsidP="002A2A95">
            <w:pPr>
              <w:spacing w:line="276" w:lineRule="auto"/>
              <w:jc w:val="both"/>
              <w:rPr>
                <w:sz w:val="28"/>
                <w:szCs w:val="28"/>
              </w:rPr>
            </w:pPr>
            <w:r w:rsidRPr="00F36024">
              <w:rPr>
                <w:sz w:val="28"/>
                <w:szCs w:val="28"/>
              </w:rPr>
              <w:t>18-30 лет</w:t>
            </w:r>
          </w:p>
        </w:tc>
        <w:tc>
          <w:tcPr>
            <w:tcW w:w="1802" w:type="dxa"/>
            <w:shd w:val="clear" w:color="auto" w:fill="D9D9D9"/>
          </w:tcPr>
          <w:p w:rsidR="00E11BFB" w:rsidRPr="00F36024" w:rsidRDefault="00E11BFB" w:rsidP="002A2A95">
            <w:pPr>
              <w:spacing w:line="276" w:lineRule="auto"/>
              <w:jc w:val="both"/>
              <w:rPr>
                <w:sz w:val="28"/>
                <w:szCs w:val="28"/>
              </w:rPr>
            </w:pPr>
            <w:r w:rsidRPr="00F36024">
              <w:rPr>
                <w:sz w:val="28"/>
                <w:szCs w:val="28"/>
              </w:rPr>
              <w:t>31 год  и старше</w:t>
            </w:r>
          </w:p>
        </w:tc>
      </w:tr>
      <w:tr w:rsidR="00E11BFB" w:rsidRPr="00F36024" w:rsidTr="00123659">
        <w:tc>
          <w:tcPr>
            <w:tcW w:w="3751" w:type="dxa"/>
            <w:gridSpan w:val="3"/>
            <w:vAlign w:val="center"/>
          </w:tcPr>
          <w:p w:rsidR="00E11BFB" w:rsidRPr="00F36024" w:rsidRDefault="00E11BFB" w:rsidP="002A2A95">
            <w:pPr>
              <w:spacing w:line="276" w:lineRule="auto"/>
              <w:jc w:val="both"/>
              <w:rPr>
                <w:sz w:val="28"/>
                <w:szCs w:val="28"/>
              </w:rPr>
            </w:pPr>
            <w:r w:rsidRPr="00F36024">
              <w:rPr>
                <w:sz w:val="28"/>
                <w:szCs w:val="28"/>
              </w:rPr>
              <w:t>Двойки смешанные</w:t>
            </w:r>
          </w:p>
        </w:tc>
        <w:tc>
          <w:tcPr>
            <w:tcW w:w="1532" w:type="dxa"/>
            <w:gridSpan w:val="2"/>
          </w:tcPr>
          <w:p w:rsidR="00E11BFB" w:rsidRPr="00F36024" w:rsidRDefault="00E11BFB" w:rsidP="002A2A95">
            <w:pPr>
              <w:spacing w:line="276" w:lineRule="auto"/>
              <w:jc w:val="both"/>
              <w:rPr>
                <w:sz w:val="28"/>
                <w:szCs w:val="28"/>
              </w:rPr>
            </w:pPr>
            <w:r w:rsidRPr="00F36024">
              <w:rPr>
                <w:sz w:val="28"/>
                <w:szCs w:val="28"/>
              </w:rPr>
              <w:t>2</w:t>
            </w:r>
          </w:p>
        </w:tc>
        <w:tc>
          <w:tcPr>
            <w:tcW w:w="1593" w:type="dxa"/>
            <w:gridSpan w:val="2"/>
          </w:tcPr>
          <w:p w:rsidR="00E11BFB" w:rsidRPr="00F36024" w:rsidRDefault="00E11BFB" w:rsidP="002A2A95">
            <w:pPr>
              <w:spacing w:line="276" w:lineRule="auto"/>
              <w:jc w:val="both"/>
              <w:rPr>
                <w:sz w:val="28"/>
                <w:szCs w:val="28"/>
              </w:rPr>
            </w:pPr>
            <w:r w:rsidRPr="00F36024">
              <w:rPr>
                <w:sz w:val="28"/>
                <w:szCs w:val="28"/>
              </w:rPr>
              <w:t>2</w:t>
            </w:r>
          </w:p>
        </w:tc>
        <w:tc>
          <w:tcPr>
            <w:tcW w:w="1245" w:type="dxa"/>
          </w:tcPr>
          <w:p w:rsidR="00E11BFB" w:rsidRPr="00F36024" w:rsidRDefault="00E11BFB" w:rsidP="002A2A95">
            <w:pPr>
              <w:spacing w:line="276" w:lineRule="auto"/>
              <w:jc w:val="both"/>
              <w:rPr>
                <w:sz w:val="28"/>
                <w:szCs w:val="28"/>
              </w:rPr>
            </w:pPr>
            <w:r w:rsidRPr="00F36024">
              <w:rPr>
                <w:sz w:val="28"/>
                <w:szCs w:val="28"/>
              </w:rPr>
              <w:t>2</w:t>
            </w:r>
          </w:p>
        </w:tc>
        <w:tc>
          <w:tcPr>
            <w:tcW w:w="1802" w:type="dxa"/>
          </w:tcPr>
          <w:p w:rsidR="00E11BFB" w:rsidRPr="00F36024" w:rsidRDefault="00E11BFB" w:rsidP="002A2A95">
            <w:pPr>
              <w:spacing w:line="276" w:lineRule="auto"/>
              <w:jc w:val="both"/>
              <w:rPr>
                <w:sz w:val="28"/>
                <w:szCs w:val="28"/>
              </w:rPr>
            </w:pPr>
            <w:r w:rsidRPr="00F36024">
              <w:rPr>
                <w:sz w:val="28"/>
                <w:szCs w:val="28"/>
              </w:rPr>
              <w:t>2</w:t>
            </w:r>
          </w:p>
        </w:tc>
      </w:tr>
      <w:tr w:rsidR="00E11BFB" w:rsidRPr="00F36024" w:rsidTr="00123659">
        <w:tc>
          <w:tcPr>
            <w:tcW w:w="2178" w:type="dxa"/>
            <w:vMerge w:val="restart"/>
            <w:vAlign w:val="center"/>
          </w:tcPr>
          <w:p w:rsidR="00E11BFB" w:rsidRPr="00F36024" w:rsidRDefault="00E11BFB" w:rsidP="002A2A95">
            <w:pPr>
              <w:spacing w:line="276" w:lineRule="auto"/>
              <w:jc w:val="both"/>
              <w:rPr>
                <w:sz w:val="28"/>
                <w:szCs w:val="28"/>
              </w:rPr>
            </w:pPr>
            <w:r w:rsidRPr="00F36024">
              <w:rPr>
                <w:sz w:val="28"/>
                <w:szCs w:val="28"/>
              </w:rPr>
              <w:t>Тройки</w:t>
            </w:r>
          </w:p>
        </w:tc>
        <w:tc>
          <w:tcPr>
            <w:tcW w:w="1573" w:type="dxa"/>
            <w:gridSpan w:val="2"/>
            <w:vAlign w:val="center"/>
          </w:tcPr>
          <w:p w:rsidR="00E11BFB" w:rsidRPr="00F36024" w:rsidRDefault="00E11BFB" w:rsidP="002A2A95">
            <w:pPr>
              <w:spacing w:line="276" w:lineRule="auto"/>
              <w:jc w:val="both"/>
              <w:rPr>
                <w:sz w:val="28"/>
                <w:szCs w:val="28"/>
              </w:rPr>
            </w:pPr>
            <w:r w:rsidRPr="00F36024">
              <w:rPr>
                <w:sz w:val="28"/>
                <w:szCs w:val="28"/>
              </w:rPr>
              <w:t>Мужчины</w:t>
            </w:r>
          </w:p>
        </w:tc>
        <w:tc>
          <w:tcPr>
            <w:tcW w:w="1532" w:type="dxa"/>
            <w:gridSpan w:val="2"/>
          </w:tcPr>
          <w:p w:rsidR="00E11BFB" w:rsidRPr="00F36024" w:rsidRDefault="00E11BFB" w:rsidP="002A2A95">
            <w:pPr>
              <w:spacing w:line="276" w:lineRule="auto"/>
              <w:jc w:val="both"/>
              <w:rPr>
                <w:sz w:val="28"/>
                <w:szCs w:val="28"/>
              </w:rPr>
            </w:pPr>
            <w:r w:rsidRPr="00F36024">
              <w:rPr>
                <w:sz w:val="28"/>
                <w:szCs w:val="28"/>
              </w:rPr>
              <w:t>3</w:t>
            </w:r>
          </w:p>
        </w:tc>
        <w:tc>
          <w:tcPr>
            <w:tcW w:w="1593" w:type="dxa"/>
            <w:gridSpan w:val="2"/>
          </w:tcPr>
          <w:p w:rsidR="00E11BFB" w:rsidRPr="00F36024" w:rsidRDefault="00E11BFB" w:rsidP="002A2A95">
            <w:pPr>
              <w:spacing w:line="276" w:lineRule="auto"/>
              <w:jc w:val="both"/>
              <w:rPr>
                <w:sz w:val="28"/>
                <w:szCs w:val="28"/>
              </w:rPr>
            </w:pPr>
            <w:r w:rsidRPr="00F36024">
              <w:rPr>
                <w:sz w:val="28"/>
                <w:szCs w:val="28"/>
              </w:rPr>
              <w:t>3</w:t>
            </w:r>
          </w:p>
        </w:tc>
        <w:tc>
          <w:tcPr>
            <w:tcW w:w="1245" w:type="dxa"/>
          </w:tcPr>
          <w:p w:rsidR="00E11BFB" w:rsidRPr="00F36024" w:rsidRDefault="00E11BFB" w:rsidP="002A2A95">
            <w:pPr>
              <w:spacing w:line="276" w:lineRule="auto"/>
              <w:jc w:val="both"/>
              <w:rPr>
                <w:sz w:val="28"/>
                <w:szCs w:val="28"/>
              </w:rPr>
            </w:pPr>
            <w:r w:rsidRPr="00F36024">
              <w:rPr>
                <w:sz w:val="28"/>
                <w:szCs w:val="28"/>
              </w:rPr>
              <w:t>3</w:t>
            </w:r>
          </w:p>
        </w:tc>
        <w:tc>
          <w:tcPr>
            <w:tcW w:w="1802" w:type="dxa"/>
          </w:tcPr>
          <w:p w:rsidR="00E11BFB" w:rsidRPr="00F36024" w:rsidRDefault="00E11BFB" w:rsidP="002A2A95">
            <w:pPr>
              <w:spacing w:line="276" w:lineRule="auto"/>
              <w:jc w:val="both"/>
              <w:rPr>
                <w:sz w:val="28"/>
                <w:szCs w:val="28"/>
              </w:rPr>
            </w:pPr>
            <w:r w:rsidRPr="00F36024">
              <w:rPr>
                <w:sz w:val="28"/>
                <w:szCs w:val="28"/>
              </w:rPr>
              <w:t>3</w:t>
            </w:r>
          </w:p>
        </w:tc>
      </w:tr>
      <w:tr w:rsidR="00E11BFB" w:rsidRPr="00F36024" w:rsidTr="00123659">
        <w:tc>
          <w:tcPr>
            <w:tcW w:w="2178" w:type="dxa"/>
            <w:vMerge/>
            <w:vAlign w:val="center"/>
          </w:tcPr>
          <w:p w:rsidR="00E11BFB" w:rsidRPr="00F36024" w:rsidRDefault="00E11BFB" w:rsidP="002A2A95">
            <w:pPr>
              <w:spacing w:line="276" w:lineRule="auto"/>
              <w:jc w:val="both"/>
              <w:rPr>
                <w:sz w:val="28"/>
                <w:szCs w:val="28"/>
              </w:rPr>
            </w:pPr>
          </w:p>
        </w:tc>
        <w:tc>
          <w:tcPr>
            <w:tcW w:w="1573" w:type="dxa"/>
            <w:gridSpan w:val="2"/>
            <w:vAlign w:val="center"/>
          </w:tcPr>
          <w:p w:rsidR="00E11BFB" w:rsidRPr="00F36024" w:rsidRDefault="00E11BFB" w:rsidP="002A2A95">
            <w:pPr>
              <w:spacing w:line="276" w:lineRule="auto"/>
              <w:jc w:val="both"/>
              <w:rPr>
                <w:sz w:val="28"/>
                <w:szCs w:val="28"/>
              </w:rPr>
            </w:pPr>
            <w:r w:rsidRPr="00F36024">
              <w:rPr>
                <w:sz w:val="28"/>
                <w:szCs w:val="28"/>
              </w:rPr>
              <w:t>Женщины</w:t>
            </w:r>
          </w:p>
        </w:tc>
        <w:tc>
          <w:tcPr>
            <w:tcW w:w="1532" w:type="dxa"/>
            <w:gridSpan w:val="2"/>
          </w:tcPr>
          <w:p w:rsidR="00E11BFB" w:rsidRPr="00F36024" w:rsidRDefault="00E11BFB" w:rsidP="002A2A95">
            <w:pPr>
              <w:spacing w:line="276" w:lineRule="auto"/>
              <w:jc w:val="both"/>
              <w:rPr>
                <w:sz w:val="28"/>
                <w:szCs w:val="28"/>
              </w:rPr>
            </w:pPr>
            <w:r w:rsidRPr="00F36024">
              <w:rPr>
                <w:sz w:val="28"/>
                <w:szCs w:val="28"/>
              </w:rPr>
              <w:t>3</w:t>
            </w:r>
          </w:p>
        </w:tc>
        <w:tc>
          <w:tcPr>
            <w:tcW w:w="1593" w:type="dxa"/>
            <w:gridSpan w:val="2"/>
          </w:tcPr>
          <w:p w:rsidR="00E11BFB" w:rsidRPr="00F36024" w:rsidRDefault="00E11BFB" w:rsidP="002A2A95">
            <w:pPr>
              <w:spacing w:line="276" w:lineRule="auto"/>
              <w:jc w:val="both"/>
              <w:rPr>
                <w:sz w:val="28"/>
                <w:szCs w:val="28"/>
              </w:rPr>
            </w:pPr>
            <w:r w:rsidRPr="00F36024">
              <w:rPr>
                <w:sz w:val="28"/>
                <w:szCs w:val="28"/>
              </w:rPr>
              <w:t>3</w:t>
            </w:r>
          </w:p>
        </w:tc>
        <w:tc>
          <w:tcPr>
            <w:tcW w:w="1245" w:type="dxa"/>
          </w:tcPr>
          <w:p w:rsidR="00E11BFB" w:rsidRPr="00F36024" w:rsidRDefault="00E11BFB" w:rsidP="002A2A95">
            <w:pPr>
              <w:spacing w:line="276" w:lineRule="auto"/>
              <w:jc w:val="both"/>
              <w:rPr>
                <w:sz w:val="28"/>
                <w:szCs w:val="28"/>
              </w:rPr>
            </w:pPr>
            <w:r w:rsidRPr="00F36024">
              <w:rPr>
                <w:sz w:val="28"/>
                <w:szCs w:val="28"/>
              </w:rPr>
              <w:t>3</w:t>
            </w:r>
          </w:p>
        </w:tc>
        <w:tc>
          <w:tcPr>
            <w:tcW w:w="1802" w:type="dxa"/>
          </w:tcPr>
          <w:p w:rsidR="00E11BFB" w:rsidRPr="00F36024" w:rsidRDefault="00E11BFB" w:rsidP="002A2A95">
            <w:pPr>
              <w:spacing w:line="276" w:lineRule="auto"/>
              <w:jc w:val="both"/>
              <w:rPr>
                <w:sz w:val="28"/>
                <w:szCs w:val="28"/>
              </w:rPr>
            </w:pPr>
            <w:r w:rsidRPr="00F36024">
              <w:rPr>
                <w:sz w:val="28"/>
                <w:szCs w:val="28"/>
              </w:rPr>
              <w:t>3</w:t>
            </w:r>
          </w:p>
        </w:tc>
      </w:tr>
    </w:tbl>
    <w:p w:rsidR="001A5782" w:rsidRPr="00F36024" w:rsidRDefault="001A5782" w:rsidP="002B249C">
      <w:pPr>
        <w:numPr>
          <w:ilvl w:val="0"/>
          <w:numId w:val="63"/>
        </w:numPr>
        <w:jc w:val="both"/>
        <w:rPr>
          <w:sz w:val="28"/>
          <w:szCs w:val="28"/>
        </w:rPr>
      </w:pPr>
      <w:r w:rsidRPr="00F36024">
        <w:rPr>
          <w:sz w:val="28"/>
          <w:szCs w:val="28"/>
        </w:rPr>
        <w:t xml:space="preserve">Спортивная дисциплина пхумсэ </w:t>
      </w:r>
      <w:r w:rsidR="00091927" w:rsidRPr="00F36024">
        <w:rPr>
          <w:sz w:val="28"/>
          <w:szCs w:val="28"/>
        </w:rPr>
        <w:t xml:space="preserve">- </w:t>
      </w:r>
      <w:r w:rsidRPr="00F36024">
        <w:rPr>
          <w:sz w:val="28"/>
          <w:szCs w:val="28"/>
        </w:rPr>
        <w:t>фристайл</w:t>
      </w:r>
    </w:p>
    <w:p w:rsidR="001A5782" w:rsidRPr="00F36024" w:rsidRDefault="00091927" w:rsidP="002A2A95">
      <w:pPr>
        <w:autoSpaceDE w:val="0"/>
        <w:autoSpaceDN w:val="0"/>
        <w:adjustRightInd w:val="0"/>
        <w:jc w:val="both"/>
        <w:rPr>
          <w:sz w:val="28"/>
          <w:szCs w:val="28"/>
        </w:rPr>
      </w:pPr>
      <w:r w:rsidRPr="00F36024">
        <w:rPr>
          <w:sz w:val="28"/>
          <w:szCs w:val="28"/>
        </w:rPr>
        <w:t xml:space="preserve">Соревнования по пхумсэ - </w:t>
      </w:r>
      <w:r w:rsidR="001A5782" w:rsidRPr="00F36024">
        <w:rPr>
          <w:sz w:val="28"/>
          <w:szCs w:val="28"/>
        </w:rPr>
        <w:t>фристайл проводятся в спортивных дисциплинах (далее – категориях)</w:t>
      </w:r>
      <w:r w:rsidR="00F6073D" w:rsidRPr="00F36024">
        <w:rPr>
          <w:sz w:val="28"/>
          <w:szCs w:val="28"/>
        </w:rPr>
        <w:t>:</w:t>
      </w:r>
    </w:p>
    <w:tbl>
      <w:tblPr>
        <w:tblW w:w="9940" w:type="dxa"/>
        <w:tblInd w:w="93" w:type="dxa"/>
        <w:tblLook w:val="04A0" w:firstRow="1" w:lastRow="0" w:firstColumn="1" w:lastColumn="0" w:noHBand="0" w:noVBand="1"/>
      </w:tblPr>
      <w:tblGrid>
        <w:gridCol w:w="9940"/>
      </w:tblGrid>
      <w:tr w:rsidR="001A5782" w:rsidRPr="00F36024" w:rsidTr="0003485E">
        <w:trPr>
          <w:trHeight w:val="375"/>
        </w:trPr>
        <w:tc>
          <w:tcPr>
            <w:tcW w:w="9940" w:type="dxa"/>
            <w:tcBorders>
              <w:top w:val="nil"/>
              <w:left w:val="nil"/>
              <w:bottom w:val="nil"/>
              <w:right w:val="nil"/>
            </w:tcBorders>
            <w:shd w:val="clear" w:color="auto" w:fill="auto"/>
            <w:noWrap/>
            <w:vAlign w:val="bottom"/>
            <w:hideMark/>
          </w:tcPr>
          <w:p w:rsidR="001A5782" w:rsidRPr="00F36024" w:rsidRDefault="001A5782" w:rsidP="002A2A95">
            <w:pPr>
              <w:jc w:val="both"/>
              <w:rPr>
                <w:sz w:val="28"/>
                <w:szCs w:val="28"/>
              </w:rPr>
            </w:pPr>
            <w:r w:rsidRPr="00F36024">
              <w:rPr>
                <w:sz w:val="28"/>
                <w:szCs w:val="28"/>
              </w:rPr>
              <w:t xml:space="preserve">ВТФ - пхумсэ </w:t>
            </w:r>
            <w:proofErr w:type="gramStart"/>
            <w:r w:rsidR="003E2214" w:rsidRPr="00F36024">
              <w:rPr>
                <w:sz w:val="28"/>
                <w:szCs w:val="28"/>
              </w:rPr>
              <w:t>–</w:t>
            </w:r>
            <w:r w:rsidRPr="00F36024">
              <w:rPr>
                <w:sz w:val="28"/>
                <w:szCs w:val="28"/>
              </w:rPr>
              <w:t>ф</w:t>
            </w:r>
            <w:proofErr w:type="gramEnd"/>
            <w:r w:rsidRPr="00F36024">
              <w:rPr>
                <w:sz w:val="28"/>
                <w:szCs w:val="28"/>
              </w:rPr>
              <w:t>ристайл - индивидуальная программа</w:t>
            </w:r>
          </w:p>
        </w:tc>
      </w:tr>
      <w:tr w:rsidR="001A5782" w:rsidRPr="00F36024" w:rsidTr="0003485E">
        <w:trPr>
          <w:trHeight w:val="375"/>
        </w:trPr>
        <w:tc>
          <w:tcPr>
            <w:tcW w:w="9940" w:type="dxa"/>
            <w:tcBorders>
              <w:top w:val="nil"/>
              <w:left w:val="nil"/>
              <w:bottom w:val="nil"/>
              <w:right w:val="nil"/>
            </w:tcBorders>
            <w:shd w:val="clear" w:color="auto" w:fill="auto"/>
            <w:noWrap/>
            <w:vAlign w:val="bottom"/>
            <w:hideMark/>
          </w:tcPr>
          <w:p w:rsidR="001A5782" w:rsidRPr="00F36024" w:rsidRDefault="001A5782" w:rsidP="002A2A95">
            <w:pPr>
              <w:jc w:val="both"/>
              <w:rPr>
                <w:sz w:val="28"/>
                <w:szCs w:val="28"/>
              </w:rPr>
            </w:pPr>
            <w:r w:rsidRPr="00F36024">
              <w:rPr>
                <w:sz w:val="28"/>
                <w:szCs w:val="28"/>
              </w:rPr>
              <w:t xml:space="preserve">ВТФ - пхумсэ </w:t>
            </w:r>
            <w:proofErr w:type="gramStart"/>
            <w:r w:rsidR="00631992" w:rsidRPr="00F36024">
              <w:rPr>
                <w:sz w:val="28"/>
                <w:szCs w:val="28"/>
              </w:rPr>
              <w:t>–ф</w:t>
            </w:r>
            <w:proofErr w:type="gramEnd"/>
            <w:r w:rsidR="00631992" w:rsidRPr="00F36024">
              <w:rPr>
                <w:sz w:val="28"/>
                <w:szCs w:val="28"/>
              </w:rPr>
              <w:t xml:space="preserve">ристайл - </w:t>
            </w:r>
            <w:r w:rsidRPr="00F36024">
              <w:rPr>
                <w:sz w:val="28"/>
                <w:szCs w:val="28"/>
              </w:rPr>
              <w:t>двойки смешанные</w:t>
            </w:r>
          </w:p>
        </w:tc>
      </w:tr>
      <w:tr w:rsidR="001A5782" w:rsidRPr="00F36024" w:rsidTr="0003485E">
        <w:trPr>
          <w:trHeight w:val="375"/>
        </w:trPr>
        <w:tc>
          <w:tcPr>
            <w:tcW w:w="9940" w:type="dxa"/>
            <w:tcBorders>
              <w:top w:val="nil"/>
              <w:left w:val="nil"/>
              <w:bottom w:val="nil"/>
              <w:right w:val="nil"/>
            </w:tcBorders>
            <w:shd w:val="clear" w:color="auto" w:fill="auto"/>
            <w:noWrap/>
            <w:vAlign w:val="bottom"/>
            <w:hideMark/>
          </w:tcPr>
          <w:p w:rsidR="001A5782" w:rsidRPr="00F36024" w:rsidRDefault="001A5782" w:rsidP="002A2A95">
            <w:pPr>
              <w:jc w:val="both"/>
              <w:rPr>
                <w:sz w:val="28"/>
                <w:szCs w:val="28"/>
              </w:rPr>
            </w:pPr>
            <w:r w:rsidRPr="00F36024">
              <w:rPr>
                <w:sz w:val="28"/>
                <w:szCs w:val="28"/>
              </w:rPr>
              <w:t xml:space="preserve">ВТФ - пхумсэ </w:t>
            </w:r>
            <w:proofErr w:type="gramStart"/>
            <w:r w:rsidR="00631992" w:rsidRPr="00F36024">
              <w:rPr>
                <w:sz w:val="28"/>
                <w:szCs w:val="28"/>
              </w:rPr>
              <w:t>–ф</w:t>
            </w:r>
            <w:proofErr w:type="gramEnd"/>
            <w:r w:rsidR="00631992" w:rsidRPr="00F36024">
              <w:rPr>
                <w:sz w:val="28"/>
                <w:szCs w:val="28"/>
              </w:rPr>
              <w:t xml:space="preserve">ристайл - </w:t>
            </w:r>
            <w:r w:rsidRPr="00F36024">
              <w:rPr>
                <w:sz w:val="28"/>
                <w:szCs w:val="28"/>
              </w:rPr>
              <w:t>пятерки смешанные</w:t>
            </w:r>
          </w:p>
        </w:tc>
      </w:tr>
    </w:tbl>
    <w:p w:rsidR="00F6073D" w:rsidRPr="00F36024" w:rsidRDefault="00F6073D" w:rsidP="002A2A95">
      <w:pPr>
        <w:jc w:val="both"/>
        <w:rPr>
          <w:sz w:val="28"/>
          <w:szCs w:val="28"/>
        </w:rPr>
      </w:pPr>
      <w:r w:rsidRPr="00F36024">
        <w:rPr>
          <w:sz w:val="28"/>
          <w:szCs w:val="28"/>
        </w:rPr>
        <w:t>Участники соревнований делятся на следующие категории:</w:t>
      </w:r>
    </w:p>
    <w:tbl>
      <w:tblPr>
        <w:tblW w:w="9923"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79"/>
        <w:gridCol w:w="1445"/>
        <w:gridCol w:w="3099"/>
        <w:gridCol w:w="3100"/>
      </w:tblGrid>
      <w:tr w:rsidR="00F6073D" w:rsidRPr="00F36024" w:rsidTr="00123659">
        <w:tc>
          <w:tcPr>
            <w:tcW w:w="3724" w:type="dxa"/>
            <w:gridSpan w:val="2"/>
            <w:shd w:val="clear" w:color="auto" w:fill="D9D9D9"/>
            <w:vAlign w:val="center"/>
          </w:tcPr>
          <w:p w:rsidR="00F6073D" w:rsidRPr="00F36024" w:rsidRDefault="00F6073D" w:rsidP="002A2A95">
            <w:pPr>
              <w:spacing w:line="276" w:lineRule="auto"/>
              <w:jc w:val="both"/>
              <w:rPr>
                <w:sz w:val="28"/>
                <w:szCs w:val="28"/>
              </w:rPr>
            </w:pPr>
            <w:r w:rsidRPr="00F36024">
              <w:rPr>
                <w:sz w:val="28"/>
                <w:szCs w:val="28"/>
              </w:rPr>
              <w:t>Категория</w:t>
            </w:r>
          </w:p>
        </w:tc>
        <w:tc>
          <w:tcPr>
            <w:tcW w:w="3099" w:type="dxa"/>
            <w:shd w:val="clear" w:color="auto" w:fill="D9D9D9"/>
            <w:vAlign w:val="center"/>
          </w:tcPr>
          <w:p w:rsidR="00F6073D" w:rsidRPr="00F36024" w:rsidRDefault="00F6073D" w:rsidP="002A2A95">
            <w:pPr>
              <w:spacing w:line="276" w:lineRule="auto"/>
              <w:jc w:val="both"/>
              <w:rPr>
                <w:sz w:val="28"/>
                <w:szCs w:val="28"/>
              </w:rPr>
            </w:pPr>
            <w:r w:rsidRPr="00F36024">
              <w:rPr>
                <w:sz w:val="28"/>
                <w:szCs w:val="28"/>
              </w:rPr>
              <w:t>До 17</w:t>
            </w:r>
          </w:p>
        </w:tc>
        <w:tc>
          <w:tcPr>
            <w:tcW w:w="3100" w:type="dxa"/>
            <w:shd w:val="clear" w:color="auto" w:fill="D9D9D9"/>
            <w:vAlign w:val="center"/>
          </w:tcPr>
          <w:p w:rsidR="00F6073D" w:rsidRPr="00F36024" w:rsidRDefault="00F6073D" w:rsidP="002A2A95">
            <w:pPr>
              <w:spacing w:line="276" w:lineRule="auto"/>
              <w:jc w:val="both"/>
              <w:rPr>
                <w:sz w:val="28"/>
                <w:szCs w:val="28"/>
              </w:rPr>
            </w:pPr>
            <w:r w:rsidRPr="00F36024">
              <w:rPr>
                <w:sz w:val="28"/>
                <w:szCs w:val="28"/>
              </w:rPr>
              <w:t>Старше 18</w:t>
            </w:r>
          </w:p>
        </w:tc>
      </w:tr>
      <w:tr w:rsidR="00F6073D" w:rsidRPr="00F36024" w:rsidTr="00123659">
        <w:trPr>
          <w:trHeight w:val="247"/>
        </w:trPr>
        <w:tc>
          <w:tcPr>
            <w:tcW w:w="3724" w:type="dxa"/>
            <w:gridSpan w:val="2"/>
            <w:shd w:val="clear" w:color="auto" w:fill="D9D9D9"/>
            <w:vAlign w:val="center"/>
          </w:tcPr>
          <w:p w:rsidR="00F6073D" w:rsidRPr="00F36024" w:rsidRDefault="00F6073D" w:rsidP="002A2A95">
            <w:pPr>
              <w:spacing w:line="276" w:lineRule="auto"/>
              <w:jc w:val="both"/>
              <w:rPr>
                <w:sz w:val="28"/>
                <w:szCs w:val="28"/>
              </w:rPr>
            </w:pPr>
            <w:r w:rsidRPr="00F36024">
              <w:rPr>
                <w:sz w:val="28"/>
                <w:szCs w:val="28"/>
              </w:rPr>
              <w:t>Возраст</w:t>
            </w:r>
          </w:p>
        </w:tc>
        <w:tc>
          <w:tcPr>
            <w:tcW w:w="3099" w:type="dxa"/>
            <w:shd w:val="clear" w:color="auto" w:fill="D9D9D9"/>
          </w:tcPr>
          <w:p w:rsidR="00F6073D" w:rsidRPr="00F36024" w:rsidRDefault="00F6073D" w:rsidP="002A2A95">
            <w:pPr>
              <w:spacing w:line="276" w:lineRule="auto"/>
              <w:jc w:val="both"/>
              <w:rPr>
                <w:sz w:val="28"/>
                <w:szCs w:val="28"/>
              </w:rPr>
            </w:pPr>
            <w:r w:rsidRPr="00F36024">
              <w:rPr>
                <w:sz w:val="28"/>
                <w:szCs w:val="28"/>
              </w:rPr>
              <w:t xml:space="preserve">12-17 лет </w:t>
            </w:r>
          </w:p>
        </w:tc>
        <w:tc>
          <w:tcPr>
            <w:tcW w:w="3100" w:type="dxa"/>
            <w:shd w:val="clear" w:color="auto" w:fill="D9D9D9"/>
          </w:tcPr>
          <w:p w:rsidR="00F6073D" w:rsidRPr="00F36024" w:rsidRDefault="00F6073D" w:rsidP="002A2A95">
            <w:pPr>
              <w:spacing w:line="276" w:lineRule="auto"/>
              <w:jc w:val="both"/>
              <w:rPr>
                <w:sz w:val="28"/>
                <w:szCs w:val="28"/>
              </w:rPr>
            </w:pPr>
            <w:r w:rsidRPr="00F36024">
              <w:rPr>
                <w:sz w:val="28"/>
                <w:szCs w:val="28"/>
              </w:rPr>
              <w:t>18 лет и старше</w:t>
            </w:r>
          </w:p>
        </w:tc>
      </w:tr>
      <w:tr w:rsidR="00F6073D" w:rsidRPr="00F36024" w:rsidTr="00123659">
        <w:tc>
          <w:tcPr>
            <w:tcW w:w="2279" w:type="dxa"/>
            <w:vMerge w:val="restart"/>
            <w:vAlign w:val="center"/>
          </w:tcPr>
          <w:p w:rsidR="00F6073D" w:rsidRPr="00F36024" w:rsidRDefault="00F6073D" w:rsidP="002A2A95">
            <w:pPr>
              <w:spacing w:line="276" w:lineRule="auto"/>
              <w:jc w:val="both"/>
              <w:rPr>
                <w:sz w:val="28"/>
                <w:szCs w:val="28"/>
              </w:rPr>
            </w:pPr>
            <w:r w:rsidRPr="00F36024">
              <w:rPr>
                <w:sz w:val="28"/>
                <w:szCs w:val="28"/>
              </w:rPr>
              <w:t>Индивидуальные</w:t>
            </w:r>
          </w:p>
        </w:tc>
        <w:tc>
          <w:tcPr>
            <w:tcW w:w="1445" w:type="dxa"/>
            <w:vAlign w:val="center"/>
          </w:tcPr>
          <w:p w:rsidR="00F6073D" w:rsidRPr="00F36024" w:rsidRDefault="00F6073D" w:rsidP="002A2A95">
            <w:pPr>
              <w:spacing w:line="276" w:lineRule="auto"/>
              <w:jc w:val="both"/>
              <w:rPr>
                <w:sz w:val="28"/>
                <w:szCs w:val="28"/>
              </w:rPr>
            </w:pPr>
            <w:r w:rsidRPr="00F36024">
              <w:rPr>
                <w:sz w:val="28"/>
                <w:szCs w:val="28"/>
              </w:rPr>
              <w:t>Мужчины</w:t>
            </w:r>
          </w:p>
        </w:tc>
        <w:tc>
          <w:tcPr>
            <w:tcW w:w="3099" w:type="dxa"/>
            <w:vAlign w:val="center"/>
          </w:tcPr>
          <w:p w:rsidR="00F6073D" w:rsidRPr="00F36024" w:rsidRDefault="00F6073D" w:rsidP="002A2A95">
            <w:pPr>
              <w:spacing w:line="276" w:lineRule="auto"/>
              <w:jc w:val="both"/>
              <w:rPr>
                <w:sz w:val="28"/>
                <w:szCs w:val="28"/>
              </w:rPr>
            </w:pPr>
            <w:r w:rsidRPr="00F36024">
              <w:rPr>
                <w:sz w:val="28"/>
                <w:szCs w:val="28"/>
              </w:rPr>
              <w:t>1</w:t>
            </w:r>
          </w:p>
        </w:tc>
        <w:tc>
          <w:tcPr>
            <w:tcW w:w="3100" w:type="dxa"/>
            <w:vAlign w:val="center"/>
          </w:tcPr>
          <w:p w:rsidR="00F6073D" w:rsidRPr="00F36024" w:rsidRDefault="00F6073D" w:rsidP="002A2A95">
            <w:pPr>
              <w:spacing w:line="276" w:lineRule="auto"/>
              <w:jc w:val="both"/>
              <w:rPr>
                <w:sz w:val="28"/>
                <w:szCs w:val="28"/>
              </w:rPr>
            </w:pPr>
            <w:r w:rsidRPr="00F36024">
              <w:rPr>
                <w:sz w:val="28"/>
                <w:szCs w:val="28"/>
              </w:rPr>
              <w:t>1</w:t>
            </w:r>
          </w:p>
        </w:tc>
      </w:tr>
      <w:tr w:rsidR="00F6073D" w:rsidRPr="00F36024" w:rsidTr="00123659">
        <w:tc>
          <w:tcPr>
            <w:tcW w:w="2279" w:type="dxa"/>
            <w:vMerge/>
            <w:vAlign w:val="center"/>
          </w:tcPr>
          <w:p w:rsidR="00F6073D" w:rsidRPr="00F36024" w:rsidRDefault="00F6073D" w:rsidP="002A2A95">
            <w:pPr>
              <w:spacing w:line="276" w:lineRule="auto"/>
              <w:jc w:val="both"/>
              <w:rPr>
                <w:sz w:val="28"/>
                <w:szCs w:val="28"/>
              </w:rPr>
            </w:pPr>
          </w:p>
        </w:tc>
        <w:tc>
          <w:tcPr>
            <w:tcW w:w="1445" w:type="dxa"/>
            <w:vAlign w:val="center"/>
          </w:tcPr>
          <w:p w:rsidR="00F6073D" w:rsidRPr="00F36024" w:rsidRDefault="00F6073D" w:rsidP="002A2A95">
            <w:pPr>
              <w:spacing w:line="276" w:lineRule="auto"/>
              <w:jc w:val="both"/>
              <w:rPr>
                <w:sz w:val="28"/>
                <w:szCs w:val="28"/>
              </w:rPr>
            </w:pPr>
            <w:r w:rsidRPr="00F36024">
              <w:rPr>
                <w:sz w:val="28"/>
                <w:szCs w:val="28"/>
              </w:rPr>
              <w:t>Женщины</w:t>
            </w:r>
          </w:p>
        </w:tc>
        <w:tc>
          <w:tcPr>
            <w:tcW w:w="3099" w:type="dxa"/>
            <w:vAlign w:val="center"/>
          </w:tcPr>
          <w:p w:rsidR="00F6073D" w:rsidRPr="00F36024" w:rsidRDefault="00F6073D" w:rsidP="002A2A95">
            <w:pPr>
              <w:spacing w:line="276" w:lineRule="auto"/>
              <w:jc w:val="both"/>
              <w:rPr>
                <w:sz w:val="28"/>
                <w:szCs w:val="28"/>
              </w:rPr>
            </w:pPr>
            <w:r w:rsidRPr="00F36024">
              <w:rPr>
                <w:sz w:val="28"/>
                <w:szCs w:val="28"/>
              </w:rPr>
              <w:t>1</w:t>
            </w:r>
          </w:p>
        </w:tc>
        <w:tc>
          <w:tcPr>
            <w:tcW w:w="3100" w:type="dxa"/>
            <w:vAlign w:val="center"/>
          </w:tcPr>
          <w:p w:rsidR="00F6073D" w:rsidRPr="00F36024" w:rsidRDefault="00F6073D" w:rsidP="002A2A95">
            <w:pPr>
              <w:spacing w:line="276" w:lineRule="auto"/>
              <w:jc w:val="both"/>
              <w:rPr>
                <w:sz w:val="28"/>
                <w:szCs w:val="28"/>
              </w:rPr>
            </w:pPr>
            <w:r w:rsidRPr="00F36024">
              <w:rPr>
                <w:sz w:val="28"/>
                <w:szCs w:val="28"/>
              </w:rPr>
              <w:t>1</w:t>
            </w:r>
          </w:p>
        </w:tc>
      </w:tr>
      <w:tr w:rsidR="00F6073D" w:rsidRPr="00F36024" w:rsidTr="00123659">
        <w:tc>
          <w:tcPr>
            <w:tcW w:w="3724" w:type="dxa"/>
            <w:gridSpan w:val="2"/>
            <w:vAlign w:val="center"/>
          </w:tcPr>
          <w:p w:rsidR="00F6073D" w:rsidRPr="00F36024" w:rsidRDefault="00F6073D" w:rsidP="002A2A95">
            <w:pPr>
              <w:spacing w:line="276" w:lineRule="auto"/>
              <w:jc w:val="both"/>
              <w:rPr>
                <w:sz w:val="28"/>
                <w:szCs w:val="28"/>
              </w:rPr>
            </w:pPr>
            <w:r w:rsidRPr="00F36024">
              <w:rPr>
                <w:sz w:val="28"/>
                <w:szCs w:val="28"/>
              </w:rPr>
              <w:t>Двойки смешанные</w:t>
            </w:r>
          </w:p>
        </w:tc>
        <w:tc>
          <w:tcPr>
            <w:tcW w:w="3099" w:type="dxa"/>
          </w:tcPr>
          <w:p w:rsidR="00F6073D" w:rsidRPr="00F36024" w:rsidRDefault="00F6073D" w:rsidP="002A2A95">
            <w:pPr>
              <w:spacing w:line="276" w:lineRule="auto"/>
              <w:jc w:val="both"/>
              <w:rPr>
                <w:sz w:val="28"/>
                <w:szCs w:val="28"/>
              </w:rPr>
            </w:pPr>
            <w:r w:rsidRPr="00F36024">
              <w:rPr>
                <w:sz w:val="28"/>
                <w:szCs w:val="28"/>
              </w:rPr>
              <w:t>2</w:t>
            </w:r>
          </w:p>
        </w:tc>
        <w:tc>
          <w:tcPr>
            <w:tcW w:w="3100" w:type="dxa"/>
          </w:tcPr>
          <w:p w:rsidR="00F6073D" w:rsidRPr="00F36024" w:rsidRDefault="00F6073D" w:rsidP="002A2A95">
            <w:pPr>
              <w:spacing w:line="276" w:lineRule="auto"/>
              <w:jc w:val="both"/>
              <w:rPr>
                <w:sz w:val="28"/>
                <w:szCs w:val="28"/>
              </w:rPr>
            </w:pPr>
            <w:r w:rsidRPr="00F36024">
              <w:rPr>
                <w:sz w:val="28"/>
                <w:szCs w:val="28"/>
              </w:rPr>
              <w:t>2</w:t>
            </w:r>
          </w:p>
        </w:tc>
      </w:tr>
      <w:tr w:rsidR="00F6073D" w:rsidRPr="00F36024" w:rsidTr="00123659">
        <w:tc>
          <w:tcPr>
            <w:tcW w:w="3724" w:type="dxa"/>
            <w:gridSpan w:val="2"/>
            <w:vAlign w:val="center"/>
          </w:tcPr>
          <w:p w:rsidR="00F6073D" w:rsidRPr="00F36024" w:rsidRDefault="00F6073D" w:rsidP="002A2A95">
            <w:pPr>
              <w:spacing w:line="276" w:lineRule="auto"/>
              <w:jc w:val="both"/>
              <w:rPr>
                <w:sz w:val="28"/>
                <w:szCs w:val="28"/>
              </w:rPr>
            </w:pPr>
            <w:r w:rsidRPr="00F36024">
              <w:rPr>
                <w:sz w:val="28"/>
                <w:szCs w:val="28"/>
              </w:rPr>
              <w:t>Пятерки смешанные</w:t>
            </w:r>
          </w:p>
        </w:tc>
        <w:tc>
          <w:tcPr>
            <w:tcW w:w="3099" w:type="dxa"/>
          </w:tcPr>
          <w:p w:rsidR="00F6073D" w:rsidRPr="00F36024" w:rsidRDefault="00F6073D" w:rsidP="002A2A95">
            <w:pPr>
              <w:spacing w:line="276" w:lineRule="auto"/>
              <w:jc w:val="both"/>
              <w:rPr>
                <w:sz w:val="28"/>
                <w:szCs w:val="28"/>
              </w:rPr>
            </w:pPr>
            <w:r w:rsidRPr="00F36024">
              <w:rPr>
                <w:sz w:val="28"/>
                <w:szCs w:val="28"/>
              </w:rPr>
              <w:t>5+1(запасной)</w:t>
            </w:r>
          </w:p>
        </w:tc>
        <w:tc>
          <w:tcPr>
            <w:tcW w:w="3100" w:type="dxa"/>
          </w:tcPr>
          <w:p w:rsidR="00F6073D" w:rsidRPr="00F36024" w:rsidRDefault="00F6073D" w:rsidP="002A2A95">
            <w:pPr>
              <w:spacing w:line="276" w:lineRule="auto"/>
              <w:jc w:val="both"/>
              <w:rPr>
                <w:sz w:val="28"/>
                <w:szCs w:val="28"/>
              </w:rPr>
            </w:pPr>
            <w:r w:rsidRPr="00F36024">
              <w:rPr>
                <w:sz w:val="28"/>
                <w:szCs w:val="28"/>
              </w:rPr>
              <w:t>5+1(запасной)</w:t>
            </w:r>
          </w:p>
        </w:tc>
      </w:tr>
    </w:tbl>
    <w:p w:rsidR="00F6073D" w:rsidRPr="00F36024" w:rsidRDefault="00F6073D" w:rsidP="002A2A95">
      <w:pPr>
        <w:jc w:val="both"/>
        <w:rPr>
          <w:sz w:val="28"/>
          <w:szCs w:val="28"/>
        </w:rPr>
      </w:pPr>
    </w:p>
    <w:p w:rsidR="00C04BF7" w:rsidRPr="00F36024" w:rsidRDefault="00C04BF7" w:rsidP="002A2A95">
      <w:pPr>
        <w:jc w:val="both"/>
        <w:rPr>
          <w:b/>
          <w:sz w:val="28"/>
          <w:szCs w:val="28"/>
        </w:rPr>
      </w:pPr>
      <w:r w:rsidRPr="00F36024">
        <w:rPr>
          <w:b/>
          <w:sz w:val="28"/>
          <w:szCs w:val="28"/>
        </w:rPr>
        <w:t xml:space="preserve">Статья 2.4. Костюм и гигиена участника </w:t>
      </w:r>
    </w:p>
    <w:p w:rsidR="00C04BF7" w:rsidRPr="00F36024" w:rsidRDefault="00C04BF7" w:rsidP="002A2A95">
      <w:pPr>
        <w:pStyle w:val="af9"/>
        <w:numPr>
          <w:ilvl w:val="0"/>
          <w:numId w:val="41"/>
        </w:numPr>
        <w:tabs>
          <w:tab w:val="left" w:pos="426"/>
        </w:tabs>
        <w:ind w:left="0" w:firstLine="0"/>
        <w:jc w:val="both"/>
        <w:rPr>
          <w:rFonts w:hint="default"/>
          <w:sz w:val="28"/>
          <w:szCs w:val="28"/>
        </w:rPr>
      </w:pPr>
      <w:r w:rsidRPr="00F36024">
        <w:rPr>
          <w:rFonts w:hint="default"/>
          <w:sz w:val="28"/>
          <w:szCs w:val="28"/>
        </w:rPr>
        <w:t xml:space="preserve">Участники соревнований должны быть одеты в костюм, а так же применять экипировку (защитный жилет, шлем, паховая раковина, накладки на предплечья и на голень, перчатки и капа для </w:t>
      </w:r>
      <w:r w:rsidR="008E3EF3" w:rsidRPr="00F36024">
        <w:rPr>
          <w:rFonts w:hint="default"/>
          <w:sz w:val="28"/>
          <w:szCs w:val="28"/>
        </w:rPr>
        <w:t xml:space="preserve">спортивных </w:t>
      </w:r>
      <w:r w:rsidRPr="00F36024">
        <w:rPr>
          <w:rFonts w:hint="default"/>
          <w:sz w:val="28"/>
          <w:szCs w:val="28"/>
        </w:rPr>
        <w:t xml:space="preserve">дисциплин </w:t>
      </w:r>
      <w:r w:rsidR="008E3EF3" w:rsidRPr="00F36024">
        <w:rPr>
          <w:rFonts w:hint="default"/>
          <w:sz w:val="28"/>
          <w:szCs w:val="28"/>
        </w:rPr>
        <w:t>«</w:t>
      </w:r>
      <w:r w:rsidRPr="00F36024">
        <w:rPr>
          <w:rFonts w:hint="default"/>
          <w:sz w:val="28"/>
          <w:szCs w:val="28"/>
        </w:rPr>
        <w:t>весовая категория</w:t>
      </w:r>
      <w:r w:rsidR="008E3EF3" w:rsidRPr="00F36024">
        <w:rPr>
          <w:rFonts w:hint="default"/>
          <w:sz w:val="28"/>
          <w:szCs w:val="28"/>
        </w:rPr>
        <w:t>»</w:t>
      </w:r>
      <w:r w:rsidR="009B034D" w:rsidRPr="00F36024">
        <w:rPr>
          <w:rFonts w:hint="default"/>
          <w:sz w:val="28"/>
          <w:szCs w:val="28"/>
        </w:rPr>
        <w:t>,</w:t>
      </w:r>
      <w:r w:rsidR="008E3EF3" w:rsidRPr="00F36024">
        <w:rPr>
          <w:rFonts w:hint="default"/>
          <w:sz w:val="28"/>
          <w:szCs w:val="28"/>
        </w:rPr>
        <w:t xml:space="preserve"> защитная маска для юношей 12-14 лет и мальчиков и девочек 11 лет) </w:t>
      </w:r>
      <w:r w:rsidRPr="00F36024">
        <w:rPr>
          <w:rFonts w:hint="default"/>
          <w:sz w:val="28"/>
          <w:szCs w:val="28"/>
        </w:rPr>
        <w:t>одобренные ВТ</w:t>
      </w:r>
      <w:r w:rsidR="00C00DD6" w:rsidRPr="00F36024">
        <w:rPr>
          <w:rFonts w:hint="default"/>
          <w:sz w:val="28"/>
          <w:szCs w:val="28"/>
        </w:rPr>
        <w:t>Ф</w:t>
      </w:r>
      <w:r w:rsidRPr="00F36024">
        <w:rPr>
          <w:rFonts w:hint="default"/>
          <w:sz w:val="28"/>
          <w:szCs w:val="28"/>
        </w:rPr>
        <w:t>.</w:t>
      </w:r>
    </w:p>
    <w:p w:rsidR="00C04BF7" w:rsidRPr="00F36024" w:rsidRDefault="00C04BF7" w:rsidP="002A2A95">
      <w:pPr>
        <w:pStyle w:val="af9"/>
        <w:numPr>
          <w:ilvl w:val="0"/>
          <w:numId w:val="41"/>
        </w:numPr>
        <w:tabs>
          <w:tab w:val="left" w:pos="426"/>
        </w:tabs>
        <w:ind w:left="0" w:firstLine="0"/>
        <w:jc w:val="both"/>
        <w:rPr>
          <w:rFonts w:hint="default"/>
          <w:sz w:val="28"/>
          <w:szCs w:val="28"/>
        </w:rPr>
      </w:pPr>
      <w:r w:rsidRPr="00F36024">
        <w:rPr>
          <w:rFonts w:hint="default"/>
          <w:sz w:val="28"/>
          <w:szCs w:val="28"/>
        </w:rPr>
        <w:t>Паховая раковина, накладки на предплечья и на голени должны быть одеты под костюм Тхэквондо. Разрешается ношение религиозных платков, которые должны одеваться под шлем и внутрь костюма тхэквондо и не должны причинять вред или препятствовать действиям соперника. Участницы могут надевать под куртку футболку белого цвета. Защитные средства (эластичные бандаж, повязки) используются по рекомендации врача.</w:t>
      </w:r>
    </w:p>
    <w:p w:rsidR="00C04BF7" w:rsidRPr="00F36024" w:rsidRDefault="00C04BF7" w:rsidP="002A2A95">
      <w:pPr>
        <w:pStyle w:val="af9"/>
        <w:numPr>
          <w:ilvl w:val="0"/>
          <w:numId w:val="41"/>
        </w:numPr>
        <w:tabs>
          <w:tab w:val="left" w:pos="426"/>
        </w:tabs>
        <w:ind w:left="0" w:firstLine="0"/>
        <w:jc w:val="both"/>
        <w:rPr>
          <w:rFonts w:hint="default"/>
          <w:sz w:val="28"/>
          <w:szCs w:val="28"/>
        </w:rPr>
      </w:pPr>
      <w:r w:rsidRPr="00F36024">
        <w:rPr>
          <w:rFonts w:hint="default"/>
          <w:sz w:val="28"/>
          <w:szCs w:val="28"/>
        </w:rPr>
        <w:t>На участниках не должно быть колец, сережек, цепочек и иных посторонних предметов, кроме элементов экипировки.</w:t>
      </w:r>
    </w:p>
    <w:p w:rsidR="00C04BF7" w:rsidRPr="00F36024" w:rsidRDefault="00C04BF7" w:rsidP="002A2A95">
      <w:pPr>
        <w:pStyle w:val="af9"/>
        <w:numPr>
          <w:ilvl w:val="0"/>
          <w:numId w:val="41"/>
        </w:numPr>
        <w:tabs>
          <w:tab w:val="left" w:pos="426"/>
        </w:tabs>
        <w:ind w:left="0" w:firstLine="0"/>
        <w:jc w:val="both"/>
        <w:rPr>
          <w:rFonts w:hint="default"/>
          <w:sz w:val="28"/>
          <w:szCs w:val="28"/>
        </w:rPr>
      </w:pPr>
      <w:r w:rsidRPr="00F36024">
        <w:rPr>
          <w:rFonts w:hint="default"/>
          <w:sz w:val="28"/>
          <w:szCs w:val="28"/>
        </w:rPr>
        <w:t xml:space="preserve">Любой участник, не выполняющий требования настоящей статьи, лишается права участвовать в соревнованиях, и его противнику присуждается победа. </w:t>
      </w:r>
    </w:p>
    <w:p w:rsidR="00C04BF7" w:rsidRPr="00F36024" w:rsidRDefault="00C04BF7" w:rsidP="002A2A95">
      <w:pPr>
        <w:pStyle w:val="af9"/>
        <w:ind w:left="0"/>
        <w:jc w:val="both"/>
        <w:rPr>
          <w:rFonts w:hint="default"/>
          <w:sz w:val="28"/>
          <w:szCs w:val="28"/>
        </w:rPr>
      </w:pPr>
    </w:p>
    <w:p w:rsidR="00C04BF7" w:rsidRPr="00F36024" w:rsidRDefault="00C04BF7" w:rsidP="002A2A95">
      <w:pPr>
        <w:jc w:val="both"/>
        <w:rPr>
          <w:b/>
          <w:sz w:val="28"/>
          <w:szCs w:val="28"/>
        </w:rPr>
      </w:pPr>
      <w:r w:rsidRPr="00F36024">
        <w:rPr>
          <w:b/>
          <w:sz w:val="28"/>
          <w:szCs w:val="28"/>
        </w:rPr>
        <w:t>Статья 2.5. Обязанности  и права участников</w:t>
      </w:r>
    </w:p>
    <w:p w:rsidR="00C04BF7" w:rsidRPr="00F36024" w:rsidRDefault="00C04BF7" w:rsidP="002A2A95">
      <w:pPr>
        <w:numPr>
          <w:ilvl w:val="0"/>
          <w:numId w:val="28"/>
        </w:numPr>
        <w:tabs>
          <w:tab w:val="clear" w:pos="1065"/>
          <w:tab w:val="left" w:pos="142"/>
          <w:tab w:val="left" w:pos="426"/>
        </w:tabs>
        <w:ind w:left="0" w:firstLine="0"/>
        <w:jc w:val="both"/>
        <w:rPr>
          <w:sz w:val="28"/>
          <w:szCs w:val="28"/>
        </w:rPr>
      </w:pPr>
      <w:r w:rsidRPr="00F36024">
        <w:rPr>
          <w:sz w:val="28"/>
          <w:szCs w:val="28"/>
        </w:rPr>
        <w:t>Участник обязан:</w:t>
      </w:r>
    </w:p>
    <w:p w:rsidR="00C04BF7" w:rsidRPr="00F36024" w:rsidRDefault="00C04BF7" w:rsidP="002A2A95">
      <w:pPr>
        <w:tabs>
          <w:tab w:val="left" w:pos="284"/>
          <w:tab w:val="left" w:pos="426"/>
        </w:tabs>
        <w:jc w:val="both"/>
        <w:rPr>
          <w:sz w:val="28"/>
          <w:szCs w:val="28"/>
        </w:rPr>
      </w:pPr>
      <w:r w:rsidRPr="00F36024">
        <w:rPr>
          <w:sz w:val="28"/>
          <w:szCs w:val="28"/>
        </w:rPr>
        <w:t xml:space="preserve">а) Строго соблюдать Положение, Правила, </w:t>
      </w:r>
      <w:r w:rsidR="00091927" w:rsidRPr="00F36024">
        <w:rPr>
          <w:sz w:val="28"/>
          <w:szCs w:val="28"/>
        </w:rPr>
        <w:t>п</w:t>
      </w:r>
      <w:r w:rsidRPr="00F36024">
        <w:rPr>
          <w:sz w:val="28"/>
          <w:szCs w:val="28"/>
        </w:rPr>
        <w:t>рограмму соревнований;</w:t>
      </w:r>
    </w:p>
    <w:p w:rsidR="00C04BF7" w:rsidRPr="00F36024" w:rsidRDefault="00C04BF7" w:rsidP="002A2A95">
      <w:pPr>
        <w:tabs>
          <w:tab w:val="left" w:pos="284"/>
          <w:tab w:val="left" w:pos="426"/>
        </w:tabs>
        <w:jc w:val="both"/>
        <w:rPr>
          <w:sz w:val="28"/>
          <w:szCs w:val="28"/>
        </w:rPr>
      </w:pPr>
      <w:r w:rsidRPr="00F36024">
        <w:rPr>
          <w:sz w:val="28"/>
          <w:szCs w:val="28"/>
        </w:rPr>
        <w:t>б) Выполнять требования судей;</w:t>
      </w:r>
    </w:p>
    <w:p w:rsidR="00C04BF7" w:rsidRPr="00F36024" w:rsidRDefault="00C04BF7" w:rsidP="002A2A95">
      <w:pPr>
        <w:tabs>
          <w:tab w:val="left" w:pos="284"/>
          <w:tab w:val="left" w:pos="426"/>
        </w:tabs>
        <w:jc w:val="both"/>
        <w:rPr>
          <w:sz w:val="28"/>
          <w:szCs w:val="28"/>
        </w:rPr>
      </w:pPr>
      <w:r w:rsidRPr="00F36024">
        <w:rPr>
          <w:sz w:val="28"/>
          <w:szCs w:val="28"/>
        </w:rPr>
        <w:t>в) Своевременно выходить на площадку по вызову судейской коллегии;</w:t>
      </w:r>
    </w:p>
    <w:p w:rsidR="00C04BF7" w:rsidRPr="00F36024" w:rsidRDefault="00C04BF7" w:rsidP="002A2A95">
      <w:pPr>
        <w:tabs>
          <w:tab w:val="left" w:pos="284"/>
          <w:tab w:val="left" w:pos="426"/>
        </w:tabs>
        <w:jc w:val="both"/>
        <w:rPr>
          <w:sz w:val="28"/>
          <w:szCs w:val="28"/>
        </w:rPr>
      </w:pPr>
      <w:r w:rsidRPr="00F36024">
        <w:rPr>
          <w:sz w:val="28"/>
          <w:szCs w:val="28"/>
        </w:rPr>
        <w:t>г) Быть корректным по отношению ко всем участникам соревнований и зрителям.</w:t>
      </w:r>
    </w:p>
    <w:p w:rsidR="00C04BF7" w:rsidRPr="00F36024" w:rsidRDefault="00C04BF7" w:rsidP="002A2A95">
      <w:pPr>
        <w:tabs>
          <w:tab w:val="left" w:pos="0"/>
        </w:tabs>
        <w:jc w:val="both"/>
        <w:rPr>
          <w:sz w:val="28"/>
          <w:szCs w:val="28"/>
        </w:rPr>
      </w:pPr>
      <w:r w:rsidRPr="00F36024">
        <w:rPr>
          <w:sz w:val="28"/>
          <w:szCs w:val="28"/>
        </w:rPr>
        <w:t>2. Участник имеет право:</w:t>
      </w:r>
    </w:p>
    <w:p w:rsidR="00C04BF7" w:rsidRPr="00F36024" w:rsidRDefault="00C04BF7" w:rsidP="002A2A95">
      <w:pPr>
        <w:jc w:val="both"/>
        <w:rPr>
          <w:sz w:val="28"/>
          <w:szCs w:val="28"/>
        </w:rPr>
      </w:pPr>
      <w:r w:rsidRPr="00F36024">
        <w:rPr>
          <w:sz w:val="28"/>
          <w:szCs w:val="28"/>
        </w:rPr>
        <w:t>а) Своевременно получать необходимую информацию о ходе соревнований, Программу соревнований, изменения в Программе соревнований;</w:t>
      </w:r>
    </w:p>
    <w:p w:rsidR="00C04BF7" w:rsidRPr="00F36024" w:rsidRDefault="00C04BF7" w:rsidP="002A2A95">
      <w:pPr>
        <w:jc w:val="both"/>
        <w:rPr>
          <w:sz w:val="28"/>
          <w:szCs w:val="28"/>
        </w:rPr>
      </w:pPr>
      <w:r w:rsidRPr="00F36024">
        <w:rPr>
          <w:sz w:val="28"/>
          <w:szCs w:val="28"/>
        </w:rPr>
        <w:t>б) Получать информацию о решениях принятых Главной Судейской коллегией через официального представителя своей команды.</w:t>
      </w:r>
    </w:p>
    <w:p w:rsidR="00C04BF7" w:rsidRPr="00F36024" w:rsidRDefault="00C04BF7" w:rsidP="002A2A95">
      <w:pPr>
        <w:jc w:val="both"/>
        <w:rPr>
          <w:sz w:val="28"/>
          <w:szCs w:val="28"/>
        </w:rPr>
      </w:pPr>
    </w:p>
    <w:p w:rsidR="00C04BF7" w:rsidRPr="00F36024" w:rsidRDefault="00C04BF7" w:rsidP="002A2A95">
      <w:pPr>
        <w:jc w:val="both"/>
        <w:rPr>
          <w:b/>
          <w:bCs/>
          <w:sz w:val="28"/>
          <w:szCs w:val="28"/>
        </w:rPr>
      </w:pPr>
      <w:r w:rsidRPr="00F36024">
        <w:rPr>
          <w:b/>
          <w:sz w:val="28"/>
          <w:szCs w:val="28"/>
        </w:rPr>
        <w:t xml:space="preserve">Статья 2.6. </w:t>
      </w:r>
      <w:r w:rsidRPr="00F36024">
        <w:rPr>
          <w:b/>
          <w:bCs/>
          <w:sz w:val="28"/>
          <w:szCs w:val="28"/>
        </w:rPr>
        <w:t>Официальные лица</w:t>
      </w:r>
    </w:p>
    <w:p w:rsidR="00C04BF7" w:rsidRPr="00F36024" w:rsidRDefault="00C04BF7" w:rsidP="002A2A95">
      <w:pPr>
        <w:jc w:val="both"/>
        <w:rPr>
          <w:bCs/>
          <w:sz w:val="28"/>
          <w:szCs w:val="28"/>
        </w:rPr>
      </w:pPr>
      <w:r w:rsidRPr="00F36024">
        <w:rPr>
          <w:bCs/>
          <w:sz w:val="28"/>
          <w:szCs w:val="28"/>
        </w:rPr>
        <w:t>К официальным лицам соревнований относятся:</w:t>
      </w:r>
    </w:p>
    <w:p w:rsidR="00C04BF7" w:rsidRPr="00F36024" w:rsidRDefault="00C04BF7" w:rsidP="002A2A95">
      <w:pPr>
        <w:numPr>
          <w:ilvl w:val="0"/>
          <w:numId w:val="15"/>
        </w:numPr>
        <w:tabs>
          <w:tab w:val="left" w:pos="426"/>
        </w:tabs>
        <w:ind w:left="0" w:firstLine="0"/>
        <w:jc w:val="both"/>
        <w:rPr>
          <w:sz w:val="28"/>
          <w:szCs w:val="28"/>
        </w:rPr>
      </w:pPr>
      <w:r w:rsidRPr="00F36024">
        <w:rPr>
          <w:sz w:val="28"/>
          <w:szCs w:val="28"/>
        </w:rPr>
        <w:t>Технический делегат;</w:t>
      </w:r>
    </w:p>
    <w:p w:rsidR="00C04BF7" w:rsidRPr="00F36024" w:rsidRDefault="00C04BF7" w:rsidP="002A2A95">
      <w:pPr>
        <w:numPr>
          <w:ilvl w:val="0"/>
          <w:numId w:val="15"/>
        </w:numPr>
        <w:tabs>
          <w:tab w:val="left" w:pos="426"/>
        </w:tabs>
        <w:ind w:left="0" w:firstLine="0"/>
        <w:jc w:val="both"/>
        <w:rPr>
          <w:sz w:val="28"/>
          <w:szCs w:val="28"/>
        </w:rPr>
      </w:pPr>
      <w:r w:rsidRPr="00F36024">
        <w:rPr>
          <w:sz w:val="28"/>
          <w:szCs w:val="28"/>
        </w:rPr>
        <w:t>Представители команд;</w:t>
      </w:r>
    </w:p>
    <w:p w:rsidR="00C04BF7" w:rsidRPr="00F36024" w:rsidRDefault="00C04BF7" w:rsidP="002A2A95">
      <w:pPr>
        <w:numPr>
          <w:ilvl w:val="0"/>
          <w:numId w:val="15"/>
        </w:numPr>
        <w:tabs>
          <w:tab w:val="left" w:pos="426"/>
        </w:tabs>
        <w:ind w:left="0" w:firstLine="0"/>
        <w:jc w:val="both"/>
        <w:rPr>
          <w:sz w:val="28"/>
          <w:szCs w:val="28"/>
        </w:rPr>
      </w:pPr>
      <w:r w:rsidRPr="00F36024">
        <w:rPr>
          <w:sz w:val="28"/>
          <w:szCs w:val="28"/>
        </w:rPr>
        <w:t>Тренеры;</w:t>
      </w:r>
    </w:p>
    <w:p w:rsidR="00C04BF7" w:rsidRPr="00F36024" w:rsidRDefault="00C04BF7" w:rsidP="002A2A95">
      <w:pPr>
        <w:numPr>
          <w:ilvl w:val="0"/>
          <w:numId w:val="15"/>
        </w:numPr>
        <w:tabs>
          <w:tab w:val="left" w:pos="426"/>
        </w:tabs>
        <w:ind w:left="0" w:firstLine="0"/>
        <w:jc w:val="both"/>
        <w:rPr>
          <w:sz w:val="28"/>
          <w:szCs w:val="28"/>
        </w:rPr>
      </w:pPr>
      <w:r w:rsidRPr="00F36024">
        <w:rPr>
          <w:sz w:val="28"/>
          <w:szCs w:val="28"/>
        </w:rPr>
        <w:t>Судьи.</w:t>
      </w:r>
    </w:p>
    <w:p w:rsidR="00C04BF7" w:rsidRPr="00F36024" w:rsidRDefault="00C04BF7" w:rsidP="002A2A95">
      <w:pPr>
        <w:shd w:val="clear" w:color="auto" w:fill="FFFFFF"/>
        <w:spacing w:line="240" w:lineRule="atLeast"/>
        <w:jc w:val="both"/>
        <w:rPr>
          <w:color w:val="000000"/>
          <w:sz w:val="28"/>
          <w:szCs w:val="28"/>
        </w:rPr>
      </w:pPr>
      <w:r w:rsidRPr="00F36024">
        <w:rPr>
          <w:color w:val="000000"/>
          <w:sz w:val="28"/>
          <w:szCs w:val="28"/>
        </w:rPr>
        <w:t>Официальные лица, принимающие участие в соревнованиях, обязаны в своих действиях руководствоваться  настоящими Правилами.</w:t>
      </w:r>
    </w:p>
    <w:p w:rsidR="00C04BF7" w:rsidRPr="00F36024" w:rsidRDefault="00C04BF7" w:rsidP="002A2A95">
      <w:pPr>
        <w:tabs>
          <w:tab w:val="left" w:pos="433"/>
        </w:tabs>
        <w:autoSpaceDE w:val="0"/>
        <w:autoSpaceDN w:val="0"/>
        <w:adjustRightInd w:val="0"/>
        <w:ind w:right="332"/>
        <w:jc w:val="both"/>
        <w:rPr>
          <w:b/>
          <w:sz w:val="28"/>
          <w:szCs w:val="28"/>
        </w:rPr>
      </w:pPr>
      <w:r w:rsidRPr="00F36024">
        <w:rPr>
          <w:b/>
          <w:sz w:val="28"/>
          <w:szCs w:val="28"/>
        </w:rPr>
        <w:t xml:space="preserve">Технический делегат: </w:t>
      </w:r>
    </w:p>
    <w:p w:rsidR="00C04BF7" w:rsidRPr="00F36024" w:rsidRDefault="00C04BF7" w:rsidP="002A2A95">
      <w:pPr>
        <w:numPr>
          <w:ilvl w:val="0"/>
          <w:numId w:val="18"/>
        </w:numPr>
        <w:tabs>
          <w:tab w:val="left" w:pos="433"/>
        </w:tabs>
        <w:autoSpaceDE w:val="0"/>
        <w:autoSpaceDN w:val="0"/>
        <w:adjustRightInd w:val="0"/>
        <w:ind w:left="0" w:right="332" w:firstLine="0"/>
        <w:jc w:val="both"/>
        <w:rPr>
          <w:sz w:val="28"/>
          <w:szCs w:val="28"/>
        </w:rPr>
      </w:pPr>
      <w:r w:rsidRPr="00F36024">
        <w:rPr>
          <w:sz w:val="28"/>
          <w:szCs w:val="28"/>
        </w:rPr>
        <w:t>следит за реализацией и правильным применением Правил соревнований;</w:t>
      </w:r>
    </w:p>
    <w:p w:rsidR="00C04BF7" w:rsidRPr="00F36024" w:rsidRDefault="00C04BF7" w:rsidP="002A2A95">
      <w:pPr>
        <w:numPr>
          <w:ilvl w:val="0"/>
          <w:numId w:val="18"/>
        </w:numPr>
        <w:tabs>
          <w:tab w:val="left" w:pos="452"/>
        </w:tabs>
        <w:autoSpaceDE w:val="0"/>
        <w:autoSpaceDN w:val="0"/>
        <w:adjustRightInd w:val="0"/>
        <w:ind w:left="284" w:right="332" w:hanging="284"/>
        <w:jc w:val="both"/>
        <w:rPr>
          <w:sz w:val="28"/>
          <w:szCs w:val="28"/>
        </w:rPr>
      </w:pPr>
      <w:r w:rsidRPr="00F36024">
        <w:rPr>
          <w:sz w:val="28"/>
          <w:szCs w:val="28"/>
        </w:rPr>
        <w:t xml:space="preserve">является Председателем арбитражного комитета. </w:t>
      </w:r>
    </w:p>
    <w:p w:rsidR="004A7386" w:rsidRPr="00F36024" w:rsidRDefault="004A7386" w:rsidP="002A2A95">
      <w:pPr>
        <w:jc w:val="both"/>
        <w:rPr>
          <w:sz w:val="28"/>
          <w:szCs w:val="28"/>
        </w:rPr>
      </w:pPr>
    </w:p>
    <w:p w:rsidR="00C04BF7" w:rsidRPr="00F36024" w:rsidRDefault="00C04BF7" w:rsidP="002A2A95">
      <w:pPr>
        <w:jc w:val="both"/>
        <w:rPr>
          <w:sz w:val="28"/>
          <w:szCs w:val="28"/>
        </w:rPr>
      </w:pPr>
      <w:r w:rsidRPr="00F36024">
        <w:rPr>
          <w:b/>
          <w:sz w:val="28"/>
          <w:szCs w:val="28"/>
        </w:rPr>
        <w:t>Статья 2.7. Представители команд, тренеры</w:t>
      </w:r>
    </w:p>
    <w:p w:rsidR="00C04BF7" w:rsidRPr="00F36024" w:rsidRDefault="00C04BF7" w:rsidP="002B249C">
      <w:pPr>
        <w:numPr>
          <w:ilvl w:val="0"/>
          <w:numId w:val="64"/>
        </w:numPr>
        <w:tabs>
          <w:tab w:val="left" w:pos="426"/>
        </w:tabs>
        <w:ind w:left="0" w:firstLine="0"/>
        <w:jc w:val="both"/>
        <w:rPr>
          <w:sz w:val="28"/>
          <w:szCs w:val="28"/>
        </w:rPr>
      </w:pPr>
      <w:r w:rsidRPr="00F36024">
        <w:rPr>
          <w:sz w:val="28"/>
          <w:szCs w:val="28"/>
        </w:rPr>
        <w:t>Посредником между судейской коллегией соревнований и спортсменами (тренерами) команды является представитель команды.</w:t>
      </w:r>
    </w:p>
    <w:p w:rsidR="00C04BF7" w:rsidRPr="00F36024" w:rsidRDefault="00C04BF7" w:rsidP="002B249C">
      <w:pPr>
        <w:numPr>
          <w:ilvl w:val="0"/>
          <w:numId w:val="64"/>
        </w:numPr>
        <w:tabs>
          <w:tab w:val="left" w:pos="426"/>
        </w:tabs>
        <w:ind w:left="0" w:firstLine="0"/>
        <w:jc w:val="both"/>
        <w:rPr>
          <w:sz w:val="28"/>
          <w:szCs w:val="28"/>
        </w:rPr>
      </w:pPr>
      <w:r w:rsidRPr="00F36024">
        <w:rPr>
          <w:sz w:val="28"/>
          <w:szCs w:val="28"/>
        </w:rPr>
        <w:t xml:space="preserve">Если команда не имеет представителя, его обязанности выполняет тренер. </w:t>
      </w:r>
    </w:p>
    <w:p w:rsidR="00C04BF7" w:rsidRPr="00F36024" w:rsidRDefault="00C04BF7" w:rsidP="002B249C">
      <w:pPr>
        <w:numPr>
          <w:ilvl w:val="0"/>
          <w:numId w:val="64"/>
        </w:numPr>
        <w:tabs>
          <w:tab w:val="left" w:pos="426"/>
        </w:tabs>
        <w:ind w:left="0" w:firstLine="0"/>
        <w:jc w:val="both"/>
        <w:rPr>
          <w:sz w:val="28"/>
          <w:szCs w:val="28"/>
        </w:rPr>
      </w:pPr>
      <w:r w:rsidRPr="00F36024">
        <w:rPr>
          <w:sz w:val="28"/>
          <w:szCs w:val="28"/>
        </w:rPr>
        <w:t>Представитель команды выполняет следующие функции:</w:t>
      </w:r>
    </w:p>
    <w:p w:rsidR="00C04BF7" w:rsidRPr="00F36024" w:rsidRDefault="00C04BF7" w:rsidP="002A2A95">
      <w:pPr>
        <w:tabs>
          <w:tab w:val="left" w:pos="426"/>
        </w:tabs>
        <w:jc w:val="both"/>
        <w:rPr>
          <w:sz w:val="28"/>
          <w:szCs w:val="28"/>
        </w:rPr>
      </w:pPr>
      <w:r w:rsidRPr="00F36024">
        <w:rPr>
          <w:sz w:val="28"/>
          <w:szCs w:val="28"/>
        </w:rPr>
        <w:t>а) Участвует в проведении жеребьевки;</w:t>
      </w:r>
    </w:p>
    <w:p w:rsidR="00C04BF7" w:rsidRPr="00F36024" w:rsidRDefault="00C04BF7" w:rsidP="002A2A95">
      <w:pPr>
        <w:tabs>
          <w:tab w:val="left" w:pos="426"/>
        </w:tabs>
        <w:jc w:val="both"/>
        <w:rPr>
          <w:sz w:val="28"/>
          <w:szCs w:val="28"/>
        </w:rPr>
      </w:pPr>
      <w:r w:rsidRPr="00F36024">
        <w:rPr>
          <w:sz w:val="28"/>
          <w:szCs w:val="28"/>
        </w:rPr>
        <w:t>б) Участвует в работе совещаний представителей.</w:t>
      </w:r>
    </w:p>
    <w:p w:rsidR="00C04BF7" w:rsidRPr="00F36024" w:rsidRDefault="00C04BF7" w:rsidP="002A2A95">
      <w:pPr>
        <w:tabs>
          <w:tab w:val="left" w:pos="426"/>
        </w:tabs>
        <w:jc w:val="both"/>
        <w:rPr>
          <w:sz w:val="28"/>
          <w:szCs w:val="28"/>
        </w:rPr>
      </w:pPr>
      <w:r w:rsidRPr="00F36024">
        <w:rPr>
          <w:sz w:val="28"/>
          <w:szCs w:val="28"/>
        </w:rPr>
        <w:t xml:space="preserve">в) </w:t>
      </w:r>
      <w:proofErr w:type="gramStart"/>
      <w:r w:rsidRPr="00F36024">
        <w:rPr>
          <w:sz w:val="28"/>
          <w:szCs w:val="28"/>
        </w:rPr>
        <w:t>Несет ответственность за дисциплину участников команды и обеспечивает</w:t>
      </w:r>
      <w:proofErr w:type="gramEnd"/>
      <w:r w:rsidRPr="00F36024">
        <w:rPr>
          <w:sz w:val="28"/>
          <w:szCs w:val="28"/>
        </w:rPr>
        <w:t xml:space="preserve"> своевременную явку их на соревнования.</w:t>
      </w:r>
    </w:p>
    <w:p w:rsidR="00C04BF7" w:rsidRPr="00F36024" w:rsidRDefault="00C04BF7" w:rsidP="002B249C">
      <w:pPr>
        <w:numPr>
          <w:ilvl w:val="0"/>
          <w:numId w:val="64"/>
        </w:numPr>
        <w:tabs>
          <w:tab w:val="left" w:pos="426"/>
        </w:tabs>
        <w:ind w:left="0" w:firstLine="0"/>
        <w:jc w:val="both"/>
        <w:rPr>
          <w:sz w:val="28"/>
          <w:szCs w:val="28"/>
        </w:rPr>
      </w:pPr>
      <w:r w:rsidRPr="00F36024">
        <w:rPr>
          <w:sz w:val="28"/>
          <w:szCs w:val="28"/>
        </w:rPr>
        <w:t>Представителю команды запрещается вмешиваться в решения судей и лиц, проводящих соревнований, а также осуществлять действия, оскорбляющие судей.</w:t>
      </w:r>
    </w:p>
    <w:p w:rsidR="00C04BF7" w:rsidRPr="00F36024" w:rsidRDefault="00C04BF7" w:rsidP="002B249C">
      <w:pPr>
        <w:numPr>
          <w:ilvl w:val="0"/>
          <w:numId w:val="64"/>
        </w:numPr>
        <w:tabs>
          <w:tab w:val="left" w:pos="426"/>
        </w:tabs>
        <w:ind w:left="0" w:firstLine="0"/>
        <w:jc w:val="both"/>
        <w:rPr>
          <w:sz w:val="28"/>
          <w:szCs w:val="28"/>
        </w:rPr>
      </w:pPr>
      <w:r w:rsidRPr="00F36024">
        <w:rPr>
          <w:sz w:val="28"/>
          <w:szCs w:val="28"/>
        </w:rPr>
        <w:t>За нарушение или невыполнения своих обязанностей представитель команды может быть отстранен от исполнения своих обязанностей.</w:t>
      </w:r>
    </w:p>
    <w:p w:rsidR="00C04BF7" w:rsidRPr="00F36024" w:rsidRDefault="00C04BF7" w:rsidP="002B249C">
      <w:pPr>
        <w:numPr>
          <w:ilvl w:val="0"/>
          <w:numId w:val="64"/>
        </w:numPr>
        <w:tabs>
          <w:tab w:val="left" w:pos="426"/>
        </w:tabs>
        <w:ind w:left="0" w:firstLine="0"/>
        <w:jc w:val="both"/>
        <w:rPr>
          <w:sz w:val="28"/>
          <w:szCs w:val="28"/>
        </w:rPr>
      </w:pPr>
      <w:r w:rsidRPr="00F36024">
        <w:rPr>
          <w:sz w:val="28"/>
          <w:szCs w:val="28"/>
        </w:rPr>
        <w:t>Во время проведения выступления тренер не имеет право вмешиваться в работу судей. Представлять  спортсмена имеет право только один тренер.</w:t>
      </w:r>
    </w:p>
    <w:p w:rsidR="00C04BF7" w:rsidRPr="00F36024" w:rsidRDefault="00C04BF7" w:rsidP="002B249C">
      <w:pPr>
        <w:numPr>
          <w:ilvl w:val="0"/>
          <w:numId w:val="64"/>
        </w:numPr>
        <w:tabs>
          <w:tab w:val="left" w:pos="426"/>
        </w:tabs>
        <w:ind w:left="0" w:firstLine="0"/>
        <w:jc w:val="both"/>
        <w:rPr>
          <w:sz w:val="28"/>
          <w:szCs w:val="28"/>
        </w:rPr>
      </w:pPr>
      <w:r w:rsidRPr="00F36024">
        <w:rPr>
          <w:sz w:val="28"/>
          <w:szCs w:val="28"/>
        </w:rPr>
        <w:t>Поведение тренеров во время выступления.</w:t>
      </w:r>
    </w:p>
    <w:p w:rsidR="00C04BF7" w:rsidRPr="00F36024" w:rsidRDefault="00C04BF7" w:rsidP="002A2A95">
      <w:pPr>
        <w:jc w:val="both"/>
        <w:rPr>
          <w:sz w:val="28"/>
          <w:szCs w:val="28"/>
        </w:rPr>
      </w:pPr>
      <w:r w:rsidRPr="00F36024">
        <w:rPr>
          <w:sz w:val="28"/>
          <w:szCs w:val="28"/>
        </w:rPr>
        <w:t>Тренеры должны сидеть в установленной для них зоне.</w:t>
      </w:r>
    </w:p>
    <w:p w:rsidR="00C04BF7" w:rsidRPr="00F36024" w:rsidRDefault="00C04BF7" w:rsidP="002A2A95">
      <w:pPr>
        <w:jc w:val="both"/>
        <w:rPr>
          <w:sz w:val="28"/>
          <w:szCs w:val="28"/>
        </w:rPr>
      </w:pPr>
      <w:r w:rsidRPr="00F36024">
        <w:rPr>
          <w:sz w:val="28"/>
          <w:szCs w:val="28"/>
        </w:rPr>
        <w:t>а) Тренеры не вправе давать указания во врем</w:t>
      </w:r>
      <w:r w:rsidR="00091927" w:rsidRPr="00F36024">
        <w:rPr>
          <w:sz w:val="28"/>
          <w:szCs w:val="28"/>
        </w:rPr>
        <w:t>я исполнения пхумсэ.</w:t>
      </w:r>
    </w:p>
    <w:p w:rsidR="00C04BF7" w:rsidRPr="00F36024" w:rsidRDefault="00C04BF7" w:rsidP="002A2A95">
      <w:pPr>
        <w:jc w:val="both"/>
        <w:rPr>
          <w:sz w:val="28"/>
          <w:szCs w:val="28"/>
        </w:rPr>
      </w:pPr>
      <w:r w:rsidRPr="00F36024">
        <w:rPr>
          <w:sz w:val="28"/>
          <w:szCs w:val="28"/>
        </w:rPr>
        <w:t>б) Тренеры могут давать указания своим участ</w:t>
      </w:r>
      <w:r w:rsidR="00091927" w:rsidRPr="00F36024">
        <w:rPr>
          <w:sz w:val="28"/>
          <w:szCs w:val="28"/>
        </w:rPr>
        <w:t>никам только во время перерыва.</w:t>
      </w:r>
    </w:p>
    <w:p w:rsidR="00C04BF7" w:rsidRPr="00F36024" w:rsidRDefault="00C04BF7" w:rsidP="002A2A95">
      <w:pPr>
        <w:jc w:val="both"/>
        <w:rPr>
          <w:sz w:val="28"/>
          <w:szCs w:val="28"/>
        </w:rPr>
      </w:pPr>
      <w:r w:rsidRPr="00F36024">
        <w:rPr>
          <w:sz w:val="28"/>
          <w:szCs w:val="28"/>
        </w:rPr>
        <w:t>в) Если тренер не соблюдает данное правило, ему в</w:t>
      </w:r>
      <w:r w:rsidR="00091927" w:rsidRPr="00F36024">
        <w:rPr>
          <w:sz w:val="28"/>
          <w:szCs w:val="28"/>
        </w:rPr>
        <w:t>ыноситься первое Предупреждение.</w:t>
      </w:r>
    </w:p>
    <w:p w:rsidR="00C04BF7" w:rsidRPr="00F36024" w:rsidRDefault="00C04BF7" w:rsidP="002A2A95">
      <w:pPr>
        <w:jc w:val="both"/>
        <w:rPr>
          <w:sz w:val="28"/>
          <w:szCs w:val="28"/>
        </w:rPr>
      </w:pPr>
      <w:r w:rsidRPr="00F36024">
        <w:rPr>
          <w:sz w:val="28"/>
          <w:szCs w:val="28"/>
        </w:rPr>
        <w:t xml:space="preserve">г) Если тренер ведет себя так же и в дальнейшем, он </w:t>
      </w:r>
      <w:proofErr w:type="gramStart"/>
      <w:r w:rsidRPr="00F36024">
        <w:rPr>
          <w:sz w:val="28"/>
          <w:szCs w:val="28"/>
        </w:rPr>
        <w:t>получает второе Предупреждение и удаляется</w:t>
      </w:r>
      <w:proofErr w:type="gramEnd"/>
      <w:r w:rsidRPr="00F36024">
        <w:rPr>
          <w:sz w:val="28"/>
          <w:szCs w:val="28"/>
        </w:rPr>
        <w:t xml:space="preserve"> из зоны соревнований.</w:t>
      </w:r>
    </w:p>
    <w:p w:rsidR="00C04BF7" w:rsidRPr="00F36024" w:rsidRDefault="00C04BF7" w:rsidP="002A2A95">
      <w:pPr>
        <w:jc w:val="both"/>
        <w:rPr>
          <w:sz w:val="28"/>
          <w:szCs w:val="28"/>
        </w:rPr>
      </w:pPr>
      <w:r w:rsidRPr="00F36024">
        <w:rPr>
          <w:sz w:val="28"/>
          <w:szCs w:val="28"/>
        </w:rPr>
        <w:t>д) Если тренер продолжает вести себя неподобающим образом за пределами зоны соревнований, он должен быть наказан в соответствии с Дисциплинарным кодексом.</w:t>
      </w:r>
    </w:p>
    <w:p w:rsidR="00C04BF7" w:rsidRPr="00F36024" w:rsidRDefault="00C04BF7" w:rsidP="002A2A95">
      <w:pPr>
        <w:tabs>
          <w:tab w:val="left" w:pos="452"/>
        </w:tabs>
        <w:autoSpaceDE w:val="0"/>
        <w:autoSpaceDN w:val="0"/>
        <w:adjustRightInd w:val="0"/>
        <w:ind w:right="332"/>
        <w:jc w:val="both"/>
        <w:rPr>
          <w:sz w:val="28"/>
          <w:szCs w:val="28"/>
        </w:rPr>
      </w:pPr>
    </w:p>
    <w:p w:rsidR="00C04BF7" w:rsidRPr="00F36024" w:rsidRDefault="00C04BF7" w:rsidP="002A2A95">
      <w:pPr>
        <w:tabs>
          <w:tab w:val="left" w:pos="142"/>
        </w:tabs>
        <w:jc w:val="both"/>
        <w:rPr>
          <w:b/>
          <w:sz w:val="28"/>
          <w:szCs w:val="28"/>
        </w:rPr>
      </w:pPr>
      <w:r w:rsidRPr="00F36024">
        <w:rPr>
          <w:b/>
          <w:sz w:val="28"/>
          <w:szCs w:val="28"/>
        </w:rPr>
        <w:t>Раздел 3. СУДЕЙСКАЯ КОЛЛЕГИЯ</w:t>
      </w:r>
    </w:p>
    <w:p w:rsidR="00C04BF7" w:rsidRPr="00F36024" w:rsidRDefault="00C04BF7" w:rsidP="002A2A95">
      <w:pPr>
        <w:tabs>
          <w:tab w:val="left" w:pos="142"/>
        </w:tabs>
        <w:jc w:val="both"/>
        <w:rPr>
          <w:sz w:val="28"/>
          <w:szCs w:val="28"/>
        </w:rPr>
      </w:pPr>
    </w:p>
    <w:p w:rsidR="00C04BF7" w:rsidRPr="00F36024" w:rsidRDefault="00C04BF7" w:rsidP="00E87351">
      <w:pPr>
        <w:tabs>
          <w:tab w:val="left" w:pos="4"/>
        </w:tabs>
        <w:jc w:val="both"/>
        <w:rPr>
          <w:b/>
          <w:sz w:val="28"/>
          <w:szCs w:val="28"/>
        </w:rPr>
      </w:pPr>
      <w:r w:rsidRPr="00F36024">
        <w:rPr>
          <w:sz w:val="28"/>
          <w:szCs w:val="28"/>
        </w:rPr>
        <w:tab/>
      </w:r>
      <w:r w:rsidRPr="00F36024">
        <w:rPr>
          <w:b/>
          <w:sz w:val="28"/>
          <w:szCs w:val="28"/>
        </w:rPr>
        <w:t>Статья 3.1 Состав судейской коллегии</w:t>
      </w:r>
    </w:p>
    <w:p w:rsidR="000B21F2" w:rsidRPr="00F36024" w:rsidRDefault="000B21F2" w:rsidP="002A2A95">
      <w:pPr>
        <w:tabs>
          <w:tab w:val="left" w:pos="142"/>
        </w:tabs>
        <w:jc w:val="both"/>
        <w:rPr>
          <w:sz w:val="28"/>
          <w:szCs w:val="28"/>
        </w:rPr>
      </w:pPr>
      <w:r w:rsidRPr="00F36024">
        <w:rPr>
          <w:sz w:val="28"/>
          <w:szCs w:val="28"/>
        </w:rPr>
        <w:t>Состав судейской коллегии утверждается:</w:t>
      </w:r>
    </w:p>
    <w:p w:rsidR="002518B6" w:rsidRPr="00F36024" w:rsidRDefault="000B21F2" w:rsidP="002B249C">
      <w:pPr>
        <w:pStyle w:val="af9"/>
        <w:numPr>
          <w:ilvl w:val="0"/>
          <w:numId w:val="103"/>
        </w:numPr>
        <w:ind w:left="342"/>
        <w:jc w:val="both"/>
        <w:rPr>
          <w:rFonts w:hint="default"/>
          <w:sz w:val="28"/>
          <w:szCs w:val="28"/>
        </w:rPr>
      </w:pPr>
      <w:r w:rsidRPr="00F36024">
        <w:rPr>
          <w:rFonts w:hint="default"/>
          <w:sz w:val="28"/>
          <w:szCs w:val="28"/>
        </w:rPr>
        <w:t xml:space="preserve">для </w:t>
      </w:r>
      <w:r w:rsidR="009E75BA" w:rsidRPr="00F36024">
        <w:rPr>
          <w:rFonts w:hint="default"/>
          <w:sz w:val="28"/>
          <w:szCs w:val="28"/>
        </w:rPr>
        <w:t>чемпионата России</w:t>
      </w:r>
      <w:r w:rsidRPr="00F36024">
        <w:rPr>
          <w:rFonts w:hint="default"/>
          <w:sz w:val="28"/>
          <w:szCs w:val="28"/>
        </w:rPr>
        <w:t xml:space="preserve">, </w:t>
      </w:r>
      <w:r w:rsidR="009E75BA" w:rsidRPr="00F36024">
        <w:rPr>
          <w:rFonts w:hint="default"/>
          <w:sz w:val="28"/>
          <w:szCs w:val="28"/>
        </w:rPr>
        <w:t>первенства России</w:t>
      </w:r>
      <w:r w:rsidRPr="00F36024">
        <w:rPr>
          <w:rFonts w:hint="default"/>
          <w:sz w:val="28"/>
          <w:szCs w:val="28"/>
        </w:rPr>
        <w:t>, К</w:t>
      </w:r>
      <w:r w:rsidR="009E75BA" w:rsidRPr="00F36024">
        <w:rPr>
          <w:rFonts w:hint="default"/>
          <w:sz w:val="28"/>
          <w:szCs w:val="28"/>
        </w:rPr>
        <w:t xml:space="preserve">убка </w:t>
      </w:r>
      <w:r w:rsidRPr="00F36024">
        <w:rPr>
          <w:rFonts w:hint="default"/>
          <w:sz w:val="28"/>
          <w:szCs w:val="28"/>
        </w:rPr>
        <w:t>Р</w:t>
      </w:r>
      <w:r w:rsidR="009E75BA" w:rsidRPr="00F36024">
        <w:rPr>
          <w:rFonts w:hint="default"/>
          <w:sz w:val="28"/>
          <w:szCs w:val="28"/>
        </w:rPr>
        <w:t>оссии</w:t>
      </w:r>
      <w:r w:rsidRPr="00F36024">
        <w:rPr>
          <w:rFonts w:hint="default"/>
          <w:sz w:val="28"/>
          <w:szCs w:val="28"/>
        </w:rPr>
        <w:t xml:space="preserve"> и финалов спартакиад </w:t>
      </w:r>
      <w:r w:rsidR="00F62F90" w:rsidRPr="00F36024">
        <w:rPr>
          <w:rFonts w:hint="default"/>
          <w:sz w:val="28"/>
          <w:szCs w:val="28"/>
        </w:rPr>
        <w:t xml:space="preserve">всероссийской коллегией судей </w:t>
      </w:r>
      <w:r w:rsidR="002518B6" w:rsidRPr="00F36024">
        <w:rPr>
          <w:rFonts w:hint="default"/>
          <w:sz w:val="28"/>
          <w:szCs w:val="28"/>
        </w:rPr>
        <w:t>ОСФ,</w:t>
      </w:r>
    </w:p>
    <w:p w:rsidR="000B21F2" w:rsidRPr="00F36024" w:rsidRDefault="000B21F2" w:rsidP="002B249C">
      <w:pPr>
        <w:pStyle w:val="af9"/>
        <w:numPr>
          <w:ilvl w:val="0"/>
          <w:numId w:val="103"/>
        </w:numPr>
        <w:ind w:left="342"/>
        <w:jc w:val="both"/>
        <w:rPr>
          <w:rFonts w:hint="default"/>
          <w:sz w:val="28"/>
          <w:szCs w:val="28"/>
        </w:rPr>
      </w:pPr>
      <w:r w:rsidRPr="00F36024">
        <w:rPr>
          <w:rFonts w:hint="default"/>
          <w:sz w:val="28"/>
          <w:szCs w:val="28"/>
        </w:rPr>
        <w:t>для всероссийских соревновани</w:t>
      </w:r>
      <w:proofErr w:type="gramStart"/>
      <w:r w:rsidRPr="00F36024">
        <w:rPr>
          <w:rFonts w:hint="default"/>
          <w:sz w:val="28"/>
          <w:szCs w:val="28"/>
        </w:rPr>
        <w:t>й</w:t>
      </w:r>
      <w:r w:rsidR="00D247F6" w:rsidRPr="00F36024">
        <w:rPr>
          <w:rFonts w:hint="default"/>
          <w:sz w:val="28"/>
          <w:szCs w:val="28"/>
        </w:rPr>
        <w:t>-</w:t>
      </w:r>
      <w:proofErr w:type="gramEnd"/>
      <w:r w:rsidR="00D247F6" w:rsidRPr="00F36024">
        <w:rPr>
          <w:rFonts w:hint="default"/>
          <w:sz w:val="28"/>
          <w:szCs w:val="28"/>
        </w:rPr>
        <w:t xml:space="preserve"> </w:t>
      </w:r>
      <w:r w:rsidRPr="00F36024">
        <w:rPr>
          <w:rFonts w:hint="default"/>
          <w:sz w:val="28"/>
          <w:szCs w:val="28"/>
        </w:rPr>
        <w:t xml:space="preserve">главной судейской коллегией федерального округа по месту проведения, </w:t>
      </w:r>
    </w:p>
    <w:p w:rsidR="000B21F2" w:rsidRPr="00F36024" w:rsidRDefault="000B21F2" w:rsidP="002B249C">
      <w:pPr>
        <w:pStyle w:val="af9"/>
        <w:numPr>
          <w:ilvl w:val="0"/>
          <w:numId w:val="103"/>
        </w:numPr>
        <w:ind w:left="342"/>
        <w:jc w:val="both"/>
        <w:rPr>
          <w:rFonts w:hint="default"/>
          <w:sz w:val="28"/>
          <w:szCs w:val="28"/>
        </w:rPr>
      </w:pPr>
      <w:r w:rsidRPr="00F36024">
        <w:rPr>
          <w:rFonts w:hint="default"/>
          <w:sz w:val="28"/>
          <w:szCs w:val="28"/>
        </w:rPr>
        <w:t xml:space="preserve">для региональных и муниципальных </w:t>
      </w:r>
      <w:r w:rsidR="00D247F6" w:rsidRPr="00F36024">
        <w:rPr>
          <w:rFonts w:hint="default"/>
          <w:sz w:val="28"/>
          <w:szCs w:val="28"/>
        </w:rPr>
        <w:t xml:space="preserve">соревнований - </w:t>
      </w:r>
      <w:r w:rsidR="008F0CCE" w:rsidRPr="00F36024">
        <w:rPr>
          <w:rFonts w:hint="default"/>
          <w:sz w:val="28"/>
          <w:szCs w:val="28"/>
        </w:rPr>
        <w:t>главной судейской коллегией</w:t>
      </w:r>
      <w:r w:rsidRPr="00F36024">
        <w:rPr>
          <w:rFonts w:hint="default"/>
          <w:sz w:val="28"/>
          <w:szCs w:val="28"/>
        </w:rPr>
        <w:t xml:space="preserve"> рег</w:t>
      </w:r>
      <w:r w:rsidR="00D247F6" w:rsidRPr="00F36024">
        <w:rPr>
          <w:rFonts w:hint="default"/>
          <w:sz w:val="28"/>
          <w:szCs w:val="28"/>
        </w:rPr>
        <w:t>иональной</w:t>
      </w:r>
      <w:r w:rsidR="002518B6" w:rsidRPr="00F36024">
        <w:rPr>
          <w:rFonts w:hint="default"/>
          <w:sz w:val="28"/>
          <w:szCs w:val="28"/>
        </w:rPr>
        <w:t xml:space="preserve"> спортивной федерации по тхэквондо (далее - РСФ)</w:t>
      </w:r>
    </w:p>
    <w:p w:rsidR="000B21F2" w:rsidRPr="00F36024" w:rsidRDefault="000B21F2" w:rsidP="002A2A95">
      <w:pPr>
        <w:tabs>
          <w:tab w:val="left" w:pos="142"/>
        </w:tabs>
        <w:jc w:val="both"/>
        <w:rPr>
          <w:b/>
          <w:sz w:val="28"/>
          <w:szCs w:val="28"/>
        </w:rPr>
      </w:pPr>
      <w:r w:rsidRPr="00F36024">
        <w:rPr>
          <w:sz w:val="28"/>
          <w:szCs w:val="28"/>
        </w:rPr>
        <w:t>3.1.1</w:t>
      </w:r>
      <w:r w:rsidRPr="00F36024">
        <w:rPr>
          <w:b/>
          <w:sz w:val="28"/>
          <w:szCs w:val="28"/>
        </w:rPr>
        <w:t xml:space="preserve"> Члены главной судейской коллегии </w:t>
      </w:r>
      <w:r w:rsidR="002518B6" w:rsidRPr="00F36024">
        <w:rPr>
          <w:b/>
          <w:sz w:val="28"/>
          <w:szCs w:val="28"/>
        </w:rPr>
        <w:t>(далее - ГСК)</w:t>
      </w:r>
    </w:p>
    <w:p w:rsidR="000B21F2" w:rsidRPr="00F36024" w:rsidRDefault="000B21F2" w:rsidP="002A2A95">
      <w:pPr>
        <w:numPr>
          <w:ilvl w:val="0"/>
          <w:numId w:val="22"/>
        </w:numPr>
        <w:tabs>
          <w:tab w:val="left" w:pos="426"/>
        </w:tabs>
        <w:ind w:left="426" w:hanging="426"/>
        <w:jc w:val="both"/>
        <w:rPr>
          <w:sz w:val="28"/>
          <w:szCs w:val="28"/>
        </w:rPr>
      </w:pPr>
      <w:r w:rsidRPr="00F36024">
        <w:rPr>
          <w:sz w:val="28"/>
          <w:szCs w:val="28"/>
        </w:rPr>
        <w:t>Главный судья</w:t>
      </w:r>
    </w:p>
    <w:p w:rsidR="000B21F2" w:rsidRPr="00F36024" w:rsidRDefault="000B21F2" w:rsidP="002A2A95">
      <w:pPr>
        <w:numPr>
          <w:ilvl w:val="0"/>
          <w:numId w:val="22"/>
        </w:numPr>
        <w:tabs>
          <w:tab w:val="left" w:pos="426"/>
        </w:tabs>
        <w:ind w:left="426" w:hanging="426"/>
        <w:jc w:val="both"/>
        <w:rPr>
          <w:sz w:val="28"/>
          <w:szCs w:val="28"/>
        </w:rPr>
      </w:pPr>
      <w:r w:rsidRPr="00F36024">
        <w:rPr>
          <w:sz w:val="28"/>
          <w:szCs w:val="28"/>
        </w:rPr>
        <w:t>Главный секретарь</w:t>
      </w:r>
    </w:p>
    <w:p w:rsidR="000B21F2" w:rsidRPr="00F36024" w:rsidRDefault="000B21F2" w:rsidP="002A2A95">
      <w:pPr>
        <w:numPr>
          <w:ilvl w:val="0"/>
          <w:numId w:val="22"/>
        </w:numPr>
        <w:tabs>
          <w:tab w:val="left" w:pos="426"/>
        </w:tabs>
        <w:ind w:left="426" w:hanging="426"/>
        <w:jc w:val="both"/>
        <w:rPr>
          <w:sz w:val="28"/>
          <w:szCs w:val="28"/>
        </w:rPr>
      </w:pPr>
      <w:r w:rsidRPr="00F36024">
        <w:rPr>
          <w:sz w:val="28"/>
          <w:szCs w:val="28"/>
        </w:rPr>
        <w:t>Заместитель главного судьи</w:t>
      </w:r>
    </w:p>
    <w:p w:rsidR="000B21F2" w:rsidRPr="00F36024" w:rsidRDefault="000B21F2" w:rsidP="002A2A95">
      <w:pPr>
        <w:numPr>
          <w:ilvl w:val="0"/>
          <w:numId w:val="22"/>
        </w:numPr>
        <w:tabs>
          <w:tab w:val="left" w:pos="426"/>
        </w:tabs>
        <w:ind w:left="426" w:hanging="426"/>
        <w:jc w:val="both"/>
        <w:rPr>
          <w:sz w:val="28"/>
          <w:szCs w:val="28"/>
        </w:rPr>
      </w:pPr>
      <w:r w:rsidRPr="00F36024">
        <w:rPr>
          <w:sz w:val="28"/>
          <w:szCs w:val="28"/>
        </w:rPr>
        <w:t>Заместитель главного секретаря</w:t>
      </w:r>
    </w:p>
    <w:p w:rsidR="000B21F2" w:rsidRPr="00F36024" w:rsidRDefault="000B21F2" w:rsidP="002A2A95">
      <w:pPr>
        <w:numPr>
          <w:ilvl w:val="0"/>
          <w:numId w:val="22"/>
        </w:numPr>
        <w:tabs>
          <w:tab w:val="left" w:pos="426"/>
        </w:tabs>
        <w:ind w:left="426" w:hanging="426"/>
        <w:jc w:val="both"/>
        <w:rPr>
          <w:sz w:val="28"/>
          <w:szCs w:val="28"/>
        </w:rPr>
      </w:pPr>
      <w:r w:rsidRPr="00F36024">
        <w:rPr>
          <w:sz w:val="28"/>
          <w:szCs w:val="28"/>
        </w:rPr>
        <w:t>Руководитель площадки (арбитр)</w:t>
      </w:r>
    </w:p>
    <w:p w:rsidR="000B21F2" w:rsidRPr="00F36024" w:rsidRDefault="000B21F2" w:rsidP="002A2A95">
      <w:pPr>
        <w:numPr>
          <w:ilvl w:val="0"/>
          <w:numId w:val="22"/>
        </w:numPr>
        <w:tabs>
          <w:tab w:val="left" w:pos="426"/>
        </w:tabs>
        <w:ind w:left="426" w:hanging="426"/>
        <w:jc w:val="both"/>
        <w:rPr>
          <w:sz w:val="28"/>
          <w:szCs w:val="28"/>
        </w:rPr>
      </w:pPr>
      <w:r w:rsidRPr="00F36024">
        <w:rPr>
          <w:sz w:val="28"/>
          <w:szCs w:val="28"/>
        </w:rPr>
        <w:t>Судья видео-арбитр</w:t>
      </w:r>
    </w:p>
    <w:p w:rsidR="00E87351" w:rsidRPr="00F36024" w:rsidRDefault="00E87351" w:rsidP="00E87351">
      <w:pPr>
        <w:jc w:val="both"/>
        <w:rPr>
          <w:b/>
          <w:color w:val="FF0000"/>
          <w:sz w:val="28"/>
          <w:szCs w:val="28"/>
        </w:rPr>
      </w:pPr>
    </w:p>
    <w:p w:rsidR="00E87351" w:rsidRPr="00F36024" w:rsidRDefault="00E87351" w:rsidP="00E87351">
      <w:pPr>
        <w:jc w:val="both"/>
        <w:rPr>
          <w:b/>
          <w:sz w:val="28"/>
          <w:szCs w:val="28"/>
        </w:rPr>
      </w:pPr>
      <w:r w:rsidRPr="00F36024">
        <w:rPr>
          <w:sz w:val="28"/>
          <w:szCs w:val="28"/>
        </w:rPr>
        <w:t>3.1.1.1</w:t>
      </w:r>
      <w:r w:rsidRPr="00F36024">
        <w:rPr>
          <w:b/>
          <w:sz w:val="28"/>
          <w:szCs w:val="28"/>
        </w:rPr>
        <w:t xml:space="preserve"> Главный судья </w:t>
      </w:r>
    </w:p>
    <w:p w:rsidR="00E87351" w:rsidRPr="00F36024" w:rsidRDefault="00E87351" w:rsidP="00E87351">
      <w:pPr>
        <w:jc w:val="both"/>
        <w:rPr>
          <w:sz w:val="28"/>
          <w:szCs w:val="28"/>
        </w:rPr>
      </w:pPr>
      <w:r w:rsidRPr="00F36024">
        <w:rPr>
          <w:sz w:val="28"/>
          <w:szCs w:val="28"/>
        </w:rPr>
        <w:t>Главный судья совместно с ГСК</w:t>
      </w:r>
      <w:r w:rsidR="00116FD9" w:rsidRPr="00F36024">
        <w:rPr>
          <w:sz w:val="28"/>
          <w:szCs w:val="28"/>
        </w:rPr>
        <w:t xml:space="preserve"> </w:t>
      </w:r>
      <w:r w:rsidRPr="00F36024">
        <w:rPr>
          <w:sz w:val="28"/>
          <w:szCs w:val="28"/>
        </w:rPr>
        <w:t>соревнований осуществляет руководство по проведению соревнований в соответствии с Положением о соревновании и Правилами.</w:t>
      </w:r>
    </w:p>
    <w:p w:rsidR="00E87351" w:rsidRPr="00F36024" w:rsidRDefault="00E87351" w:rsidP="00E87351">
      <w:pPr>
        <w:jc w:val="both"/>
        <w:rPr>
          <w:b/>
          <w:sz w:val="28"/>
          <w:szCs w:val="28"/>
        </w:rPr>
      </w:pPr>
      <w:r w:rsidRPr="00F36024">
        <w:rPr>
          <w:b/>
          <w:sz w:val="28"/>
          <w:szCs w:val="28"/>
        </w:rPr>
        <w:t>Главный судья обязан:</w:t>
      </w:r>
    </w:p>
    <w:p w:rsidR="00E87351" w:rsidRPr="00F36024" w:rsidRDefault="00E87351" w:rsidP="00E87351">
      <w:pPr>
        <w:numPr>
          <w:ilvl w:val="0"/>
          <w:numId w:val="17"/>
        </w:numPr>
        <w:tabs>
          <w:tab w:val="left" w:pos="426"/>
          <w:tab w:val="left" w:pos="709"/>
        </w:tabs>
        <w:ind w:left="0" w:firstLine="0"/>
        <w:jc w:val="both"/>
        <w:rPr>
          <w:sz w:val="28"/>
          <w:szCs w:val="28"/>
        </w:rPr>
      </w:pPr>
      <w:r w:rsidRPr="00F36024">
        <w:rPr>
          <w:sz w:val="28"/>
          <w:szCs w:val="28"/>
        </w:rPr>
        <w:t>проверить готовность к соревнованиям всех помещений, оборудования, инвентаря, соответствия их требованиям Правил, подписать Акт приема места проведения соревнований, а также убедиться в наличии необходимой документации;</w:t>
      </w:r>
    </w:p>
    <w:p w:rsidR="00E87351" w:rsidRPr="00F36024" w:rsidRDefault="00E87351" w:rsidP="00E87351">
      <w:pPr>
        <w:numPr>
          <w:ilvl w:val="0"/>
          <w:numId w:val="17"/>
        </w:numPr>
        <w:tabs>
          <w:tab w:val="left" w:pos="426"/>
          <w:tab w:val="left" w:pos="709"/>
        </w:tabs>
        <w:ind w:left="0" w:firstLine="0"/>
        <w:jc w:val="both"/>
        <w:rPr>
          <w:sz w:val="28"/>
          <w:szCs w:val="28"/>
        </w:rPr>
      </w:pPr>
      <w:r w:rsidRPr="00F36024">
        <w:rPr>
          <w:sz w:val="28"/>
          <w:szCs w:val="28"/>
        </w:rPr>
        <w:t>не позднее 7-и дней после окончания соревнований сдать отчет в организацию, проводящую соревнования.</w:t>
      </w:r>
    </w:p>
    <w:p w:rsidR="00E87351" w:rsidRPr="00F36024" w:rsidRDefault="00E87351" w:rsidP="00E87351">
      <w:pPr>
        <w:jc w:val="both"/>
        <w:rPr>
          <w:b/>
          <w:sz w:val="28"/>
          <w:szCs w:val="28"/>
        </w:rPr>
      </w:pPr>
      <w:r w:rsidRPr="00F36024">
        <w:rPr>
          <w:b/>
          <w:sz w:val="28"/>
          <w:szCs w:val="28"/>
        </w:rPr>
        <w:t>Главный судья имеет право:</w:t>
      </w:r>
    </w:p>
    <w:p w:rsidR="00E87351" w:rsidRPr="00F36024" w:rsidRDefault="00E87351" w:rsidP="00E87351">
      <w:pPr>
        <w:numPr>
          <w:ilvl w:val="0"/>
          <w:numId w:val="36"/>
        </w:numPr>
        <w:tabs>
          <w:tab w:val="left" w:pos="426"/>
          <w:tab w:val="left" w:pos="709"/>
        </w:tabs>
        <w:ind w:left="0" w:firstLine="0"/>
        <w:jc w:val="both"/>
        <w:rPr>
          <w:sz w:val="28"/>
          <w:szCs w:val="28"/>
        </w:rPr>
      </w:pPr>
      <w:r w:rsidRPr="00F36024">
        <w:rPr>
          <w:sz w:val="28"/>
          <w:szCs w:val="28"/>
        </w:rPr>
        <w:t>Прервать выступление, объявить перерыв или прекратить соревнования в случае неблагоприятных условий, мешающих нормальному проведению;</w:t>
      </w:r>
    </w:p>
    <w:p w:rsidR="00E87351" w:rsidRPr="00F36024" w:rsidRDefault="00E87351" w:rsidP="00E87351">
      <w:pPr>
        <w:numPr>
          <w:ilvl w:val="0"/>
          <w:numId w:val="36"/>
        </w:numPr>
        <w:tabs>
          <w:tab w:val="left" w:pos="426"/>
          <w:tab w:val="left" w:pos="709"/>
        </w:tabs>
        <w:ind w:left="0" w:firstLine="0"/>
        <w:jc w:val="both"/>
        <w:rPr>
          <w:sz w:val="28"/>
          <w:szCs w:val="28"/>
        </w:rPr>
      </w:pPr>
      <w:r w:rsidRPr="00F36024">
        <w:rPr>
          <w:sz w:val="28"/>
          <w:szCs w:val="28"/>
        </w:rPr>
        <w:t>Вносить изменения в Программу или график проведения соревнований, в случае обоснованных причин;</w:t>
      </w:r>
    </w:p>
    <w:p w:rsidR="00E87351" w:rsidRPr="00F36024" w:rsidRDefault="00E87351" w:rsidP="00E87351">
      <w:pPr>
        <w:numPr>
          <w:ilvl w:val="0"/>
          <w:numId w:val="36"/>
        </w:numPr>
        <w:tabs>
          <w:tab w:val="left" w:pos="426"/>
          <w:tab w:val="left" w:pos="709"/>
        </w:tabs>
        <w:ind w:left="0" w:firstLine="0"/>
        <w:jc w:val="both"/>
        <w:rPr>
          <w:sz w:val="28"/>
          <w:szCs w:val="28"/>
        </w:rPr>
      </w:pPr>
      <w:r w:rsidRPr="00F36024">
        <w:rPr>
          <w:sz w:val="28"/>
          <w:szCs w:val="28"/>
        </w:rPr>
        <w:t>Отстранить судью от выполнения его обязанностей в случае серьезных нарушений правил.</w:t>
      </w:r>
    </w:p>
    <w:p w:rsidR="00E87351" w:rsidRPr="00F36024" w:rsidRDefault="00E87351" w:rsidP="00E87351">
      <w:pPr>
        <w:tabs>
          <w:tab w:val="left" w:pos="426"/>
        </w:tabs>
        <w:jc w:val="both"/>
        <w:rPr>
          <w:sz w:val="28"/>
          <w:szCs w:val="28"/>
        </w:rPr>
      </w:pPr>
      <w:r w:rsidRPr="00F36024">
        <w:rPr>
          <w:sz w:val="28"/>
          <w:szCs w:val="28"/>
        </w:rPr>
        <w:t>Выполнение распоряжений Главного судьи обязательно для судей, участников, представителей и тренеров команд.</w:t>
      </w:r>
    </w:p>
    <w:p w:rsidR="00E87351" w:rsidRPr="00F36024" w:rsidRDefault="00E87351" w:rsidP="00E87351">
      <w:pPr>
        <w:tabs>
          <w:tab w:val="left" w:pos="426"/>
        </w:tabs>
        <w:jc w:val="both"/>
        <w:rPr>
          <w:sz w:val="28"/>
          <w:szCs w:val="28"/>
        </w:rPr>
      </w:pPr>
    </w:p>
    <w:p w:rsidR="00E87351" w:rsidRPr="00F36024" w:rsidRDefault="00E87351" w:rsidP="00E87351">
      <w:pPr>
        <w:jc w:val="both"/>
        <w:rPr>
          <w:b/>
          <w:sz w:val="28"/>
          <w:szCs w:val="28"/>
        </w:rPr>
      </w:pPr>
      <w:r w:rsidRPr="00F36024">
        <w:rPr>
          <w:sz w:val="28"/>
          <w:szCs w:val="28"/>
        </w:rPr>
        <w:t>3.1.1.2</w:t>
      </w:r>
      <w:r w:rsidRPr="00F36024">
        <w:rPr>
          <w:b/>
          <w:sz w:val="28"/>
          <w:szCs w:val="28"/>
        </w:rPr>
        <w:t xml:space="preserve"> Заместитель главного судьи</w:t>
      </w:r>
    </w:p>
    <w:p w:rsidR="00E87351" w:rsidRPr="00F36024" w:rsidRDefault="00E87351" w:rsidP="00E87351">
      <w:pPr>
        <w:ind w:right="-2"/>
        <w:jc w:val="both"/>
        <w:rPr>
          <w:sz w:val="28"/>
          <w:szCs w:val="28"/>
        </w:rPr>
      </w:pPr>
      <w:r w:rsidRPr="00F36024">
        <w:rPr>
          <w:sz w:val="28"/>
          <w:szCs w:val="28"/>
        </w:rPr>
        <w:t>Функции заместителя главного судьи:</w:t>
      </w:r>
    </w:p>
    <w:p w:rsidR="00E87351" w:rsidRPr="00F36024" w:rsidRDefault="00E87351" w:rsidP="00E87351">
      <w:pPr>
        <w:jc w:val="both"/>
        <w:rPr>
          <w:sz w:val="28"/>
          <w:szCs w:val="28"/>
        </w:rPr>
      </w:pPr>
      <w:r w:rsidRPr="00F36024">
        <w:rPr>
          <w:sz w:val="28"/>
          <w:szCs w:val="28"/>
        </w:rPr>
        <w:t xml:space="preserve">а) </w:t>
      </w:r>
      <w:proofErr w:type="gramStart"/>
      <w:r w:rsidRPr="00F36024">
        <w:rPr>
          <w:sz w:val="28"/>
          <w:szCs w:val="28"/>
        </w:rPr>
        <w:t>организовывает и контролирует</w:t>
      </w:r>
      <w:proofErr w:type="gramEnd"/>
      <w:r w:rsidRPr="00F36024">
        <w:rPr>
          <w:sz w:val="28"/>
          <w:szCs w:val="28"/>
        </w:rPr>
        <w:t xml:space="preserve"> взвешивание участников;</w:t>
      </w:r>
    </w:p>
    <w:p w:rsidR="00E87351" w:rsidRPr="00F36024" w:rsidRDefault="00E87351" w:rsidP="00E87351">
      <w:pPr>
        <w:jc w:val="both"/>
        <w:rPr>
          <w:sz w:val="28"/>
          <w:szCs w:val="28"/>
        </w:rPr>
      </w:pPr>
      <w:r w:rsidRPr="00F36024">
        <w:rPr>
          <w:sz w:val="28"/>
          <w:szCs w:val="28"/>
        </w:rPr>
        <w:t>б) руководит работой судей при участниках;</w:t>
      </w:r>
    </w:p>
    <w:p w:rsidR="00E87351" w:rsidRPr="00F36024" w:rsidRDefault="00E87351" w:rsidP="00E87351">
      <w:pPr>
        <w:ind w:right="-2"/>
        <w:jc w:val="both"/>
        <w:rPr>
          <w:color w:val="000000"/>
          <w:sz w:val="28"/>
          <w:szCs w:val="28"/>
        </w:rPr>
      </w:pPr>
      <w:r w:rsidRPr="00F36024">
        <w:rPr>
          <w:color w:val="000000"/>
          <w:sz w:val="28"/>
          <w:szCs w:val="28"/>
        </w:rPr>
        <w:t>По поручению главного судьи его функции на соревнованиях временно может выполнять его заместитель.</w:t>
      </w:r>
    </w:p>
    <w:p w:rsidR="00E87351" w:rsidRPr="00F36024" w:rsidRDefault="00E87351" w:rsidP="00E87351">
      <w:pPr>
        <w:jc w:val="both"/>
        <w:rPr>
          <w:sz w:val="28"/>
          <w:szCs w:val="28"/>
        </w:rPr>
      </w:pPr>
    </w:p>
    <w:p w:rsidR="00E87351" w:rsidRPr="00F36024" w:rsidRDefault="00E87351" w:rsidP="00E87351">
      <w:pPr>
        <w:jc w:val="both"/>
        <w:rPr>
          <w:b/>
          <w:sz w:val="28"/>
          <w:szCs w:val="28"/>
        </w:rPr>
      </w:pPr>
      <w:r w:rsidRPr="00F36024">
        <w:rPr>
          <w:sz w:val="28"/>
          <w:szCs w:val="28"/>
        </w:rPr>
        <w:t>3.1.1.3</w:t>
      </w:r>
      <w:r w:rsidRPr="00F36024">
        <w:rPr>
          <w:b/>
          <w:sz w:val="28"/>
          <w:szCs w:val="28"/>
        </w:rPr>
        <w:t xml:space="preserve"> Главный секретарь</w:t>
      </w:r>
      <w:r w:rsidRPr="00F36024">
        <w:rPr>
          <w:b/>
          <w:sz w:val="28"/>
          <w:szCs w:val="28"/>
        </w:rPr>
        <w:tab/>
      </w:r>
    </w:p>
    <w:p w:rsidR="00E87351" w:rsidRPr="00F36024" w:rsidRDefault="00E87351" w:rsidP="00E87351">
      <w:pPr>
        <w:jc w:val="both"/>
        <w:rPr>
          <w:sz w:val="28"/>
          <w:szCs w:val="28"/>
        </w:rPr>
      </w:pPr>
      <w:r w:rsidRPr="00F36024">
        <w:rPr>
          <w:sz w:val="28"/>
          <w:szCs w:val="28"/>
        </w:rPr>
        <w:t>Главный секретарь руководит работой секретариата соревнований:</w:t>
      </w:r>
    </w:p>
    <w:p w:rsidR="00E87351" w:rsidRPr="00F36024" w:rsidRDefault="00E87351" w:rsidP="00E87351">
      <w:pPr>
        <w:numPr>
          <w:ilvl w:val="0"/>
          <w:numId w:val="19"/>
        </w:numPr>
        <w:tabs>
          <w:tab w:val="left" w:pos="426"/>
        </w:tabs>
        <w:ind w:left="0" w:firstLine="0"/>
        <w:jc w:val="both"/>
        <w:rPr>
          <w:sz w:val="28"/>
          <w:szCs w:val="28"/>
        </w:rPr>
      </w:pPr>
      <w:r w:rsidRPr="00F36024">
        <w:rPr>
          <w:sz w:val="28"/>
          <w:szCs w:val="28"/>
        </w:rPr>
        <w:t>Участвует в проведении жеребьевки;</w:t>
      </w:r>
    </w:p>
    <w:p w:rsidR="00E87351" w:rsidRPr="00F36024" w:rsidRDefault="00E87351" w:rsidP="00E87351">
      <w:pPr>
        <w:numPr>
          <w:ilvl w:val="0"/>
          <w:numId w:val="19"/>
        </w:numPr>
        <w:tabs>
          <w:tab w:val="left" w:pos="426"/>
        </w:tabs>
        <w:ind w:left="0" w:firstLine="0"/>
        <w:jc w:val="both"/>
        <w:rPr>
          <w:sz w:val="28"/>
          <w:szCs w:val="28"/>
        </w:rPr>
      </w:pPr>
      <w:r w:rsidRPr="00F36024">
        <w:rPr>
          <w:sz w:val="28"/>
          <w:szCs w:val="28"/>
        </w:rPr>
        <w:t xml:space="preserve">Составляет Программу и график хода соревнований; </w:t>
      </w:r>
    </w:p>
    <w:p w:rsidR="00E87351" w:rsidRPr="00F36024" w:rsidRDefault="00E87351" w:rsidP="00E87351">
      <w:pPr>
        <w:numPr>
          <w:ilvl w:val="0"/>
          <w:numId w:val="19"/>
        </w:numPr>
        <w:tabs>
          <w:tab w:val="left" w:pos="426"/>
        </w:tabs>
        <w:ind w:left="0" w:firstLine="0"/>
        <w:jc w:val="both"/>
        <w:rPr>
          <w:sz w:val="28"/>
          <w:szCs w:val="28"/>
        </w:rPr>
      </w:pPr>
      <w:r w:rsidRPr="00F36024">
        <w:rPr>
          <w:sz w:val="28"/>
          <w:szCs w:val="28"/>
        </w:rPr>
        <w:t>Ведет протоколы соревнований;</w:t>
      </w:r>
    </w:p>
    <w:p w:rsidR="00E87351" w:rsidRPr="00F36024" w:rsidRDefault="00E87351" w:rsidP="00E87351">
      <w:pPr>
        <w:numPr>
          <w:ilvl w:val="0"/>
          <w:numId w:val="19"/>
        </w:numPr>
        <w:tabs>
          <w:tab w:val="left" w:pos="426"/>
        </w:tabs>
        <w:ind w:left="0" w:firstLine="0"/>
        <w:jc w:val="both"/>
        <w:rPr>
          <w:sz w:val="28"/>
          <w:szCs w:val="28"/>
        </w:rPr>
      </w:pPr>
      <w:r w:rsidRPr="00F36024">
        <w:rPr>
          <w:sz w:val="28"/>
          <w:szCs w:val="28"/>
        </w:rPr>
        <w:t>Составляет порядок встреч при круговой системе соревнований;</w:t>
      </w:r>
    </w:p>
    <w:p w:rsidR="00E87351" w:rsidRPr="00F36024" w:rsidRDefault="00E87351" w:rsidP="00E87351">
      <w:pPr>
        <w:numPr>
          <w:ilvl w:val="0"/>
          <w:numId w:val="19"/>
        </w:numPr>
        <w:tabs>
          <w:tab w:val="left" w:pos="426"/>
        </w:tabs>
        <w:ind w:left="0" w:firstLine="0"/>
        <w:jc w:val="both"/>
        <w:rPr>
          <w:sz w:val="28"/>
          <w:szCs w:val="28"/>
        </w:rPr>
      </w:pPr>
      <w:r w:rsidRPr="00F36024">
        <w:rPr>
          <w:sz w:val="28"/>
          <w:szCs w:val="28"/>
        </w:rPr>
        <w:t>Контролирует оформление протоколов выступлений;</w:t>
      </w:r>
    </w:p>
    <w:p w:rsidR="00E87351" w:rsidRPr="00F36024" w:rsidRDefault="00E87351" w:rsidP="00E87351">
      <w:pPr>
        <w:numPr>
          <w:ilvl w:val="0"/>
          <w:numId w:val="19"/>
        </w:numPr>
        <w:tabs>
          <w:tab w:val="left" w:pos="426"/>
        </w:tabs>
        <w:ind w:left="0" w:firstLine="0"/>
        <w:jc w:val="both"/>
        <w:rPr>
          <w:sz w:val="28"/>
          <w:szCs w:val="28"/>
        </w:rPr>
      </w:pPr>
      <w:r w:rsidRPr="00F36024">
        <w:rPr>
          <w:sz w:val="28"/>
          <w:szCs w:val="28"/>
        </w:rPr>
        <w:t>Оформляет распоряжения и решения Главного судьи;</w:t>
      </w:r>
    </w:p>
    <w:p w:rsidR="00E87351" w:rsidRPr="00F36024" w:rsidRDefault="00E87351" w:rsidP="00E87351">
      <w:pPr>
        <w:numPr>
          <w:ilvl w:val="0"/>
          <w:numId w:val="19"/>
        </w:numPr>
        <w:tabs>
          <w:tab w:val="left" w:pos="426"/>
        </w:tabs>
        <w:ind w:left="0" w:firstLine="0"/>
        <w:jc w:val="both"/>
        <w:rPr>
          <w:sz w:val="28"/>
          <w:szCs w:val="28"/>
        </w:rPr>
      </w:pPr>
      <w:r w:rsidRPr="00F36024">
        <w:rPr>
          <w:sz w:val="28"/>
          <w:szCs w:val="28"/>
        </w:rPr>
        <w:t>Представляет Главному судье результаты соревнований на утверждение и необходимые данные для итогового отчета;</w:t>
      </w:r>
    </w:p>
    <w:p w:rsidR="00E87351" w:rsidRPr="00F36024" w:rsidRDefault="00E87351" w:rsidP="00E87351">
      <w:pPr>
        <w:numPr>
          <w:ilvl w:val="0"/>
          <w:numId w:val="19"/>
        </w:numPr>
        <w:tabs>
          <w:tab w:val="left" w:pos="426"/>
        </w:tabs>
        <w:ind w:left="0" w:firstLine="0"/>
        <w:jc w:val="both"/>
        <w:rPr>
          <w:sz w:val="28"/>
          <w:szCs w:val="28"/>
        </w:rPr>
      </w:pPr>
      <w:r w:rsidRPr="00F36024">
        <w:rPr>
          <w:sz w:val="28"/>
          <w:szCs w:val="28"/>
        </w:rPr>
        <w:t>Обеспечивает необходимыми информационным материалом все судейские службы соревнований,  представителей команд, представителей СМИ.</w:t>
      </w:r>
    </w:p>
    <w:p w:rsidR="00E87351" w:rsidRPr="00F36024" w:rsidRDefault="00E87351" w:rsidP="00E87351">
      <w:pPr>
        <w:tabs>
          <w:tab w:val="left" w:pos="426"/>
        </w:tabs>
        <w:jc w:val="both"/>
        <w:rPr>
          <w:sz w:val="28"/>
          <w:szCs w:val="28"/>
        </w:rPr>
      </w:pPr>
    </w:p>
    <w:p w:rsidR="00E87351" w:rsidRPr="00F36024" w:rsidRDefault="00E87351" w:rsidP="00E87351">
      <w:pPr>
        <w:jc w:val="both"/>
        <w:rPr>
          <w:b/>
          <w:sz w:val="28"/>
          <w:szCs w:val="28"/>
        </w:rPr>
      </w:pPr>
      <w:r w:rsidRPr="00F36024">
        <w:rPr>
          <w:sz w:val="28"/>
          <w:szCs w:val="28"/>
        </w:rPr>
        <w:t>3.1.1.4</w:t>
      </w:r>
      <w:r w:rsidRPr="00F36024">
        <w:rPr>
          <w:b/>
          <w:sz w:val="28"/>
          <w:szCs w:val="28"/>
        </w:rPr>
        <w:t xml:space="preserve"> Заместитель главного секретаря</w:t>
      </w:r>
    </w:p>
    <w:p w:rsidR="00E87351" w:rsidRPr="00F36024" w:rsidRDefault="00E87351" w:rsidP="00E87351">
      <w:pPr>
        <w:jc w:val="both"/>
        <w:rPr>
          <w:sz w:val="28"/>
          <w:szCs w:val="28"/>
        </w:rPr>
      </w:pPr>
      <w:r w:rsidRPr="00F36024">
        <w:rPr>
          <w:sz w:val="28"/>
          <w:szCs w:val="28"/>
        </w:rPr>
        <w:t xml:space="preserve">Ассистирует главному секретарю, по поручению главного секретаря временно </w:t>
      </w:r>
      <w:proofErr w:type="gramStart"/>
      <w:r w:rsidRPr="00F36024">
        <w:rPr>
          <w:sz w:val="28"/>
          <w:szCs w:val="28"/>
        </w:rPr>
        <w:t>осуществляет его обязанности</w:t>
      </w:r>
      <w:proofErr w:type="gramEnd"/>
      <w:r w:rsidRPr="00F36024">
        <w:rPr>
          <w:sz w:val="28"/>
          <w:szCs w:val="28"/>
        </w:rPr>
        <w:t>.</w:t>
      </w:r>
    </w:p>
    <w:p w:rsidR="00E87351" w:rsidRPr="00F36024" w:rsidRDefault="00E87351" w:rsidP="00E87351">
      <w:pPr>
        <w:jc w:val="both"/>
        <w:rPr>
          <w:sz w:val="28"/>
          <w:szCs w:val="28"/>
        </w:rPr>
      </w:pPr>
    </w:p>
    <w:p w:rsidR="00E87351" w:rsidRPr="00F36024" w:rsidRDefault="00E87351" w:rsidP="00E87351">
      <w:pPr>
        <w:jc w:val="both"/>
        <w:rPr>
          <w:sz w:val="28"/>
          <w:szCs w:val="28"/>
        </w:rPr>
      </w:pPr>
      <w:r w:rsidRPr="00F36024">
        <w:rPr>
          <w:sz w:val="28"/>
          <w:szCs w:val="28"/>
        </w:rPr>
        <w:t>3.1.1.5</w:t>
      </w:r>
      <w:r w:rsidR="00195D70">
        <w:rPr>
          <w:sz w:val="28"/>
          <w:szCs w:val="28"/>
        </w:rPr>
        <w:t xml:space="preserve"> </w:t>
      </w:r>
      <w:r w:rsidRPr="00F36024">
        <w:rPr>
          <w:b/>
          <w:sz w:val="28"/>
          <w:szCs w:val="28"/>
        </w:rPr>
        <w:t>Руководитель площадки</w:t>
      </w:r>
      <w:r w:rsidRPr="00F36024">
        <w:rPr>
          <w:sz w:val="28"/>
          <w:szCs w:val="28"/>
        </w:rPr>
        <w:t xml:space="preserve">  (Арбитр)</w:t>
      </w:r>
    </w:p>
    <w:p w:rsidR="00E87351" w:rsidRPr="00F36024" w:rsidRDefault="00E87351" w:rsidP="00E87351">
      <w:pPr>
        <w:jc w:val="both"/>
        <w:rPr>
          <w:sz w:val="28"/>
          <w:szCs w:val="28"/>
        </w:rPr>
      </w:pPr>
      <w:r w:rsidRPr="00F36024">
        <w:rPr>
          <w:sz w:val="28"/>
          <w:szCs w:val="28"/>
        </w:rPr>
        <w:t xml:space="preserve">Руководитель площадки во время соревнований </w:t>
      </w:r>
      <w:proofErr w:type="gramStart"/>
      <w:r w:rsidRPr="00F36024">
        <w:rPr>
          <w:sz w:val="28"/>
          <w:szCs w:val="28"/>
        </w:rPr>
        <w:t>располагается за судейским столом и выполняет</w:t>
      </w:r>
      <w:proofErr w:type="gramEnd"/>
      <w:r w:rsidRPr="00F36024">
        <w:rPr>
          <w:sz w:val="28"/>
          <w:szCs w:val="28"/>
        </w:rPr>
        <w:t xml:space="preserve"> следующие функции:</w:t>
      </w:r>
    </w:p>
    <w:p w:rsidR="00E87351" w:rsidRPr="00F36024" w:rsidRDefault="00E87351" w:rsidP="00E87351">
      <w:pPr>
        <w:numPr>
          <w:ilvl w:val="0"/>
          <w:numId w:val="26"/>
        </w:numPr>
        <w:tabs>
          <w:tab w:val="left" w:pos="426"/>
        </w:tabs>
        <w:ind w:left="0" w:firstLine="0"/>
        <w:jc w:val="both"/>
        <w:rPr>
          <w:sz w:val="28"/>
          <w:szCs w:val="28"/>
        </w:rPr>
      </w:pPr>
      <w:r w:rsidRPr="00F36024">
        <w:rPr>
          <w:sz w:val="28"/>
          <w:szCs w:val="28"/>
        </w:rPr>
        <w:t>Вызывает на площадку судей, а также объявляет результат в случае отсутствия судьи-информатора;</w:t>
      </w:r>
    </w:p>
    <w:p w:rsidR="00E87351" w:rsidRPr="00F36024" w:rsidRDefault="00E87351" w:rsidP="00E87351">
      <w:pPr>
        <w:numPr>
          <w:ilvl w:val="0"/>
          <w:numId w:val="26"/>
        </w:numPr>
        <w:tabs>
          <w:tab w:val="left" w:pos="426"/>
        </w:tabs>
        <w:ind w:left="0" w:firstLine="0"/>
        <w:jc w:val="both"/>
        <w:rPr>
          <w:sz w:val="28"/>
          <w:szCs w:val="28"/>
        </w:rPr>
      </w:pPr>
      <w:r w:rsidRPr="00F36024">
        <w:rPr>
          <w:sz w:val="28"/>
          <w:szCs w:val="28"/>
        </w:rPr>
        <w:t xml:space="preserve">Осуществляет </w:t>
      </w:r>
      <w:proofErr w:type="gramStart"/>
      <w:r w:rsidRPr="00F36024">
        <w:rPr>
          <w:sz w:val="28"/>
          <w:szCs w:val="28"/>
        </w:rPr>
        <w:t>контроль за</w:t>
      </w:r>
      <w:proofErr w:type="gramEnd"/>
      <w:r w:rsidRPr="00F36024">
        <w:rPr>
          <w:sz w:val="28"/>
          <w:szCs w:val="28"/>
        </w:rPr>
        <w:t xml:space="preserve"> правильностью судейства на площадке, выполнение своих обязанностей техническими ассистентами, судьями-секундометристами, судьями операторами судейской системы, судьями при участниках.</w:t>
      </w:r>
    </w:p>
    <w:p w:rsidR="007D73D1" w:rsidRDefault="00E87351" w:rsidP="00E87351">
      <w:pPr>
        <w:numPr>
          <w:ilvl w:val="0"/>
          <w:numId w:val="26"/>
        </w:numPr>
        <w:tabs>
          <w:tab w:val="left" w:pos="426"/>
        </w:tabs>
        <w:ind w:left="0" w:firstLine="0"/>
        <w:jc w:val="both"/>
        <w:rPr>
          <w:sz w:val="28"/>
          <w:szCs w:val="28"/>
        </w:rPr>
      </w:pPr>
      <w:r w:rsidRPr="00F36024">
        <w:rPr>
          <w:sz w:val="28"/>
          <w:szCs w:val="28"/>
        </w:rPr>
        <w:t>Комплектует бригады судей на каждую категорию за исключением тех случаев, когда эту функцию выполняет главный судья или проводится компьютерная жеребьевка судей.</w:t>
      </w:r>
    </w:p>
    <w:p w:rsidR="00E87351" w:rsidRDefault="007D73D1" w:rsidP="00E87351">
      <w:pPr>
        <w:numPr>
          <w:ilvl w:val="0"/>
          <w:numId w:val="26"/>
        </w:numPr>
        <w:tabs>
          <w:tab w:val="left" w:pos="426"/>
        </w:tabs>
        <w:ind w:left="0" w:firstLine="0"/>
        <w:jc w:val="both"/>
        <w:rPr>
          <w:sz w:val="28"/>
          <w:szCs w:val="28"/>
        </w:rPr>
      </w:pPr>
      <w:r w:rsidRPr="007D73D1">
        <w:rPr>
          <w:sz w:val="28"/>
          <w:szCs w:val="28"/>
        </w:rPr>
        <w:t xml:space="preserve">В </w:t>
      </w:r>
      <w:proofErr w:type="gramStart"/>
      <w:r w:rsidRPr="007D73D1">
        <w:rPr>
          <w:sz w:val="28"/>
          <w:szCs w:val="28"/>
        </w:rPr>
        <w:t>случае</w:t>
      </w:r>
      <w:proofErr w:type="gramEnd"/>
      <w:r w:rsidRPr="007D73D1">
        <w:rPr>
          <w:sz w:val="28"/>
          <w:szCs w:val="28"/>
        </w:rPr>
        <w:t xml:space="preserve"> обнаружения технических проблем инициирует процедуру «видео просмотра».</w:t>
      </w:r>
    </w:p>
    <w:p w:rsidR="00195D70" w:rsidRPr="007D73D1" w:rsidRDefault="00195D70" w:rsidP="00195D70">
      <w:pPr>
        <w:tabs>
          <w:tab w:val="left" w:pos="426"/>
        </w:tabs>
        <w:jc w:val="both"/>
        <w:rPr>
          <w:sz w:val="28"/>
          <w:szCs w:val="28"/>
        </w:rPr>
      </w:pPr>
    </w:p>
    <w:p w:rsidR="00E87351" w:rsidRPr="00F36024" w:rsidRDefault="00E87351" w:rsidP="00E87351">
      <w:pPr>
        <w:tabs>
          <w:tab w:val="left" w:pos="426"/>
        </w:tabs>
        <w:jc w:val="both"/>
        <w:rPr>
          <w:b/>
          <w:sz w:val="28"/>
          <w:szCs w:val="28"/>
        </w:rPr>
      </w:pPr>
      <w:r w:rsidRPr="00F36024">
        <w:rPr>
          <w:sz w:val="28"/>
          <w:szCs w:val="28"/>
        </w:rPr>
        <w:t>3.1.1.6</w:t>
      </w:r>
      <w:r w:rsidRPr="00F36024">
        <w:rPr>
          <w:b/>
          <w:sz w:val="28"/>
          <w:szCs w:val="28"/>
        </w:rPr>
        <w:t xml:space="preserve"> Судья видео-арбитр</w:t>
      </w:r>
    </w:p>
    <w:p w:rsidR="00E87351" w:rsidRPr="00F36024" w:rsidRDefault="00E87351" w:rsidP="00E87351">
      <w:pPr>
        <w:tabs>
          <w:tab w:val="left" w:pos="426"/>
        </w:tabs>
        <w:jc w:val="both"/>
        <w:rPr>
          <w:b/>
          <w:sz w:val="28"/>
          <w:szCs w:val="28"/>
        </w:rPr>
      </w:pPr>
      <w:r w:rsidRPr="00F36024">
        <w:rPr>
          <w:sz w:val="28"/>
          <w:szCs w:val="28"/>
        </w:rPr>
        <w:t>Видео-арбитры назначаются ОСФ или РСФ по рекомендации Председателя судейской коллегии этой федерации из судей, которые имеют наибольший опыт и Квалификацию.</w:t>
      </w:r>
    </w:p>
    <w:p w:rsidR="00E87351" w:rsidRPr="00F36024" w:rsidRDefault="00E87351" w:rsidP="00E87351">
      <w:pPr>
        <w:tabs>
          <w:tab w:val="left" w:pos="426"/>
        </w:tabs>
        <w:jc w:val="both"/>
        <w:rPr>
          <w:sz w:val="28"/>
          <w:szCs w:val="28"/>
        </w:rPr>
      </w:pPr>
      <w:r w:rsidRPr="00F36024">
        <w:rPr>
          <w:sz w:val="28"/>
          <w:szCs w:val="28"/>
        </w:rPr>
        <w:t xml:space="preserve">Во время соревнований </w:t>
      </w:r>
      <w:proofErr w:type="gramStart"/>
      <w:r w:rsidRPr="00F36024">
        <w:rPr>
          <w:sz w:val="28"/>
          <w:szCs w:val="28"/>
        </w:rPr>
        <w:t>располагается за судейским столом и выполняет</w:t>
      </w:r>
      <w:proofErr w:type="gramEnd"/>
      <w:r w:rsidRPr="00F36024">
        <w:rPr>
          <w:sz w:val="28"/>
          <w:szCs w:val="28"/>
        </w:rPr>
        <w:t xml:space="preserve"> следующие функции:</w:t>
      </w:r>
    </w:p>
    <w:p w:rsidR="00E87351" w:rsidRPr="00F36024" w:rsidRDefault="00E87351" w:rsidP="002B249C">
      <w:pPr>
        <w:pStyle w:val="af9"/>
        <w:numPr>
          <w:ilvl w:val="0"/>
          <w:numId w:val="105"/>
        </w:numPr>
        <w:tabs>
          <w:tab w:val="left" w:pos="426"/>
        </w:tabs>
        <w:jc w:val="both"/>
        <w:rPr>
          <w:rFonts w:hint="default"/>
          <w:sz w:val="28"/>
          <w:szCs w:val="28"/>
        </w:rPr>
      </w:pPr>
      <w:r w:rsidRPr="00F36024">
        <w:rPr>
          <w:rFonts w:hint="default"/>
          <w:sz w:val="28"/>
          <w:szCs w:val="28"/>
        </w:rPr>
        <w:t>Контролирует работу системы видео повтора.</w:t>
      </w:r>
    </w:p>
    <w:p w:rsidR="00E87351" w:rsidRDefault="00E87351" w:rsidP="002B249C">
      <w:pPr>
        <w:pStyle w:val="af9"/>
        <w:numPr>
          <w:ilvl w:val="0"/>
          <w:numId w:val="105"/>
        </w:numPr>
        <w:tabs>
          <w:tab w:val="left" w:pos="360"/>
          <w:tab w:val="left" w:pos="426"/>
        </w:tabs>
        <w:jc w:val="both"/>
        <w:rPr>
          <w:rFonts w:hint="default"/>
          <w:sz w:val="28"/>
          <w:szCs w:val="28"/>
        </w:rPr>
      </w:pPr>
      <w:r w:rsidRPr="00F36024">
        <w:rPr>
          <w:rFonts w:hint="default"/>
          <w:sz w:val="28"/>
          <w:szCs w:val="28"/>
        </w:rPr>
        <w:t xml:space="preserve">По запросу принимает решение, основываясь на отснятый материал и действующие правила. </w:t>
      </w:r>
    </w:p>
    <w:p w:rsidR="00195D70" w:rsidRPr="00195D70" w:rsidRDefault="00195D70" w:rsidP="002B249C">
      <w:pPr>
        <w:pStyle w:val="af9"/>
        <w:numPr>
          <w:ilvl w:val="0"/>
          <w:numId w:val="105"/>
        </w:numPr>
        <w:tabs>
          <w:tab w:val="left" w:pos="360"/>
          <w:tab w:val="left" w:pos="426"/>
        </w:tabs>
        <w:jc w:val="both"/>
        <w:rPr>
          <w:rFonts w:hint="default"/>
          <w:sz w:val="28"/>
          <w:szCs w:val="28"/>
        </w:rPr>
      </w:pPr>
      <w:r w:rsidRPr="00195D70">
        <w:rPr>
          <w:sz w:val="28"/>
          <w:szCs w:val="28"/>
        </w:rPr>
        <w:t xml:space="preserve">В </w:t>
      </w:r>
      <w:proofErr w:type="gramStart"/>
      <w:r w:rsidRPr="00195D70">
        <w:rPr>
          <w:sz w:val="28"/>
          <w:szCs w:val="28"/>
        </w:rPr>
        <w:t>случае</w:t>
      </w:r>
      <w:proofErr w:type="gramEnd"/>
      <w:r w:rsidRPr="00195D70">
        <w:rPr>
          <w:sz w:val="28"/>
          <w:szCs w:val="28"/>
        </w:rPr>
        <w:t xml:space="preserve"> обнаружения технических проблем инициирует процедуру «видео просмотра».</w:t>
      </w:r>
    </w:p>
    <w:p w:rsidR="00E87351" w:rsidRPr="00F36024" w:rsidRDefault="00E87351" w:rsidP="00E87351">
      <w:pPr>
        <w:tabs>
          <w:tab w:val="left" w:pos="426"/>
        </w:tabs>
        <w:jc w:val="both"/>
        <w:rPr>
          <w:b/>
          <w:sz w:val="28"/>
          <w:szCs w:val="28"/>
        </w:rPr>
      </w:pPr>
    </w:p>
    <w:p w:rsidR="000B21F2" w:rsidRPr="00F36024" w:rsidRDefault="000B21F2" w:rsidP="002A2A95">
      <w:pPr>
        <w:tabs>
          <w:tab w:val="left" w:pos="142"/>
        </w:tabs>
        <w:jc w:val="both"/>
        <w:rPr>
          <w:b/>
          <w:sz w:val="28"/>
          <w:szCs w:val="28"/>
        </w:rPr>
      </w:pPr>
      <w:r w:rsidRPr="00F36024">
        <w:rPr>
          <w:sz w:val="28"/>
          <w:szCs w:val="28"/>
        </w:rPr>
        <w:t>3.1.2</w:t>
      </w:r>
      <w:r w:rsidRPr="00F36024">
        <w:rPr>
          <w:b/>
          <w:sz w:val="28"/>
          <w:szCs w:val="28"/>
        </w:rPr>
        <w:t xml:space="preserve"> Члены судейской коллегии</w:t>
      </w:r>
    </w:p>
    <w:p w:rsidR="000B21F2" w:rsidRPr="00F36024" w:rsidRDefault="000B21F2" w:rsidP="002A2A95">
      <w:pPr>
        <w:numPr>
          <w:ilvl w:val="0"/>
          <w:numId w:val="22"/>
        </w:numPr>
        <w:tabs>
          <w:tab w:val="left" w:pos="426"/>
        </w:tabs>
        <w:ind w:left="0" w:firstLine="0"/>
        <w:jc w:val="both"/>
        <w:rPr>
          <w:sz w:val="28"/>
          <w:szCs w:val="28"/>
        </w:rPr>
      </w:pPr>
      <w:r w:rsidRPr="00F36024">
        <w:rPr>
          <w:sz w:val="28"/>
          <w:szCs w:val="28"/>
        </w:rPr>
        <w:t>Рефери</w:t>
      </w:r>
    </w:p>
    <w:p w:rsidR="000B21F2" w:rsidRPr="00F36024" w:rsidRDefault="000B21F2" w:rsidP="002A2A95">
      <w:pPr>
        <w:numPr>
          <w:ilvl w:val="0"/>
          <w:numId w:val="22"/>
        </w:numPr>
        <w:tabs>
          <w:tab w:val="left" w:pos="426"/>
        </w:tabs>
        <w:ind w:left="0" w:firstLine="0"/>
        <w:jc w:val="both"/>
        <w:rPr>
          <w:sz w:val="28"/>
          <w:szCs w:val="28"/>
        </w:rPr>
      </w:pPr>
      <w:r w:rsidRPr="00F36024">
        <w:rPr>
          <w:sz w:val="28"/>
          <w:szCs w:val="28"/>
        </w:rPr>
        <w:t>Боковые судьи</w:t>
      </w:r>
    </w:p>
    <w:p w:rsidR="000B21F2" w:rsidRPr="00F36024" w:rsidRDefault="000B21F2" w:rsidP="002A2A95">
      <w:pPr>
        <w:numPr>
          <w:ilvl w:val="0"/>
          <w:numId w:val="22"/>
        </w:numPr>
        <w:tabs>
          <w:tab w:val="left" w:pos="426"/>
        </w:tabs>
        <w:ind w:left="0" w:firstLine="0"/>
        <w:jc w:val="both"/>
        <w:rPr>
          <w:sz w:val="28"/>
          <w:szCs w:val="28"/>
        </w:rPr>
      </w:pPr>
      <w:r w:rsidRPr="00F36024">
        <w:rPr>
          <w:sz w:val="28"/>
          <w:szCs w:val="28"/>
        </w:rPr>
        <w:t xml:space="preserve">Судьи технические ассистенты </w:t>
      </w:r>
    </w:p>
    <w:p w:rsidR="00E87351" w:rsidRPr="00F36024" w:rsidRDefault="00E87351" w:rsidP="00E87351">
      <w:pPr>
        <w:tabs>
          <w:tab w:val="left" w:pos="426"/>
        </w:tabs>
        <w:jc w:val="both"/>
        <w:rPr>
          <w:sz w:val="28"/>
          <w:szCs w:val="28"/>
        </w:rPr>
      </w:pPr>
    </w:p>
    <w:p w:rsidR="00E87351" w:rsidRPr="00F36024" w:rsidRDefault="00E87351" w:rsidP="00E87351">
      <w:pPr>
        <w:jc w:val="both"/>
        <w:rPr>
          <w:sz w:val="28"/>
          <w:szCs w:val="28"/>
        </w:rPr>
      </w:pPr>
      <w:r w:rsidRPr="00F36024">
        <w:rPr>
          <w:sz w:val="28"/>
          <w:szCs w:val="28"/>
        </w:rPr>
        <w:t>3.1.2.1</w:t>
      </w:r>
      <w:r w:rsidRPr="00F36024">
        <w:rPr>
          <w:b/>
          <w:sz w:val="28"/>
          <w:szCs w:val="28"/>
        </w:rPr>
        <w:t xml:space="preserve"> Рефери в спортивных дисциплинах весовая категория и ПОДА весовая категория (поединки)</w:t>
      </w:r>
    </w:p>
    <w:p w:rsidR="00E87351" w:rsidRPr="00F36024" w:rsidRDefault="00E87351" w:rsidP="00E87351">
      <w:pPr>
        <w:numPr>
          <w:ilvl w:val="0"/>
          <w:numId w:val="29"/>
        </w:numPr>
        <w:tabs>
          <w:tab w:val="left" w:pos="426"/>
        </w:tabs>
        <w:autoSpaceDE w:val="0"/>
        <w:autoSpaceDN w:val="0"/>
        <w:adjustRightInd w:val="0"/>
        <w:ind w:left="0" w:right="332" w:firstLine="0"/>
        <w:jc w:val="both"/>
        <w:rPr>
          <w:sz w:val="28"/>
          <w:szCs w:val="28"/>
        </w:rPr>
      </w:pPr>
      <w:r w:rsidRPr="00F36024">
        <w:rPr>
          <w:sz w:val="28"/>
          <w:szCs w:val="28"/>
        </w:rPr>
        <w:t>Рефери контролирует поединок.</w:t>
      </w:r>
    </w:p>
    <w:p w:rsidR="00E87351" w:rsidRPr="00F36024" w:rsidRDefault="00E87351" w:rsidP="00E87351">
      <w:pPr>
        <w:numPr>
          <w:ilvl w:val="0"/>
          <w:numId w:val="29"/>
        </w:numPr>
        <w:tabs>
          <w:tab w:val="left" w:pos="426"/>
        </w:tabs>
        <w:autoSpaceDE w:val="0"/>
        <w:autoSpaceDN w:val="0"/>
        <w:adjustRightInd w:val="0"/>
        <w:ind w:left="0" w:right="332" w:firstLine="0"/>
        <w:jc w:val="both"/>
        <w:rPr>
          <w:iCs/>
          <w:sz w:val="28"/>
          <w:szCs w:val="28"/>
        </w:rPr>
      </w:pPr>
      <w:r w:rsidRPr="00F36024">
        <w:rPr>
          <w:iCs/>
          <w:sz w:val="28"/>
          <w:szCs w:val="28"/>
        </w:rPr>
        <w:t>Рефери объявляет команды «</w:t>
      </w:r>
      <w:proofErr w:type="spellStart"/>
      <w:r w:rsidRPr="00F36024">
        <w:rPr>
          <w:iCs/>
          <w:sz w:val="28"/>
          <w:szCs w:val="28"/>
        </w:rPr>
        <w:t>Сичжак</w:t>
      </w:r>
      <w:proofErr w:type="spellEnd"/>
      <w:r w:rsidRPr="00F36024">
        <w:rPr>
          <w:iCs/>
          <w:sz w:val="28"/>
          <w:szCs w:val="28"/>
        </w:rPr>
        <w:t>», «</w:t>
      </w:r>
      <w:proofErr w:type="spellStart"/>
      <w:r w:rsidRPr="00F36024">
        <w:rPr>
          <w:iCs/>
          <w:sz w:val="28"/>
          <w:szCs w:val="28"/>
        </w:rPr>
        <w:t>Кыман</w:t>
      </w:r>
      <w:proofErr w:type="spellEnd"/>
      <w:r w:rsidRPr="00F36024">
        <w:rPr>
          <w:iCs/>
          <w:sz w:val="28"/>
          <w:szCs w:val="28"/>
        </w:rPr>
        <w:t>», «</w:t>
      </w:r>
      <w:proofErr w:type="spellStart"/>
      <w:r w:rsidRPr="00F36024">
        <w:rPr>
          <w:iCs/>
          <w:sz w:val="28"/>
          <w:szCs w:val="28"/>
        </w:rPr>
        <w:t>Кальо</w:t>
      </w:r>
      <w:proofErr w:type="spellEnd"/>
      <w:r w:rsidRPr="00F36024">
        <w:rPr>
          <w:iCs/>
          <w:sz w:val="28"/>
          <w:szCs w:val="28"/>
        </w:rPr>
        <w:t>», «</w:t>
      </w:r>
      <w:proofErr w:type="spellStart"/>
      <w:r w:rsidRPr="00F36024">
        <w:rPr>
          <w:iCs/>
          <w:sz w:val="28"/>
          <w:szCs w:val="28"/>
        </w:rPr>
        <w:t>Кесок</w:t>
      </w:r>
      <w:proofErr w:type="spellEnd"/>
      <w:r w:rsidRPr="00F36024">
        <w:rPr>
          <w:iCs/>
          <w:sz w:val="28"/>
          <w:szCs w:val="28"/>
        </w:rPr>
        <w:t>», «</w:t>
      </w:r>
      <w:proofErr w:type="spellStart"/>
      <w:r w:rsidRPr="00F36024">
        <w:rPr>
          <w:iCs/>
          <w:sz w:val="28"/>
          <w:szCs w:val="28"/>
        </w:rPr>
        <w:t>Шиган</w:t>
      </w:r>
      <w:proofErr w:type="spellEnd"/>
      <w:r w:rsidRPr="00F36024">
        <w:rPr>
          <w:iCs/>
          <w:sz w:val="28"/>
          <w:szCs w:val="28"/>
        </w:rPr>
        <w:t>» и «</w:t>
      </w:r>
      <w:proofErr w:type="spellStart"/>
      <w:r w:rsidRPr="00F36024">
        <w:rPr>
          <w:iCs/>
          <w:sz w:val="28"/>
          <w:szCs w:val="28"/>
        </w:rPr>
        <w:t>Кеси</w:t>
      </w:r>
      <w:proofErr w:type="spellEnd"/>
      <w:r w:rsidRPr="00F36024">
        <w:rPr>
          <w:iCs/>
          <w:sz w:val="28"/>
          <w:szCs w:val="28"/>
        </w:rPr>
        <w:t>», победителя и проигравшего, штрафные баллы, предупреждения и другие меры взысканий. Все объявления Рефери делает на основании совершенных действий.</w:t>
      </w:r>
    </w:p>
    <w:p w:rsidR="00E87351" w:rsidRPr="00F36024" w:rsidRDefault="00E87351" w:rsidP="00E87351">
      <w:pPr>
        <w:numPr>
          <w:ilvl w:val="0"/>
          <w:numId w:val="29"/>
        </w:numPr>
        <w:tabs>
          <w:tab w:val="left" w:pos="426"/>
        </w:tabs>
        <w:autoSpaceDE w:val="0"/>
        <w:autoSpaceDN w:val="0"/>
        <w:adjustRightInd w:val="0"/>
        <w:ind w:left="0" w:right="332" w:firstLine="0"/>
        <w:jc w:val="both"/>
        <w:rPr>
          <w:iCs/>
          <w:sz w:val="28"/>
          <w:szCs w:val="28"/>
        </w:rPr>
      </w:pPr>
      <w:r w:rsidRPr="00F36024">
        <w:rPr>
          <w:iCs/>
          <w:sz w:val="28"/>
          <w:szCs w:val="28"/>
        </w:rPr>
        <w:t>Рефери выносит самостоятельные решения в соответствии с установленными правилами.</w:t>
      </w:r>
    </w:p>
    <w:p w:rsidR="00E87351" w:rsidRPr="00F36024" w:rsidRDefault="00E87351" w:rsidP="00E87351">
      <w:pPr>
        <w:numPr>
          <w:ilvl w:val="0"/>
          <w:numId w:val="29"/>
        </w:numPr>
        <w:tabs>
          <w:tab w:val="left" w:pos="426"/>
        </w:tabs>
        <w:autoSpaceDE w:val="0"/>
        <w:autoSpaceDN w:val="0"/>
        <w:adjustRightInd w:val="0"/>
        <w:ind w:left="0" w:right="332" w:firstLine="0"/>
        <w:jc w:val="both"/>
        <w:rPr>
          <w:iCs/>
          <w:sz w:val="28"/>
          <w:szCs w:val="28"/>
        </w:rPr>
      </w:pPr>
      <w:r w:rsidRPr="00F36024">
        <w:rPr>
          <w:iCs/>
          <w:sz w:val="28"/>
          <w:szCs w:val="28"/>
        </w:rPr>
        <w:t>Рефери не должен начислять баллы. Однако</w:t>
      </w:r>
      <w:proofErr w:type="gramStart"/>
      <w:r w:rsidRPr="00F36024">
        <w:rPr>
          <w:iCs/>
          <w:sz w:val="28"/>
          <w:szCs w:val="28"/>
        </w:rPr>
        <w:t>,</w:t>
      </w:r>
      <w:proofErr w:type="gramEnd"/>
      <w:r w:rsidRPr="00F36024">
        <w:rPr>
          <w:iCs/>
          <w:sz w:val="28"/>
          <w:szCs w:val="28"/>
        </w:rPr>
        <w:t xml:space="preserve"> если один из боковых судей призывает рефери провести совещание, поскольку балл не был засчитан, то рефери собирает боковых судей и проводит совещание. Если двое боковых судей подтверждают, что  балл должен быть доставлен (в случае 1 рефери и 3 боковых судьи), такой балл доставляется. В </w:t>
      </w:r>
      <w:proofErr w:type="gramStart"/>
      <w:r w:rsidRPr="00F36024">
        <w:rPr>
          <w:iCs/>
          <w:sz w:val="28"/>
          <w:szCs w:val="28"/>
        </w:rPr>
        <w:t>случае</w:t>
      </w:r>
      <w:proofErr w:type="gramEnd"/>
      <w:r w:rsidRPr="00F36024">
        <w:rPr>
          <w:iCs/>
          <w:sz w:val="28"/>
          <w:szCs w:val="28"/>
        </w:rPr>
        <w:t xml:space="preserve"> использования двух боковых судей изменение счёта возможно, только если два боковых судьи и рефери согласны на это.</w:t>
      </w:r>
    </w:p>
    <w:p w:rsidR="00E87351" w:rsidRDefault="00E87351" w:rsidP="00E87351">
      <w:pPr>
        <w:numPr>
          <w:ilvl w:val="0"/>
          <w:numId w:val="29"/>
        </w:numPr>
        <w:tabs>
          <w:tab w:val="left" w:pos="426"/>
        </w:tabs>
        <w:autoSpaceDE w:val="0"/>
        <w:autoSpaceDN w:val="0"/>
        <w:adjustRightInd w:val="0"/>
        <w:ind w:left="0" w:right="332" w:firstLine="0"/>
        <w:jc w:val="both"/>
        <w:rPr>
          <w:sz w:val="28"/>
          <w:szCs w:val="28"/>
        </w:rPr>
      </w:pPr>
      <w:r w:rsidRPr="00F36024">
        <w:rPr>
          <w:iCs/>
          <w:sz w:val="28"/>
          <w:szCs w:val="28"/>
        </w:rPr>
        <w:t xml:space="preserve">В </w:t>
      </w:r>
      <w:proofErr w:type="gramStart"/>
      <w:r w:rsidRPr="00F36024">
        <w:rPr>
          <w:iCs/>
          <w:sz w:val="28"/>
          <w:szCs w:val="28"/>
        </w:rPr>
        <w:t>случае</w:t>
      </w:r>
      <w:proofErr w:type="gramEnd"/>
      <w:r w:rsidRPr="00F36024">
        <w:rPr>
          <w:iCs/>
          <w:sz w:val="28"/>
          <w:szCs w:val="28"/>
        </w:rPr>
        <w:t xml:space="preserve"> равного или нулевого счета, решение о превосходстве выносится всеми боковыми судьями и рефери по истечении четвертого раунда</w:t>
      </w:r>
      <w:r w:rsidRPr="00F36024">
        <w:rPr>
          <w:sz w:val="28"/>
          <w:szCs w:val="28"/>
        </w:rPr>
        <w:t>.</w:t>
      </w:r>
    </w:p>
    <w:p w:rsidR="00195D70" w:rsidRPr="00195D70" w:rsidRDefault="00195D70" w:rsidP="00E87351">
      <w:pPr>
        <w:numPr>
          <w:ilvl w:val="0"/>
          <w:numId w:val="29"/>
        </w:numPr>
        <w:tabs>
          <w:tab w:val="left" w:pos="426"/>
        </w:tabs>
        <w:autoSpaceDE w:val="0"/>
        <w:autoSpaceDN w:val="0"/>
        <w:adjustRightInd w:val="0"/>
        <w:ind w:left="0" w:right="332" w:firstLine="0"/>
        <w:jc w:val="both"/>
        <w:rPr>
          <w:sz w:val="28"/>
          <w:szCs w:val="28"/>
        </w:rPr>
      </w:pPr>
      <w:r w:rsidRPr="00195D70">
        <w:rPr>
          <w:sz w:val="28"/>
          <w:szCs w:val="28"/>
        </w:rPr>
        <w:t xml:space="preserve">В </w:t>
      </w:r>
      <w:proofErr w:type="gramStart"/>
      <w:r w:rsidRPr="00195D70">
        <w:rPr>
          <w:sz w:val="28"/>
          <w:szCs w:val="28"/>
        </w:rPr>
        <w:t>случае</w:t>
      </w:r>
      <w:proofErr w:type="gramEnd"/>
      <w:r w:rsidRPr="00195D70">
        <w:rPr>
          <w:sz w:val="28"/>
          <w:szCs w:val="28"/>
        </w:rPr>
        <w:t xml:space="preserve"> обнаружения технических проблем инициирует процедуру «видео просмотра».</w:t>
      </w:r>
    </w:p>
    <w:p w:rsidR="00E87351" w:rsidRPr="00F36024" w:rsidRDefault="00E87351" w:rsidP="00E87351">
      <w:pPr>
        <w:jc w:val="both"/>
        <w:rPr>
          <w:sz w:val="28"/>
          <w:szCs w:val="28"/>
        </w:rPr>
      </w:pPr>
    </w:p>
    <w:p w:rsidR="00E87351" w:rsidRPr="00F36024" w:rsidRDefault="00E87351" w:rsidP="00E87351">
      <w:pPr>
        <w:jc w:val="both"/>
        <w:rPr>
          <w:sz w:val="28"/>
          <w:szCs w:val="28"/>
        </w:rPr>
      </w:pPr>
      <w:r w:rsidRPr="00F36024">
        <w:rPr>
          <w:sz w:val="28"/>
          <w:szCs w:val="28"/>
        </w:rPr>
        <w:t>3.1.2.2</w:t>
      </w:r>
      <w:r w:rsidRPr="00F36024">
        <w:rPr>
          <w:b/>
          <w:sz w:val="28"/>
          <w:szCs w:val="28"/>
        </w:rPr>
        <w:t xml:space="preserve"> Рефери в спортивной дисциплине пхумсэ</w:t>
      </w:r>
    </w:p>
    <w:p w:rsidR="00E87351" w:rsidRPr="00F36024" w:rsidRDefault="00E87351" w:rsidP="00E87351">
      <w:pPr>
        <w:numPr>
          <w:ilvl w:val="0"/>
          <w:numId w:val="31"/>
        </w:numPr>
        <w:tabs>
          <w:tab w:val="left" w:pos="426"/>
        </w:tabs>
        <w:ind w:left="0" w:firstLine="0"/>
        <w:jc w:val="both"/>
        <w:rPr>
          <w:sz w:val="28"/>
          <w:szCs w:val="28"/>
        </w:rPr>
      </w:pPr>
      <w:r w:rsidRPr="00F36024">
        <w:rPr>
          <w:sz w:val="28"/>
          <w:szCs w:val="28"/>
        </w:rPr>
        <w:t xml:space="preserve">Рефери находится за первым столом площадки. Он руководит судейской бригадой. </w:t>
      </w:r>
    </w:p>
    <w:p w:rsidR="00E87351" w:rsidRPr="00F36024" w:rsidRDefault="00E87351" w:rsidP="00E87351">
      <w:pPr>
        <w:numPr>
          <w:ilvl w:val="0"/>
          <w:numId w:val="31"/>
        </w:numPr>
        <w:tabs>
          <w:tab w:val="left" w:pos="426"/>
        </w:tabs>
        <w:ind w:left="0" w:firstLine="0"/>
        <w:jc w:val="both"/>
        <w:rPr>
          <w:sz w:val="28"/>
          <w:szCs w:val="28"/>
        </w:rPr>
      </w:pPr>
      <w:r w:rsidRPr="00F36024">
        <w:rPr>
          <w:sz w:val="28"/>
          <w:szCs w:val="28"/>
        </w:rPr>
        <w:t>Рефери фиксирует все баллы, набранные участниками.</w:t>
      </w:r>
    </w:p>
    <w:p w:rsidR="00E87351" w:rsidRPr="00F36024" w:rsidRDefault="00E87351" w:rsidP="00E87351">
      <w:pPr>
        <w:numPr>
          <w:ilvl w:val="0"/>
          <w:numId w:val="31"/>
        </w:numPr>
        <w:tabs>
          <w:tab w:val="left" w:pos="426"/>
        </w:tabs>
        <w:ind w:left="0" w:firstLine="0"/>
        <w:jc w:val="both"/>
        <w:rPr>
          <w:sz w:val="28"/>
          <w:szCs w:val="28"/>
        </w:rPr>
      </w:pPr>
      <w:r w:rsidRPr="00F36024">
        <w:rPr>
          <w:sz w:val="28"/>
          <w:szCs w:val="28"/>
        </w:rPr>
        <w:t>Рефери объявляет победу и «</w:t>
      </w:r>
      <w:proofErr w:type="spellStart"/>
      <w:r w:rsidRPr="00F36024">
        <w:rPr>
          <w:sz w:val="28"/>
          <w:szCs w:val="28"/>
        </w:rPr>
        <w:t>Гамджом</w:t>
      </w:r>
      <w:proofErr w:type="spellEnd"/>
      <w:r w:rsidRPr="00F36024">
        <w:rPr>
          <w:sz w:val="28"/>
          <w:szCs w:val="28"/>
        </w:rPr>
        <w:t>» (штрафные баллы). Рефери объявляет о своем решении только после того, как судьи утвердят решение.</w:t>
      </w:r>
    </w:p>
    <w:p w:rsidR="00E87351" w:rsidRPr="00F36024" w:rsidRDefault="00E87351" w:rsidP="00E87351">
      <w:pPr>
        <w:numPr>
          <w:ilvl w:val="0"/>
          <w:numId w:val="31"/>
        </w:numPr>
        <w:tabs>
          <w:tab w:val="left" w:pos="426"/>
        </w:tabs>
        <w:ind w:left="0" w:firstLine="0"/>
        <w:jc w:val="both"/>
        <w:rPr>
          <w:sz w:val="28"/>
          <w:szCs w:val="28"/>
        </w:rPr>
      </w:pPr>
      <w:r w:rsidRPr="00F36024">
        <w:rPr>
          <w:sz w:val="28"/>
          <w:szCs w:val="28"/>
        </w:rPr>
        <w:t>Рефери может созывать судей во время соревнований, если возникнет такая необходимость.</w:t>
      </w:r>
    </w:p>
    <w:p w:rsidR="00E87351" w:rsidRPr="00F36024" w:rsidRDefault="00E87351" w:rsidP="00E87351">
      <w:pPr>
        <w:numPr>
          <w:ilvl w:val="0"/>
          <w:numId w:val="31"/>
        </w:numPr>
        <w:tabs>
          <w:tab w:val="left" w:pos="426"/>
        </w:tabs>
        <w:ind w:left="0" w:firstLine="0"/>
        <w:jc w:val="both"/>
        <w:rPr>
          <w:sz w:val="28"/>
          <w:szCs w:val="28"/>
        </w:rPr>
      </w:pPr>
      <w:r w:rsidRPr="00F36024">
        <w:rPr>
          <w:sz w:val="28"/>
          <w:szCs w:val="28"/>
        </w:rPr>
        <w:t>Руководит действиями судьи-координатора для организации процесса выступления.</w:t>
      </w:r>
    </w:p>
    <w:p w:rsidR="00E87351" w:rsidRPr="00F36024" w:rsidRDefault="00E87351" w:rsidP="00E87351">
      <w:pPr>
        <w:tabs>
          <w:tab w:val="left" w:pos="426"/>
        </w:tabs>
        <w:jc w:val="both"/>
        <w:rPr>
          <w:sz w:val="28"/>
          <w:szCs w:val="28"/>
        </w:rPr>
      </w:pPr>
    </w:p>
    <w:p w:rsidR="00E87351" w:rsidRPr="00F36024" w:rsidRDefault="00E87351" w:rsidP="00E87351">
      <w:pPr>
        <w:jc w:val="both"/>
        <w:rPr>
          <w:b/>
          <w:sz w:val="28"/>
          <w:szCs w:val="28"/>
        </w:rPr>
      </w:pPr>
      <w:r w:rsidRPr="00F36024">
        <w:rPr>
          <w:sz w:val="28"/>
          <w:szCs w:val="28"/>
        </w:rPr>
        <w:t>3.1.2.3</w:t>
      </w:r>
      <w:r w:rsidR="003C696F" w:rsidRPr="00F36024">
        <w:rPr>
          <w:sz w:val="28"/>
          <w:szCs w:val="28"/>
        </w:rPr>
        <w:t xml:space="preserve"> </w:t>
      </w:r>
      <w:r w:rsidRPr="00F36024">
        <w:rPr>
          <w:b/>
          <w:sz w:val="28"/>
          <w:szCs w:val="28"/>
        </w:rPr>
        <w:t>Боковые судьи в спортивных дисциплинах весовая категория и ПОДА - весовая категория (поединки)</w:t>
      </w:r>
    </w:p>
    <w:p w:rsidR="00E87351" w:rsidRPr="00F36024" w:rsidRDefault="00E87351" w:rsidP="00E87351">
      <w:pPr>
        <w:ind w:left="420" w:hangingChars="150" w:hanging="420"/>
        <w:jc w:val="both"/>
        <w:rPr>
          <w:sz w:val="28"/>
          <w:szCs w:val="28"/>
        </w:rPr>
      </w:pPr>
      <w:r w:rsidRPr="00F36024">
        <w:rPr>
          <w:sz w:val="28"/>
          <w:szCs w:val="28"/>
        </w:rPr>
        <w:t xml:space="preserve">1.  Три или два боковых судьи располагаются по углам и в середине боковой линии </w:t>
      </w:r>
      <w:proofErr w:type="gramStart"/>
      <w:r w:rsidRPr="00F36024">
        <w:rPr>
          <w:sz w:val="28"/>
          <w:szCs w:val="28"/>
        </w:rPr>
        <w:t>во</w:t>
      </w:r>
      <w:proofErr w:type="gramEnd"/>
      <w:r w:rsidRPr="00F36024">
        <w:rPr>
          <w:sz w:val="28"/>
          <w:szCs w:val="28"/>
        </w:rPr>
        <w:t xml:space="preserve"> круг ковра.</w:t>
      </w:r>
    </w:p>
    <w:p w:rsidR="00E87351" w:rsidRPr="00F36024" w:rsidRDefault="00E87351" w:rsidP="00E87351">
      <w:pPr>
        <w:tabs>
          <w:tab w:val="left" w:pos="426"/>
        </w:tabs>
        <w:ind w:left="420" w:hangingChars="150" w:hanging="420"/>
        <w:jc w:val="both"/>
        <w:rPr>
          <w:sz w:val="28"/>
          <w:szCs w:val="28"/>
        </w:rPr>
      </w:pPr>
      <w:r w:rsidRPr="00F36024">
        <w:rPr>
          <w:sz w:val="28"/>
          <w:szCs w:val="28"/>
        </w:rPr>
        <w:t>2.  Судьи фиксируют все очки, набранные участниками.</w:t>
      </w:r>
    </w:p>
    <w:p w:rsidR="00E87351" w:rsidRPr="00F36024" w:rsidRDefault="00E87351" w:rsidP="002B249C">
      <w:pPr>
        <w:pStyle w:val="af9"/>
        <w:numPr>
          <w:ilvl w:val="0"/>
          <w:numId w:val="105"/>
        </w:numPr>
        <w:tabs>
          <w:tab w:val="left" w:pos="426"/>
        </w:tabs>
        <w:ind w:left="420" w:hangingChars="150" w:hanging="420"/>
        <w:jc w:val="both"/>
        <w:rPr>
          <w:rFonts w:hint="default"/>
          <w:sz w:val="28"/>
          <w:szCs w:val="28"/>
        </w:rPr>
      </w:pPr>
      <w:r w:rsidRPr="00F36024">
        <w:rPr>
          <w:rFonts w:hint="default"/>
          <w:sz w:val="28"/>
          <w:szCs w:val="28"/>
        </w:rPr>
        <w:t xml:space="preserve"> По требованию рефери судьи должны прямолинейно высказывать свое мнение по сути задаваемых вопросов.</w:t>
      </w:r>
    </w:p>
    <w:p w:rsidR="00E87351" w:rsidRDefault="00E87351" w:rsidP="002B249C">
      <w:pPr>
        <w:numPr>
          <w:ilvl w:val="0"/>
          <w:numId w:val="105"/>
        </w:numPr>
        <w:tabs>
          <w:tab w:val="left" w:pos="426"/>
        </w:tabs>
        <w:ind w:left="420" w:hangingChars="150" w:hanging="420"/>
        <w:jc w:val="both"/>
        <w:rPr>
          <w:sz w:val="28"/>
          <w:szCs w:val="28"/>
        </w:rPr>
      </w:pPr>
      <w:r w:rsidRPr="00F36024">
        <w:rPr>
          <w:sz w:val="28"/>
          <w:szCs w:val="28"/>
        </w:rPr>
        <w:t>Если судья замечает ошибку на табло, он должен обратить на нее внимание Рефери.</w:t>
      </w:r>
    </w:p>
    <w:p w:rsidR="00195D70" w:rsidRPr="00195D70" w:rsidRDefault="00195D70" w:rsidP="00195D70">
      <w:pPr>
        <w:pStyle w:val="af9"/>
        <w:numPr>
          <w:ilvl w:val="0"/>
          <w:numId w:val="105"/>
        </w:numPr>
        <w:autoSpaceDE w:val="0"/>
        <w:autoSpaceDN w:val="0"/>
        <w:adjustRightInd w:val="0"/>
        <w:jc w:val="both"/>
        <w:rPr>
          <w:rFonts w:hint="default"/>
          <w:sz w:val="28"/>
          <w:szCs w:val="28"/>
        </w:rPr>
      </w:pPr>
      <w:r w:rsidRPr="00195D70">
        <w:rPr>
          <w:sz w:val="28"/>
          <w:szCs w:val="28"/>
        </w:rPr>
        <w:t xml:space="preserve">Боковой судья не </w:t>
      </w:r>
      <w:proofErr w:type="gramStart"/>
      <w:r w:rsidRPr="00195D70">
        <w:rPr>
          <w:sz w:val="28"/>
          <w:szCs w:val="28"/>
        </w:rPr>
        <w:t>исполняет функции центрального рефери и не оценивает</w:t>
      </w:r>
      <w:proofErr w:type="gramEnd"/>
      <w:r w:rsidRPr="00195D70">
        <w:rPr>
          <w:sz w:val="28"/>
          <w:szCs w:val="28"/>
        </w:rPr>
        <w:t xml:space="preserve"> технические действия на наличие или отсутствие нарушения. В его функции входит только оценка технических действий с вращением и оценка технических действий рукой.</w:t>
      </w:r>
    </w:p>
    <w:p w:rsidR="00E87351" w:rsidRDefault="00195D70" w:rsidP="00195D70">
      <w:pPr>
        <w:pStyle w:val="af9"/>
        <w:numPr>
          <w:ilvl w:val="0"/>
          <w:numId w:val="105"/>
        </w:numPr>
        <w:autoSpaceDE w:val="0"/>
        <w:autoSpaceDN w:val="0"/>
        <w:adjustRightInd w:val="0"/>
        <w:jc w:val="both"/>
        <w:rPr>
          <w:rFonts w:hint="default"/>
          <w:sz w:val="28"/>
          <w:szCs w:val="28"/>
        </w:rPr>
      </w:pPr>
      <w:r w:rsidRPr="00195D70">
        <w:rPr>
          <w:sz w:val="28"/>
          <w:szCs w:val="28"/>
        </w:rPr>
        <w:t xml:space="preserve">В </w:t>
      </w:r>
      <w:proofErr w:type="gramStart"/>
      <w:r w:rsidRPr="00195D70">
        <w:rPr>
          <w:sz w:val="28"/>
          <w:szCs w:val="28"/>
        </w:rPr>
        <w:t>случае</w:t>
      </w:r>
      <w:proofErr w:type="gramEnd"/>
      <w:r w:rsidRPr="00195D70">
        <w:rPr>
          <w:sz w:val="28"/>
          <w:szCs w:val="28"/>
        </w:rPr>
        <w:t xml:space="preserve"> обнаружения технических проблем инициирует процедуру «видео просмотра».</w:t>
      </w:r>
    </w:p>
    <w:p w:rsidR="00195D70" w:rsidRDefault="00195D70" w:rsidP="00195D70">
      <w:pPr>
        <w:pStyle w:val="af9"/>
        <w:autoSpaceDE w:val="0"/>
        <w:autoSpaceDN w:val="0"/>
        <w:adjustRightInd w:val="0"/>
        <w:ind w:left="360"/>
        <w:jc w:val="both"/>
        <w:rPr>
          <w:rFonts w:hint="default"/>
          <w:sz w:val="28"/>
          <w:szCs w:val="28"/>
        </w:rPr>
      </w:pPr>
    </w:p>
    <w:p w:rsidR="00195D70" w:rsidRPr="00195D70" w:rsidRDefault="00195D70" w:rsidP="00195D70">
      <w:pPr>
        <w:pStyle w:val="af9"/>
        <w:autoSpaceDE w:val="0"/>
        <w:autoSpaceDN w:val="0"/>
        <w:adjustRightInd w:val="0"/>
        <w:ind w:left="360"/>
        <w:jc w:val="both"/>
        <w:rPr>
          <w:rFonts w:hint="default"/>
          <w:sz w:val="28"/>
          <w:szCs w:val="28"/>
        </w:rPr>
      </w:pPr>
    </w:p>
    <w:p w:rsidR="00E87351" w:rsidRPr="00F36024" w:rsidRDefault="00E87351" w:rsidP="00E87351">
      <w:pPr>
        <w:jc w:val="both"/>
        <w:rPr>
          <w:sz w:val="28"/>
          <w:szCs w:val="28"/>
        </w:rPr>
      </w:pPr>
      <w:proofErr w:type="gramStart"/>
      <w:r w:rsidRPr="00F36024">
        <w:rPr>
          <w:sz w:val="28"/>
          <w:szCs w:val="28"/>
        </w:rPr>
        <w:t>3.1.2.4</w:t>
      </w:r>
      <w:r w:rsidR="00195D70">
        <w:rPr>
          <w:sz w:val="28"/>
          <w:szCs w:val="28"/>
        </w:rPr>
        <w:t xml:space="preserve"> </w:t>
      </w:r>
      <w:r w:rsidRPr="00F36024">
        <w:rPr>
          <w:b/>
          <w:sz w:val="28"/>
          <w:szCs w:val="28"/>
        </w:rPr>
        <w:t>Положение и функции боковых судей для дисциплин пхумсэ</w:t>
      </w:r>
      <w:proofErr w:type="gramEnd"/>
    </w:p>
    <w:p w:rsidR="00E87351" w:rsidRPr="00F36024" w:rsidRDefault="00E87351" w:rsidP="002B249C">
      <w:pPr>
        <w:pStyle w:val="af9"/>
        <w:numPr>
          <w:ilvl w:val="0"/>
          <w:numId w:val="106"/>
        </w:numPr>
        <w:tabs>
          <w:tab w:val="left" w:pos="426"/>
        </w:tabs>
        <w:jc w:val="both"/>
        <w:rPr>
          <w:rFonts w:hint="default"/>
          <w:sz w:val="28"/>
          <w:szCs w:val="28"/>
        </w:rPr>
      </w:pPr>
      <w:r w:rsidRPr="00F36024">
        <w:rPr>
          <w:rFonts w:hint="default"/>
          <w:sz w:val="28"/>
          <w:szCs w:val="28"/>
        </w:rPr>
        <w:t xml:space="preserve">Шесть (или четверо) судей </w:t>
      </w:r>
      <w:proofErr w:type="gramStart"/>
      <w:r w:rsidRPr="00F36024">
        <w:rPr>
          <w:rFonts w:hint="default"/>
          <w:sz w:val="28"/>
          <w:szCs w:val="28"/>
        </w:rPr>
        <w:t>находятся за столами площадки и судят</w:t>
      </w:r>
      <w:proofErr w:type="gramEnd"/>
      <w:r w:rsidRPr="00F36024">
        <w:rPr>
          <w:rFonts w:hint="default"/>
          <w:sz w:val="28"/>
          <w:szCs w:val="28"/>
        </w:rPr>
        <w:t xml:space="preserve"> выступление совместно с Рефери.</w:t>
      </w:r>
    </w:p>
    <w:p w:rsidR="00E87351" w:rsidRPr="00F36024" w:rsidRDefault="00E87351" w:rsidP="002B249C">
      <w:pPr>
        <w:pStyle w:val="af9"/>
        <w:numPr>
          <w:ilvl w:val="0"/>
          <w:numId w:val="106"/>
        </w:numPr>
        <w:tabs>
          <w:tab w:val="left" w:pos="426"/>
        </w:tabs>
        <w:jc w:val="both"/>
        <w:rPr>
          <w:rFonts w:hint="default"/>
          <w:sz w:val="28"/>
          <w:szCs w:val="28"/>
        </w:rPr>
      </w:pPr>
      <w:r w:rsidRPr="00F36024">
        <w:rPr>
          <w:rFonts w:hint="default"/>
          <w:sz w:val="28"/>
          <w:szCs w:val="28"/>
        </w:rPr>
        <w:t>Судьи фиксируют все очки, набранные участниками.</w:t>
      </w:r>
    </w:p>
    <w:p w:rsidR="00E87351" w:rsidRPr="00F36024" w:rsidRDefault="00E87351" w:rsidP="002B249C">
      <w:pPr>
        <w:pStyle w:val="af9"/>
        <w:numPr>
          <w:ilvl w:val="0"/>
          <w:numId w:val="106"/>
        </w:numPr>
        <w:tabs>
          <w:tab w:val="left" w:pos="426"/>
        </w:tabs>
        <w:jc w:val="both"/>
        <w:rPr>
          <w:rFonts w:hint="default"/>
          <w:sz w:val="28"/>
          <w:szCs w:val="28"/>
        </w:rPr>
      </w:pPr>
      <w:r w:rsidRPr="00F36024">
        <w:rPr>
          <w:rFonts w:hint="default"/>
          <w:sz w:val="28"/>
          <w:szCs w:val="28"/>
        </w:rPr>
        <w:t>По требованию рефери судьи должны прямолинейно высказывать свое мнение по сути задаваемых вопросов.</w:t>
      </w:r>
    </w:p>
    <w:p w:rsidR="00E87351" w:rsidRPr="00F36024" w:rsidRDefault="00E87351" w:rsidP="002B249C">
      <w:pPr>
        <w:pStyle w:val="af9"/>
        <w:numPr>
          <w:ilvl w:val="0"/>
          <w:numId w:val="106"/>
        </w:numPr>
        <w:tabs>
          <w:tab w:val="left" w:pos="426"/>
        </w:tabs>
        <w:jc w:val="both"/>
        <w:rPr>
          <w:rFonts w:hint="default"/>
          <w:sz w:val="28"/>
          <w:szCs w:val="28"/>
        </w:rPr>
      </w:pPr>
      <w:r w:rsidRPr="00F36024">
        <w:rPr>
          <w:rFonts w:hint="default"/>
          <w:sz w:val="28"/>
          <w:szCs w:val="28"/>
        </w:rPr>
        <w:t>Если судья замечает ошибку на табло, он должен обратить на нее внимание Рефери.</w:t>
      </w:r>
    </w:p>
    <w:p w:rsidR="00E87351" w:rsidRPr="00F36024" w:rsidRDefault="00E87351" w:rsidP="00E87351">
      <w:pPr>
        <w:jc w:val="both"/>
        <w:rPr>
          <w:b/>
          <w:sz w:val="28"/>
          <w:szCs w:val="28"/>
        </w:rPr>
      </w:pPr>
    </w:p>
    <w:p w:rsidR="00E87351" w:rsidRPr="00F36024" w:rsidRDefault="00E87351" w:rsidP="00E87351">
      <w:pPr>
        <w:jc w:val="both"/>
        <w:rPr>
          <w:b/>
          <w:sz w:val="28"/>
          <w:szCs w:val="28"/>
        </w:rPr>
      </w:pPr>
      <w:r w:rsidRPr="00F36024">
        <w:rPr>
          <w:sz w:val="28"/>
          <w:szCs w:val="28"/>
        </w:rPr>
        <w:t>3.1.2.5</w:t>
      </w:r>
      <w:r w:rsidR="00195D70">
        <w:rPr>
          <w:sz w:val="28"/>
          <w:szCs w:val="28"/>
        </w:rPr>
        <w:t xml:space="preserve"> </w:t>
      </w:r>
      <w:r w:rsidRPr="00F36024">
        <w:rPr>
          <w:b/>
          <w:sz w:val="28"/>
          <w:szCs w:val="28"/>
        </w:rPr>
        <w:t>Судья технический ассистент</w:t>
      </w:r>
    </w:p>
    <w:p w:rsidR="00E87351" w:rsidRPr="00F36024" w:rsidRDefault="00E87351" w:rsidP="00E87351">
      <w:pPr>
        <w:tabs>
          <w:tab w:val="left" w:pos="-360"/>
        </w:tabs>
        <w:ind w:rightChars="4" w:right="10"/>
        <w:jc w:val="both"/>
        <w:rPr>
          <w:sz w:val="28"/>
          <w:szCs w:val="28"/>
        </w:rPr>
      </w:pPr>
      <w:r w:rsidRPr="00F36024">
        <w:rPr>
          <w:sz w:val="28"/>
          <w:szCs w:val="28"/>
        </w:rPr>
        <w:t>Заполняет необходимые графы судейского протокола (оценки, и т.д.). После окончания каждого  выступления судейский протокол передается в секретариат.</w:t>
      </w:r>
    </w:p>
    <w:p w:rsidR="00E87351" w:rsidRPr="00F36024" w:rsidRDefault="00E87351" w:rsidP="00E87351">
      <w:pPr>
        <w:tabs>
          <w:tab w:val="left" w:pos="426"/>
          <w:tab w:val="left" w:pos="709"/>
        </w:tabs>
        <w:autoSpaceDE w:val="0"/>
        <w:autoSpaceDN w:val="0"/>
        <w:adjustRightInd w:val="0"/>
        <w:ind w:rightChars="4" w:right="10"/>
        <w:jc w:val="both"/>
        <w:rPr>
          <w:sz w:val="28"/>
          <w:szCs w:val="28"/>
        </w:rPr>
      </w:pPr>
      <w:proofErr w:type="gramStart"/>
      <w:r w:rsidRPr="00F36024">
        <w:rPr>
          <w:sz w:val="28"/>
          <w:szCs w:val="28"/>
        </w:rPr>
        <w:t>Контролирует показания на табло в течение поединка (правильность баллов, наказаний и времени, и незамедлительно сообщает рефери о любой проблеме связанной с поединком.</w:t>
      </w:r>
      <w:proofErr w:type="gramEnd"/>
    </w:p>
    <w:p w:rsidR="00E87351" w:rsidRPr="00F36024" w:rsidRDefault="00E87351" w:rsidP="002B249C">
      <w:pPr>
        <w:numPr>
          <w:ilvl w:val="1"/>
          <w:numId w:val="105"/>
        </w:numPr>
        <w:tabs>
          <w:tab w:val="left" w:pos="426"/>
          <w:tab w:val="left" w:pos="567"/>
        </w:tabs>
        <w:autoSpaceDE w:val="0"/>
        <w:autoSpaceDN w:val="0"/>
        <w:adjustRightInd w:val="0"/>
        <w:ind w:left="0" w:rightChars="4" w:right="10" w:firstLine="0"/>
        <w:jc w:val="both"/>
        <w:rPr>
          <w:sz w:val="28"/>
          <w:szCs w:val="28"/>
        </w:rPr>
      </w:pPr>
      <w:r w:rsidRPr="00F36024">
        <w:rPr>
          <w:sz w:val="28"/>
          <w:szCs w:val="28"/>
        </w:rPr>
        <w:t>Сообщает рефери о начале и остановке поединка,  совместно с оператором электронной системы судейства.</w:t>
      </w:r>
    </w:p>
    <w:p w:rsidR="00E87351" w:rsidRPr="00F36024" w:rsidRDefault="00E87351" w:rsidP="002B249C">
      <w:pPr>
        <w:numPr>
          <w:ilvl w:val="1"/>
          <w:numId w:val="105"/>
        </w:numPr>
        <w:tabs>
          <w:tab w:val="left" w:pos="426"/>
          <w:tab w:val="left" w:pos="567"/>
        </w:tabs>
        <w:autoSpaceDE w:val="0"/>
        <w:autoSpaceDN w:val="0"/>
        <w:adjustRightInd w:val="0"/>
        <w:ind w:left="0" w:rightChars="4" w:right="10" w:firstLine="0"/>
        <w:jc w:val="both"/>
        <w:rPr>
          <w:sz w:val="28"/>
          <w:szCs w:val="28"/>
        </w:rPr>
      </w:pPr>
      <w:r w:rsidRPr="00F36024">
        <w:rPr>
          <w:sz w:val="28"/>
          <w:szCs w:val="28"/>
        </w:rPr>
        <w:t>Вручную записывает все баллы, наказания и результаты видео повтора в судейской записке.</w:t>
      </w:r>
    </w:p>
    <w:p w:rsidR="00E87351" w:rsidRDefault="00195D70" w:rsidP="00E87351">
      <w:pPr>
        <w:tabs>
          <w:tab w:val="left" w:pos="426"/>
        </w:tabs>
        <w:jc w:val="both"/>
        <w:rPr>
          <w:sz w:val="28"/>
          <w:szCs w:val="28"/>
        </w:rPr>
      </w:pPr>
      <w:r w:rsidRPr="00195D70">
        <w:rPr>
          <w:sz w:val="28"/>
          <w:szCs w:val="28"/>
        </w:rPr>
        <w:t xml:space="preserve">В </w:t>
      </w:r>
      <w:proofErr w:type="gramStart"/>
      <w:r w:rsidRPr="00195D70">
        <w:rPr>
          <w:sz w:val="28"/>
          <w:szCs w:val="28"/>
        </w:rPr>
        <w:t>случае</w:t>
      </w:r>
      <w:proofErr w:type="gramEnd"/>
      <w:r w:rsidRPr="00195D70">
        <w:rPr>
          <w:sz w:val="28"/>
          <w:szCs w:val="28"/>
        </w:rPr>
        <w:t xml:space="preserve"> обнаружения технических проблем инициирует процедуру «видео просмотра».</w:t>
      </w:r>
    </w:p>
    <w:p w:rsidR="00195D70" w:rsidRPr="00195D70" w:rsidRDefault="00195D70" w:rsidP="00E87351">
      <w:pPr>
        <w:tabs>
          <w:tab w:val="left" w:pos="426"/>
        </w:tabs>
        <w:jc w:val="both"/>
        <w:rPr>
          <w:sz w:val="28"/>
          <w:szCs w:val="28"/>
        </w:rPr>
      </w:pPr>
    </w:p>
    <w:p w:rsidR="000B21F2" w:rsidRPr="00F36024" w:rsidRDefault="000B21F2" w:rsidP="002A2A95">
      <w:pPr>
        <w:tabs>
          <w:tab w:val="left" w:pos="426"/>
        </w:tabs>
        <w:jc w:val="both"/>
        <w:rPr>
          <w:b/>
          <w:sz w:val="28"/>
          <w:szCs w:val="28"/>
        </w:rPr>
      </w:pPr>
      <w:r w:rsidRPr="00F36024">
        <w:rPr>
          <w:sz w:val="28"/>
          <w:szCs w:val="28"/>
        </w:rPr>
        <w:t>3.1.3</w:t>
      </w:r>
      <w:r w:rsidRPr="00F36024">
        <w:rPr>
          <w:b/>
          <w:sz w:val="28"/>
          <w:szCs w:val="28"/>
        </w:rPr>
        <w:t xml:space="preserve"> Судейско-вспомогательный персонал:</w:t>
      </w:r>
    </w:p>
    <w:p w:rsidR="000B21F2" w:rsidRPr="00F36024" w:rsidRDefault="000B21F2" w:rsidP="002B249C">
      <w:pPr>
        <w:numPr>
          <w:ilvl w:val="0"/>
          <w:numId w:val="104"/>
        </w:numPr>
        <w:tabs>
          <w:tab w:val="clear" w:pos="140"/>
          <w:tab w:val="num" w:pos="426"/>
        </w:tabs>
        <w:ind w:leftChars="13" w:left="566" w:hangingChars="191" w:hanging="535"/>
        <w:jc w:val="both"/>
        <w:rPr>
          <w:sz w:val="28"/>
          <w:szCs w:val="28"/>
        </w:rPr>
      </w:pPr>
      <w:r w:rsidRPr="00F36024">
        <w:rPr>
          <w:sz w:val="28"/>
          <w:szCs w:val="28"/>
        </w:rPr>
        <w:t xml:space="preserve">Судьи операторы судейской системы </w:t>
      </w:r>
    </w:p>
    <w:p w:rsidR="000B21F2" w:rsidRPr="00F36024" w:rsidRDefault="000B21F2" w:rsidP="002B249C">
      <w:pPr>
        <w:numPr>
          <w:ilvl w:val="0"/>
          <w:numId w:val="104"/>
        </w:numPr>
        <w:tabs>
          <w:tab w:val="clear" w:pos="140"/>
          <w:tab w:val="num" w:pos="426"/>
        </w:tabs>
        <w:ind w:leftChars="13" w:left="566" w:hangingChars="191" w:hanging="535"/>
        <w:jc w:val="both"/>
        <w:rPr>
          <w:sz w:val="28"/>
          <w:szCs w:val="28"/>
        </w:rPr>
      </w:pPr>
      <w:r w:rsidRPr="00F36024">
        <w:rPr>
          <w:sz w:val="28"/>
          <w:szCs w:val="28"/>
        </w:rPr>
        <w:t>Судьи-секундометристы</w:t>
      </w:r>
    </w:p>
    <w:p w:rsidR="000B21F2" w:rsidRPr="00F36024" w:rsidRDefault="000B21F2" w:rsidP="002B249C">
      <w:pPr>
        <w:numPr>
          <w:ilvl w:val="0"/>
          <w:numId w:val="104"/>
        </w:numPr>
        <w:tabs>
          <w:tab w:val="clear" w:pos="140"/>
          <w:tab w:val="num" w:pos="426"/>
        </w:tabs>
        <w:ind w:leftChars="13" w:left="566" w:hangingChars="191" w:hanging="535"/>
        <w:jc w:val="both"/>
        <w:rPr>
          <w:sz w:val="28"/>
          <w:szCs w:val="28"/>
        </w:rPr>
      </w:pPr>
      <w:r w:rsidRPr="00F36024">
        <w:rPr>
          <w:sz w:val="28"/>
          <w:szCs w:val="28"/>
        </w:rPr>
        <w:t>Судьи-информаторы</w:t>
      </w:r>
    </w:p>
    <w:p w:rsidR="006F4DFB" w:rsidRPr="00F36024" w:rsidRDefault="006F4DFB" w:rsidP="002B249C">
      <w:pPr>
        <w:numPr>
          <w:ilvl w:val="0"/>
          <w:numId w:val="104"/>
        </w:numPr>
        <w:tabs>
          <w:tab w:val="clear" w:pos="140"/>
          <w:tab w:val="num" w:pos="426"/>
        </w:tabs>
        <w:ind w:leftChars="13" w:left="566" w:hangingChars="191" w:hanging="535"/>
        <w:jc w:val="both"/>
        <w:rPr>
          <w:sz w:val="28"/>
          <w:szCs w:val="28"/>
        </w:rPr>
      </w:pPr>
      <w:r w:rsidRPr="00F36024">
        <w:rPr>
          <w:sz w:val="28"/>
          <w:szCs w:val="28"/>
        </w:rPr>
        <w:t xml:space="preserve">Судья координатор </w:t>
      </w:r>
    </w:p>
    <w:p w:rsidR="000B21F2" w:rsidRPr="00F36024" w:rsidRDefault="000B21F2" w:rsidP="002B249C">
      <w:pPr>
        <w:numPr>
          <w:ilvl w:val="0"/>
          <w:numId w:val="104"/>
        </w:numPr>
        <w:tabs>
          <w:tab w:val="clear" w:pos="140"/>
          <w:tab w:val="num" w:pos="426"/>
        </w:tabs>
        <w:ind w:leftChars="13" w:left="566" w:hangingChars="191" w:hanging="535"/>
        <w:jc w:val="both"/>
        <w:rPr>
          <w:sz w:val="28"/>
          <w:szCs w:val="28"/>
        </w:rPr>
      </w:pPr>
      <w:r w:rsidRPr="00F36024">
        <w:rPr>
          <w:sz w:val="28"/>
          <w:szCs w:val="28"/>
        </w:rPr>
        <w:t>Судьи при участниках</w:t>
      </w:r>
    </w:p>
    <w:p w:rsidR="006F4DFB" w:rsidRPr="00F36024" w:rsidRDefault="006F4DFB" w:rsidP="006F4DFB">
      <w:pPr>
        <w:jc w:val="both"/>
        <w:rPr>
          <w:sz w:val="28"/>
          <w:szCs w:val="28"/>
        </w:rPr>
      </w:pPr>
    </w:p>
    <w:p w:rsidR="006F4DFB" w:rsidRPr="00F36024" w:rsidRDefault="006F4DFB" w:rsidP="006F4DFB">
      <w:pPr>
        <w:jc w:val="both"/>
        <w:rPr>
          <w:b/>
          <w:sz w:val="28"/>
          <w:szCs w:val="28"/>
        </w:rPr>
      </w:pPr>
      <w:r w:rsidRPr="00F36024">
        <w:rPr>
          <w:sz w:val="28"/>
          <w:szCs w:val="28"/>
        </w:rPr>
        <w:t>3.1.3.1</w:t>
      </w:r>
      <w:r w:rsidR="00B43077">
        <w:rPr>
          <w:sz w:val="28"/>
          <w:szCs w:val="28"/>
        </w:rPr>
        <w:t xml:space="preserve"> </w:t>
      </w:r>
      <w:r w:rsidRPr="00F36024">
        <w:rPr>
          <w:b/>
          <w:sz w:val="28"/>
          <w:szCs w:val="28"/>
        </w:rPr>
        <w:t>Судья оператор электронной системы</w:t>
      </w:r>
    </w:p>
    <w:p w:rsidR="006F4DFB" w:rsidRPr="00F36024" w:rsidRDefault="006F4DFB" w:rsidP="006F4DFB">
      <w:pPr>
        <w:tabs>
          <w:tab w:val="left" w:pos="-360"/>
        </w:tabs>
        <w:jc w:val="both"/>
        <w:rPr>
          <w:sz w:val="28"/>
          <w:szCs w:val="28"/>
        </w:rPr>
      </w:pPr>
      <w:r w:rsidRPr="00F36024">
        <w:rPr>
          <w:sz w:val="28"/>
          <w:szCs w:val="28"/>
        </w:rPr>
        <w:t xml:space="preserve">1. </w:t>
      </w:r>
      <w:proofErr w:type="gramStart"/>
      <w:r w:rsidRPr="00F36024">
        <w:rPr>
          <w:sz w:val="28"/>
          <w:szCs w:val="28"/>
        </w:rPr>
        <w:t>Располагается за столом регистратора и по ходу каждого выступления с помощью технических средств осуществляет</w:t>
      </w:r>
      <w:proofErr w:type="gramEnd"/>
      <w:r w:rsidRPr="00F36024">
        <w:rPr>
          <w:sz w:val="28"/>
          <w:szCs w:val="28"/>
        </w:rPr>
        <w:t xml:space="preserve"> показ фамилий участников, а также оценок и наказаний после того, как Рефери объявил их. </w:t>
      </w:r>
    </w:p>
    <w:p w:rsidR="006F4DFB" w:rsidRPr="00F36024" w:rsidRDefault="006F4DFB" w:rsidP="006F4DFB">
      <w:pPr>
        <w:tabs>
          <w:tab w:val="left" w:pos="-360"/>
        </w:tabs>
        <w:jc w:val="both"/>
        <w:rPr>
          <w:b/>
          <w:sz w:val="28"/>
          <w:szCs w:val="28"/>
        </w:rPr>
      </w:pPr>
    </w:p>
    <w:p w:rsidR="006F4DFB" w:rsidRPr="00F36024" w:rsidRDefault="006F4DFB" w:rsidP="006F4DFB">
      <w:pPr>
        <w:tabs>
          <w:tab w:val="left" w:pos="-360"/>
        </w:tabs>
        <w:jc w:val="both"/>
        <w:rPr>
          <w:sz w:val="28"/>
          <w:szCs w:val="28"/>
        </w:rPr>
      </w:pPr>
      <w:r w:rsidRPr="00F36024">
        <w:rPr>
          <w:sz w:val="28"/>
          <w:szCs w:val="28"/>
        </w:rPr>
        <w:t>3.1.3.2</w:t>
      </w:r>
      <w:r w:rsidR="00B43077">
        <w:rPr>
          <w:sz w:val="28"/>
          <w:szCs w:val="28"/>
        </w:rPr>
        <w:t xml:space="preserve"> </w:t>
      </w:r>
      <w:r w:rsidRPr="00F36024">
        <w:rPr>
          <w:b/>
          <w:sz w:val="28"/>
          <w:szCs w:val="28"/>
        </w:rPr>
        <w:t>Судья Судья-секундометрист</w:t>
      </w:r>
    </w:p>
    <w:p w:rsidR="006F4DFB" w:rsidRPr="00F36024" w:rsidRDefault="006F4DFB" w:rsidP="006F4DFB">
      <w:pPr>
        <w:tabs>
          <w:tab w:val="left" w:pos="-360"/>
        </w:tabs>
        <w:jc w:val="both"/>
        <w:rPr>
          <w:sz w:val="28"/>
          <w:szCs w:val="28"/>
        </w:rPr>
      </w:pPr>
      <w:proofErr w:type="gramStart"/>
      <w:r w:rsidRPr="00F36024">
        <w:rPr>
          <w:sz w:val="28"/>
          <w:szCs w:val="28"/>
        </w:rPr>
        <w:t>Располагается за столом регистратора и осуществляет</w:t>
      </w:r>
      <w:proofErr w:type="gramEnd"/>
      <w:r w:rsidRPr="00F36024">
        <w:rPr>
          <w:sz w:val="28"/>
          <w:szCs w:val="28"/>
        </w:rPr>
        <w:t xml:space="preserve"> хронометраж времени выступления на электронном табло, а в случае отказа или отсутствия электронного табло с помощью механического хронометра.</w:t>
      </w:r>
    </w:p>
    <w:p w:rsidR="006F4DFB" w:rsidRPr="00F36024" w:rsidRDefault="006F4DFB" w:rsidP="006F4DFB">
      <w:pPr>
        <w:tabs>
          <w:tab w:val="left" w:pos="-360"/>
        </w:tabs>
        <w:jc w:val="both"/>
        <w:rPr>
          <w:sz w:val="28"/>
          <w:szCs w:val="28"/>
        </w:rPr>
      </w:pPr>
    </w:p>
    <w:p w:rsidR="006F4DFB" w:rsidRPr="00F36024" w:rsidRDefault="006F4DFB" w:rsidP="006F4DFB">
      <w:pPr>
        <w:tabs>
          <w:tab w:val="left" w:pos="-360"/>
        </w:tabs>
        <w:jc w:val="both"/>
        <w:rPr>
          <w:sz w:val="28"/>
          <w:szCs w:val="28"/>
        </w:rPr>
      </w:pPr>
      <w:r w:rsidRPr="00F36024">
        <w:rPr>
          <w:sz w:val="28"/>
          <w:szCs w:val="28"/>
        </w:rPr>
        <w:t>3.1.3.3</w:t>
      </w:r>
      <w:r w:rsidR="00B43077">
        <w:rPr>
          <w:sz w:val="28"/>
          <w:szCs w:val="28"/>
        </w:rPr>
        <w:t xml:space="preserve"> </w:t>
      </w:r>
      <w:r w:rsidRPr="00F36024">
        <w:rPr>
          <w:b/>
          <w:sz w:val="28"/>
          <w:szCs w:val="28"/>
        </w:rPr>
        <w:t>Судья-информатор</w:t>
      </w:r>
      <w:r w:rsidRPr="00F36024">
        <w:rPr>
          <w:sz w:val="28"/>
          <w:szCs w:val="28"/>
        </w:rPr>
        <w:t xml:space="preserve"> объявляет программу и порядок проведения соревнований, представляет участников каждого выступления, объявляет результат каждого выступления и т.д.</w:t>
      </w:r>
    </w:p>
    <w:p w:rsidR="006F4DFB" w:rsidRPr="00F36024" w:rsidRDefault="006F4DFB" w:rsidP="006F4DFB">
      <w:pPr>
        <w:tabs>
          <w:tab w:val="left" w:pos="284"/>
          <w:tab w:val="left" w:pos="426"/>
        </w:tabs>
        <w:jc w:val="both"/>
        <w:rPr>
          <w:sz w:val="28"/>
          <w:szCs w:val="28"/>
        </w:rPr>
      </w:pPr>
    </w:p>
    <w:p w:rsidR="006F4DFB" w:rsidRPr="00F36024" w:rsidRDefault="006F4DFB" w:rsidP="006F4DFB">
      <w:pPr>
        <w:tabs>
          <w:tab w:val="left" w:pos="284"/>
          <w:tab w:val="left" w:pos="426"/>
        </w:tabs>
        <w:jc w:val="both"/>
        <w:rPr>
          <w:sz w:val="28"/>
          <w:szCs w:val="28"/>
        </w:rPr>
      </w:pPr>
      <w:r w:rsidRPr="00F36024">
        <w:rPr>
          <w:sz w:val="28"/>
          <w:szCs w:val="28"/>
        </w:rPr>
        <w:t>3.1.3.4</w:t>
      </w:r>
      <w:r w:rsidR="00B43077">
        <w:rPr>
          <w:sz w:val="28"/>
          <w:szCs w:val="28"/>
        </w:rPr>
        <w:t xml:space="preserve"> </w:t>
      </w:r>
      <w:r w:rsidRPr="00F36024">
        <w:rPr>
          <w:b/>
          <w:sz w:val="28"/>
          <w:szCs w:val="28"/>
        </w:rPr>
        <w:t>Судья-координатор</w:t>
      </w:r>
      <w:r w:rsidRPr="00F36024">
        <w:rPr>
          <w:sz w:val="28"/>
          <w:szCs w:val="28"/>
        </w:rPr>
        <w:t xml:space="preserve"> (дисциплина пхумсэ) жестами и голосом отдаёт команды участникам соревнований необходимые для организации выступления. Для исполнения своих обязанностей судья-координатор должен постоянно поддерживать визуальный контакт с рефери площадки, судьей секундометристом и техническим секретарем.  Судья-координатор обязан выполнять только распоряжения рефери.</w:t>
      </w:r>
    </w:p>
    <w:p w:rsidR="006F4DFB" w:rsidRPr="00F36024" w:rsidRDefault="006F4DFB" w:rsidP="006F4DFB">
      <w:pPr>
        <w:tabs>
          <w:tab w:val="left" w:pos="426"/>
        </w:tabs>
        <w:autoSpaceDE w:val="0"/>
        <w:autoSpaceDN w:val="0"/>
        <w:adjustRightInd w:val="0"/>
        <w:ind w:right="332"/>
        <w:jc w:val="both"/>
        <w:rPr>
          <w:sz w:val="28"/>
          <w:szCs w:val="28"/>
        </w:rPr>
      </w:pPr>
    </w:p>
    <w:p w:rsidR="006F4DFB" w:rsidRPr="00F36024" w:rsidRDefault="006F4DFB" w:rsidP="006F4DFB">
      <w:pPr>
        <w:jc w:val="both"/>
        <w:rPr>
          <w:sz w:val="28"/>
          <w:szCs w:val="28"/>
        </w:rPr>
      </w:pPr>
      <w:r w:rsidRPr="00F36024">
        <w:rPr>
          <w:sz w:val="28"/>
          <w:szCs w:val="28"/>
        </w:rPr>
        <w:t>3.1.3.5</w:t>
      </w:r>
      <w:r w:rsidR="00B43077">
        <w:rPr>
          <w:sz w:val="28"/>
          <w:szCs w:val="28"/>
        </w:rPr>
        <w:t xml:space="preserve"> </w:t>
      </w:r>
      <w:r w:rsidRPr="00F36024">
        <w:rPr>
          <w:b/>
          <w:sz w:val="28"/>
          <w:szCs w:val="28"/>
        </w:rPr>
        <w:t>Судьи при участниках</w:t>
      </w:r>
    </w:p>
    <w:p w:rsidR="006F4DFB" w:rsidRPr="00F36024" w:rsidRDefault="006F4DFB" w:rsidP="006F4DFB">
      <w:pPr>
        <w:jc w:val="both"/>
        <w:rPr>
          <w:sz w:val="28"/>
          <w:szCs w:val="28"/>
        </w:rPr>
      </w:pPr>
      <w:r w:rsidRPr="00F36024">
        <w:rPr>
          <w:sz w:val="28"/>
          <w:szCs w:val="28"/>
        </w:rPr>
        <w:t>Судьи при участниках должны выполнять следующие функции:</w:t>
      </w:r>
    </w:p>
    <w:p w:rsidR="006F4DFB" w:rsidRPr="00F36024" w:rsidRDefault="006F4DFB" w:rsidP="006F4DFB">
      <w:pPr>
        <w:numPr>
          <w:ilvl w:val="0"/>
          <w:numId w:val="33"/>
        </w:numPr>
        <w:tabs>
          <w:tab w:val="left" w:pos="426"/>
        </w:tabs>
        <w:ind w:left="0" w:firstLine="0"/>
        <w:jc w:val="both"/>
        <w:rPr>
          <w:sz w:val="28"/>
          <w:szCs w:val="28"/>
        </w:rPr>
      </w:pPr>
      <w:r w:rsidRPr="00F36024">
        <w:rPr>
          <w:sz w:val="28"/>
          <w:szCs w:val="28"/>
        </w:rPr>
        <w:t>Проверять перед началом каждого выступления наличие спортсменов, а в случае их отсутствия сообщать об этом руководителю площадки;</w:t>
      </w:r>
    </w:p>
    <w:p w:rsidR="006F4DFB" w:rsidRPr="00F36024" w:rsidRDefault="006F4DFB" w:rsidP="006F4DFB">
      <w:pPr>
        <w:numPr>
          <w:ilvl w:val="0"/>
          <w:numId w:val="33"/>
        </w:numPr>
        <w:tabs>
          <w:tab w:val="left" w:pos="426"/>
        </w:tabs>
        <w:ind w:left="0" w:firstLine="0"/>
        <w:jc w:val="both"/>
        <w:rPr>
          <w:sz w:val="28"/>
          <w:szCs w:val="28"/>
        </w:rPr>
      </w:pPr>
      <w:r w:rsidRPr="00F36024">
        <w:rPr>
          <w:sz w:val="28"/>
          <w:szCs w:val="28"/>
        </w:rPr>
        <w:t>Знакомить спортсменов с Программой соревнований и с последовательностью выхода участников на площадку;</w:t>
      </w:r>
    </w:p>
    <w:p w:rsidR="006F4DFB" w:rsidRPr="00F36024" w:rsidRDefault="006F4DFB" w:rsidP="006F4DFB">
      <w:pPr>
        <w:numPr>
          <w:ilvl w:val="0"/>
          <w:numId w:val="33"/>
        </w:numPr>
        <w:tabs>
          <w:tab w:val="left" w:pos="426"/>
        </w:tabs>
        <w:ind w:left="0" w:firstLine="0"/>
        <w:jc w:val="both"/>
        <w:rPr>
          <w:sz w:val="28"/>
          <w:szCs w:val="28"/>
        </w:rPr>
      </w:pPr>
      <w:r w:rsidRPr="00F36024">
        <w:rPr>
          <w:sz w:val="28"/>
          <w:szCs w:val="28"/>
        </w:rPr>
        <w:t>Проверять наличие защитной и прочей экипировки у спортсменов перед выходом зону поединка.</w:t>
      </w:r>
    </w:p>
    <w:p w:rsidR="006F4DFB" w:rsidRPr="00F36024" w:rsidRDefault="006F4DFB" w:rsidP="006F4DFB">
      <w:pPr>
        <w:numPr>
          <w:ilvl w:val="0"/>
          <w:numId w:val="33"/>
        </w:numPr>
        <w:tabs>
          <w:tab w:val="left" w:pos="426"/>
        </w:tabs>
        <w:autoSpaceDE w:val="0"/>
        <w:autoSpaceDN w:val="0"/>
        <w:adjustRightInd w:val="0"/>
        <w:ind w:left="0" w:firstLine="0"/>
        <w:jc w:val="both"/>
        <w:rPr>
          <w:sz w:val="28"/>
          <w:szCs w:val="28"/>
        </w:rPr>
      </w:pPr>
      <w:r w:rsidRPr="00F36024">
        <w:rPr>
          <w:sz w:val="28"/>
          <w:szCs w:val="28"/>
        </w:rPr>
        <w:t xml:space="preserve"> В </w:t>
      </w:r>
      <w:proofErr w:type="gramStart"/>
      <w:r w:rsidRPr="00F36024">
        <w:rPr>
          <w:sz w:val="28"/>
          <w:szCs w:val="28"/>
        </w:rPr>
        <w:t>случае</w:t>
      </w:r>
      <w:proofErr w:type="gramEnd"/>
      <w:r w:rsidRPr="00F36024">
        <w:rPr>
          <w:sz w:val="28"/>
          <w:szCs w:val="28"/>
        </w:rPr>
        <w:t>, если экипировка будет признана непригодной, участнику предлагается заменить её.</w:t>
      </w:r>
    </w:p>
    <w:p w:rsidR="006F4DFB" w:rsidRPr="00F36024" w:rsidRDefault="006F4DFB" w:rsidP="006F4DFB">
      <w:pPr>
        <w:jc w:val="both"/>
        <w:rPr>
          <w:sz w:val="28"/>
          <w:szCs w:val="28"/>
        </w:rPr>
      </w:pPr>
    </w:p>
    <w:p w:rsidR="000B21F2" w:rsidRPr="00F36024" w:rsidRDefault="000B21F2" w:rsidP="002A2A95">
      <w:pPr>
        <w:tabs>
          <w:tab w:val="left" w:pos="142"/>
        </w:tabs>
        <w:jc w:val="both"/>
        <w:rPr>
          <w:sz w:val="28"/>
          <w:szCs w:val="28"/>
        </w:rPr>
      </w:pPr>
      <w:r w:rsidRPr="00F36024">
        <w:rPr>
          <w:sz w:val="28"/>
          <w:szCs w:val="28"/>
        </w:rPr>
        <w:t>3.1.4</w:t>
      </w:r>
      <w:proofErr w:type="gramStart"/>
      <w:r w:rsidRPr="00F36024">
        <w:rPr>
          <w:b/>
          <w:sz w:val="28"/>
          <w:szCs w:val="28"/>
        </w:rPr>
        <w:t xml:space="preserve"> К</w:t>
      </w:r>
      <w:proofErr w:type="gramEnd"/>
      <w:r w:rsidRPr="00F36024">
        <w:rPr>
          <w:b/>
          <w:sz w:val="28"/>
          <w:szCs w:val="28"/>
        </w:rPr>
        <w:t>роме того, проведение соревнований обеспечивают</w:t>
      </w:r>
      <w:r w:rsidRPr="00F36024">
        <w:rPr>
          <w:sz w:val="28"/>
          <w:szCs w:val="28"/>
        </w:rPr>
        <w:t>:</w:t>
      </w:r>
    </w:p>
    <w:p w:rsidR="000B21F2" w:rsidRPr="00F36024" w:rsidRDefault="000B21F2" w:rsidP="002A2A95">
      <w:pPr>
        <w:numPr>
          <w:ilvl w:val="0"/>
          <w:numId w:val="25"/>
        </w:numPr>
        <w:tabs>
          <w:tab w:val="left" w:pos="426"/>
        </w:tabs>
        <w:ind w:left="0" w:firstLine="0"/>
        <w:jc w:val="both"/>
        <w:rPr>
          <w:sz w:val="28"/>
          <w:szCs w:val="28"/>
        </w:rPr>
      </w:pPr>
      <w:r w:rsidRPr="00F36024">
        <w:rPr>
          <w:sz w:val="28"/>
          <w:szCs w:val="28"/>
        </w:rPr>
        <w:t>Врачи, медицинские сестры</w:t>
      </w:r>
      <w:r w:rsidR="00B43077">
        <w:rPr>
          <w:sz w:val="28"/>
          <w:szCs w:val="28"/>
        </w:rPr>
        <w:t>.</w:t>
      </w:r>
    </w:p>
    <w:p w:rsidR="000B21F2" w:rsidRPr="00F36024" w:rsidRDefault="000B21F2" w:rsidP="002A2A95">
      <w:pPr>
        <w:numPr>
          <w:ilvl w:val="0"/>
          <w:numId w:val="25"/>
        </w:numPr>
        <w:tabs>
          <w:tab w:val="left" w:pos="426"/>
        </w:tabs>
        <w:ind w:left="0" w:firstLine="0"/>
        <w:jc w:val="both"/>
        <w:rPr>
          <w:sz w:val="28"/>
          <w:szCs w:val="28"/>
        </w:rPr>
      </w:pPr>
      <w:r w:rsidRPr="00F36024">
        <w:rPr>
          <w:sz w:val="28"/>
          <w:szCs w:val="28"/>
        </w:rPr>
        <w:t>Работники технических служб (специалисты по электронным табло, компьютерам, видеокамерам, радисты, рабочие, уборщицы и др.)</w:t>
      </w:r>
    </w:p>
    <w:p w:rsidR="006F4DFB" w:rsidRPr="00F36024" w:rsidRDefault="006F4DFB" w:rsidP="006F4DFB">
      <w:pPr>
        <w:tabs>
          <w:tab w:val="left" w:pos="426"/>
        </w:tabs>
        <w:jc w:val="both"/>
        <w:rPr>
          <w:sz w:val="28"/>
          <w:szCs w:val="28"/>
        </w:rPr>
      </w:pPr>
    </w:p>
    <w:p w:rsidR="006F4DFB" w:rsidRPr="00F36024" w:rsidRDefault="006F4DFB" w:rsidP="006F4DFB">
      <w:pPr>
        <w:jc w:val="both"/>
        <w:rPr>
          <w:b/>
          <w:sz w:val="28"/>
          <w:szCs w:val="28"/>
        </w:rPr>
      </w:pPr>
      <w:r w:rsidRPr="00F36024">
        <w:rPr>
          <w:sz w:val="28"/>
          <w:szCs w:val="28"/>
        </w:rPr>
        <w:t>3.1.4.1</w:t>
      </w:r>
      <w:r w:rsidR="00B43077">
        <w:rPr>
          <w:sz w:val="28"/>
          <w:szCs w:val="28"/>
        </w:rPr>
        <w:t xml:space="preserve"> </w:t>
      </w:r>
      <w:r w:rsidRPr="00F36024">
        <w:rPr>
          <w:b/>
          <w:sz w:val="28"/>
          <w:szCs w:val="28"/>
        </w:rPr>
        <w:t>Врач соревнований</w:t>
      </w:r>
    </w:p>
    <w:p w:rsidR="006F4DFB" w:rsidRPr="00F36024" w:rsidRDefault="006F4DFB" w:rsidP="006F4DFB">
      <w:pPr>
        <w:tabs>
          <w:tab w:val="left" w:pos="426"/>
        </w:tabs>
        <w:jc w:val="both"/>
        <w:rPr>
          <w:sz w:val="28"/>
          <w:szCs w:val="28"/>
        </w:rPr>
      </w:pPr>
      <w:r w:rsidRPr="00F36024">
        <w:rPr>
          <w:sz w:val="28"/>
          <w:szCs w:val="28"/>
        </w:rPr>
        <w:t>Врач соревнований:</w:t>
      </w:r>
    </w:p>
    <w:p w:rsidR="006F4DFB" w:rsidRPr="00F36024" w:rsidRDefault="006F4DFB" w:rsidP="002B249C">
      <w:pPr>
        <w:numPr>
          <w:ilvl w:val="0"/>
          <w:numId w:val="66"/>
        </w:numPr>
        <w:tabs>
          <w:tab w:val="left" w:pos="426"/>
        </w:tabs>
        <w:ind w:left="0" w:firstLine="0"/>
        <w:jc w:val="both"/>
        <w:rPr>
          <w:sz w:val="28"/>
          <w:szCs w:val="28"/>
        </w:rPr>
      </w:pPr>
      <w:r w:rsidRPr="00F36024">
        <w:rPr>
          <w:sz w:val="28"/>
          <w:szCs w:val="28"/>
        </w:rPr>
        <w:t xml:space="preserve">В </w:t>
      </w:r>
      <w:proofErr w:type="gramStart"/>
      <w:r w:rsidRPr="00F36024">
        <w:rPr>
          <w:sz w:val="28"/>
          <w:szCs w:val="28"/>
        </w:rPr>
        <w:t>процессе</w:t>
      </w:r>
      <w:proofErr w:type="gramEnd"/>
      <w:r w:rsidRPr="00F36024">
        <w:rPr>
          <w:sz w:val="28"/>
          <w:szCs w:val="28"/>
        </w:rPr>
        <w:t xml:space="preserve"> соревнований оказывает первую медицинскую помощь согласно Правилам;</w:t>
      </w:r>
    </w:p>
    <w:p w:rsidR="006F4DFB" w:rsidRPr="00F36024" w:rsidRDefault="006F4DFB" w:rsidP="002B249C">
      <w:pPr>
        <w:numPr>
          <w:ilvl w:val="0"/>
          <w:numId w:val="66"/>
        </w:numPr>
        <w:tabs>
          <w:tab w:val="left" w:pos="426"/>
        </w:tabs>
        <w:ind w:left="0" w:firstLine="0"/>
        <w:jc w:val="both"/>
        <w:rPr>
          <w:sz w:val="28"/>
          <w:szCs w:val="28"/>
        </w:rPr>
      </w:pPr>
      <w:r w:rsidRPr="00F36024">
        <w:rPr>
          <w:sz w:val="28"/>
          <w:szCs w:val="28"/>
        </w:rPr>
        <w:t xml:space="preserve">По окончанию соревнований представляет отчет Главному судье соревнований о </w:t>
      </w:r>
      <w:proofErr w:type="spellStart"/>
      <w:r w:rsidRPr="00F36024">
        <w:rPr>
          <w:sz w:val="28"/>
          <w:szCs w:val="28"/>
        </w:rPr>
        <w:t>медико</w:t>
      </w:r>
      <w:proofErr w:type="spellEnd"/>
      <w:r w:rsidRPr="00F36024">
        <w:rPr>
          <w:sz w:val="28"/>
          <w:szCs w:val="28"/>
        </w:rPr>
        <w:t>–санитарном обеспечении соревнований с указанием случаев травм и заболеваний.</w:t>
      </w:r>
    </w:p>
    <w:p w:rsidR="006F4DFB" w:rsidRPr="00F36024" w:rsidRDefault="006F4DFB" w:rsidP="006F4DFB">
      <w:pPr>
        <w:tabs>
          <w:tab w:val="left" w:pos="426"/>
        </w:tabs>
        <w:jc w:val="both"/>
        <w:rPr>
          <w:sz w:val="28"/>
          <w:szCs w:val="28"/>
        </w:rPr>
      </w:pPr>
    </w:p>
    <w:p w:rsidR="000B21F2" w:rsidRPr="00F36024" w:rsidRDefault="000B21F2" w:rsidP="002A2A95">
      <w:pPr>
        <w:tabs>
          <w:tab w:val="left" w:pos="142"/>
        </w:tabs>
        <w:jc w:val="both"/>
        <w:rPr>
          <w:sz w:val="28"/>
          <w:szCs w:val="28"/>
        </w:rPr>
      </w:pPr>
      <w:r w:rsidRPr="00F36024">
        <w:rPr>
          <w:sz w:val="28"/>
          <w:szCs w:val="28"/>
        </w:rPr>
        <w:t xml:space="preserve">3.1.5 Судья обязан иметь судейскую форму и </w:t>
      </w:r>
      <w:proofErr w:type="gramStart"/>
      <w:r w:rsidRPr="00F36024">
        <w:rPr>
          <w:sz w:val="28"/>
          <w:szCs w:val="28"/>
        </w:rPr>
        <w:t>документ</w:t>
      </w:r>
      <w:proofErr w:type="gramEnd"/>
      <w:r w:rsidRPr="00F36024">
        <w:rPr>
          <w:sz w:val="28"/>
          <w:szCs w:val="28"/>
        </w:rPr>
        <w:t xml:space="preserve"> подтверждающий </w:t>
      </w:r>
      <w:r w:rsidR="00F62F90" w:rsidRPr="00F36024">
        <w:rPr>
          <w:sz w:val="28"/>
          <w:szCs w:val="28"/>
        </w:rPr>
        <w:t>квалификационную категорию спортивного судьи.</w:t>
      </w:r>
    </w:p>
    <w:p w:rsidR="006F4DFB" w:rsidRPr="00F36024" w:rsidRDefault="006F4DFB" w:rsidP="002A2A95">
      <w:pPr>
        <w:tabs>
          <w:tab w:val="left" w:pos="142"/>
        </w:tabs>
        <w:jc w:val="both"/>
        <w:rPr>
          <w:sz w:val="28"/>
          <w:szCs w:val="28"/>
        </w:rPr>
      </w:pPr>
    </w:p>
    <w:p w:rsidR="000B21F2" w:rsidRPr="00F36024" w:rsidRDefault="000B21F2" w:rsidP="002A2A95">
      <w:pPr>
        <w:tabs>
          <w:tab w:val="left" w:pos="142"/>
        </w:tabs>
        <w:jc w:val="both"/>
        <w:rPr>
          <w:sz w:val="28"/>
          <w:szCs w:val="28"/>
        </w:rPr>
      </w:pPr>
      <w:r w:rsidRPr="00F36024">
        <w:rPr>
          <w:sz w:val="28"/>
          <w:szCs w:val="28"/>
        </w:rPr>
        <w:t>3.1.6</w:t>
      </w:r>
      <w:proofErr w:type="gramStart"/>
      <w:r w:rsidRPr="00F36024">
        <w:rPr>
          <w:sz w:val="28"/>
          <w:szCs w:val="28"/>
        </w:rPr>
        <w:t xml:space="preserve"> С</w:t>
      </w:r>
      <w:proofErr w:type="gramEnd"/>
      <w:r w:rsidRPr="00F36024">
        <w:rPr>
          <w:sz w:val="28"/>
          <w:szCs w:val="28"/>
        </w:rPr>
        <w:t>вои действия судьи обязаны выполнять в соот</w:t>
      </w:r>
      <w:r w:rsidR="00F62F90" w:rsidRPr="00F36024">
        <w:rPr>
          <w:sz w:val="28"/>
          <w:szCs w:val="28"/>
        </w:rPr>
        <w:t>ветствии с настоящими Правилами.</w:t>
      </w:r>
    </w:p>
    <w:p w:rsidR="000B21F2" w:rsidRPr="00F36024" w:rsidRDefault="000B21F2" w:rsidP="002A2A95">
      <w:pPr>
        <w:pStyle w:val="af9"/>
        <w:ind w:left="0"/>
        <w:jc w:val="both"/>
        <w:rPr>
          <w:rFonts w:hint="default"/>
          <w:sz w:val="28"/>
          <w:szCs w:val="28"/>
        </w:rPr>
      </w:pPr>
      <w:proofErr w:type="gramStart"/>
      <w:r w:rsidRPr="00F36024">
        <w:rPr>
          <w:rFonts w:hint="default"/>
          <w:sz w:val="28"/>
          <w:szCs w:val="28"/>
        </w:rPr>
        <w:t>3.1.7 Поединок на площадке судят: рефери, три боковых судьи, судья видео</w:t>
      </w:r>
      <w:r w:rsidR="00F62F90" w:rsidRPr="00F36024">
        <w:rPr>
          <w:rFonts w:hint="default"/>
          <w:sz w:val="28"/>
          <w:szCs w:val="28"/>
        </w:rPr>
        <w:t>-</w:t>
      </w:r>
      <w:r w:rsidRPr="00F36024">
        <w:rPr>
          <w:rFonts w:hint="default"/>
          <w:sz w:val="28"/>
          <w:szCs w:val="28"/>
        </w:rPr>
        <w:t xml:space="preserve">арбитр с системами Видео повтора, судья </w:t>
      </w:r>
      <w:r w:rsidR="00F62F90" w:rsidRPr="00F36024">
        <w:rPr>
          <w:rFonts w:hint="default"/>
          <w:sz w:val="28"/>
          <w:szCs w:val="28"/>
        </w:rPr>
        <w:t xml:space="preserve">- </w:t>
      </w:r>
      <w:r w:rsidRPr="00F36024">
        <w:rPr>
          <w:rFonts w:hint="default"/>
          <w:sz w:val="28"/>
          <w:szCs w:val="28"/>
        </w:rPr>
        <w:t>технический ассистент</w:t>
      </w:r>
      <w:r w:rsidR="00F62F90" w:rsidRPr="00F36024">
        <w:rPr>
          <w:rFonts w:hint="default"/>
          <w:sz w:val="28"/>
          <w:szCs w:val="28"/>
        </w:rPr>
        <w:t>,</w:t>
      </w:r>
      <w:r w:rsidRPr="00F36024">
        <w:rPr>
          <w:rFonts w:hint="default"/>
          <w:sz w:val="28"/>
          <w:szCs w:val="28"/>
        </w:rPr>
        <w:t xml:space="preserve"> ведущий протокол, судья </w:t>
      </w:r>
      <w:r w:rsidR="00F62F90" w:rsidRPr="00F36024">
        <w:rPr>
          <w:rFonts w:hint="default"/>
          <w:sz w:val="28"/>
          <w:szCs w:val="28"/>
        </w:rPr>
        <w:t xml:space="preserve">- </w:t>
      </w:r>
      <w:r w:rsidRPr="00F36024">
        <w:rPr>
          <w:rFonts w:hint="default"/>
          <w:sz w:val="28"/>
          <w:szCs w:val="28"/>
        </w:rPr>
        <w:t>оп</w:t>
      </w:r>
      <w:r w:rsidR="00F62F90" w:rsidRPr="00F36024">
        <w:rPr>
          <w:rFonts w:hint="default"/>
          <w:sz w:val="28"/>
          <w:szCs w:val="28"/>
        </w:rPr>
        <w:t>ератор судейской системы, судья-</w:t>
      </w:r>
      <w:r w:rsidRPr="00F36024">
        <w:rPr>
          <w:rFonts w:hint="default"/>
          <w:sz w:val="28"/>
          <w:szCs w:val="28"/>
        </w:rPr>
        <w:t>информатор, судьи при участниках, руководитель площадки.</w:t>
      </w:r>
      <w:proofErr w:type="gramEnd"/>
    </w:p>
    <w:p w:rsidR="00C04BF7" w:rsidRPr="00F36024" w:rsidRDefault="00C04BF7" w:rsidP="002A2A95">
      <w:pPr>
        <w:jc w:val="both"/>
        <w:rPr>
          <w:sz w:val="28"/>
          <w:szCs w:val="28"/>
        </w:rPr>
      </w:pPr>
    </w:p>
    <w:p w:rsidR="003C7F45" w:rsidRPr="00F36024" w:rsidRDefault="006F4DFB" w:rsidP="002A2A95">
      <w:pPr>
        <w:jc w:val="both"/>
        <w:rPr>
          <w:b/>
          <w:sz w:val="28"/>
          <w:szCs w:val="28"/>
        </w:rPr>
      </w:pPr>
      <w:r w:rsidRPr="00F36024">
        <w:rPr>
          <w:b/>
          <w:sz w:val="28"/>
          <w:szCs w:val="28"/>
        </w:rPr>
        <w:t>Статья 3.2</w:t>
      </w:r>
      <w:r w:rsidR="003C7F45" w:rsidRPr="00F36024">
        <w:rPr>
          <w:b/>
          <w:sz w:val="28"/>
          <w:szCs w:val="28"/>
        </w:rPr>
        <w:t xml:space="preserve"> Медицинский Контроль</w:t>
      </w:r>
    </w:p>
    <w:p w:rsidR="003C7F45" w:rsidRPr="00F36024" w:rsidRDefault="003C7F45" w:rsidP="002A2A95">
      <w:pPr>
        <w:numPr>
          <w:ilvl w:val="0"/>
          <w:numId w:val="43"/>
        </w:numPr>
        <w:tabs>
          <w:tab w:val="left" w:pos="426"/>
        </w:tabs>
        <w:autoSpaceDE w:val="0"/>
        <w:autoSpaceDN w:val="0"/>
        <w:adjustRightInd w:val="0"/>
        <w:ind w:left="0" w:firstLine="0"/>
        <w:jc w:val="both"/>
        <w:rPr>
          <w:sz w:val="28"/>
          <w:szCs w:val="28"/>
        </w:rPr>
      </w:pPr>
      <w:r w:rsidRPr="00F36024">
        <w:rPr>
          <w:sz w:val="28"/>
          <w:szCs w:val="28"/>
        </w:rPr>
        <w:t xml:space="preserve">Оргкомитет несет ответственность за выполнение медицинского </w:t>
      </w:r>
      <w:r w:rsidR="009C7579" w:rsidRPr="00F36024">
        <w:rPr>
          <w:sz w:val="28"/>
          <w:szCs w:val="28"/>
        </w:rPr>
        <w:t>кода</w:t>
      </w:r>
      <w:r w:rsidRPr="00F36024">
        <w:rPr>
          <w:sz w:val="28"/>
          <w:szCs w:val="28"/>
        </w:rPr>
        <w:t>.</w:t>
      </w:r>
    </w:p>
    <w:p w:rsidR="009C7579" w:rsidRPr="00F36024" w:rsidRDefault="009C7579" w:rsidP="002A2A95">
      <w:pPr>
        <w:numPr>
          <w:ilvl w:val="0"/>
          <w:numId w:val="43"/>
        </w:numPr>
        <w:tabs>
          <w:tab w:val="left" w:pos="426"/>
        </w:tabs>
        <w:autoSpaceDE w:val="0"/>
        <w:autoSpaceDN w:val="0"/>
        <w:adjustRightInd w:val="0"/>
        <w:ind w:left="0" w:firstLine="0"/>
        <w:jc w:val="both"/>
        <w:rPr>
          <w:sz w:val="28"/>
          <w:szCs w:val="28"/>
        </w:rPr>
      </w:pPr>
      <w:r w:rsidRPr="00F36024">
        <w:rPr>
          <w:sz w:val="28"/>
          <w:szCs w:val="28"/>
        </w:rPr>
        <w:t xml:space="preserve">Обязательно присутствие одной медицинской бригады состоящей из врача </w:t>
      </w:r>
      <w:r w:rsidR="006F4DFB" w:rsidRPr="00F36024">
        <w:rPr>
          <w:sz w:val="28"/>
          <w:szCs w:val="28"/>
        </w:rPr>
        <w:t>врачебно-физкультурного диспансера</w:t>
      </w:r>
      <w:r w:rsidRPr="00F36024">
        <w:rPr>
          <w:sz w:val="28"/>
          <w:szCs w:val="28"/>
        </w:rPr>
        <w:t xml:space="preserve"> и медицинской сестры на каждые два корта.</w:t>
      </w:r>
    </w:p>
    <w:p w:rsidR="009C7579" w:rsidRPr="00F36024" w:rsidRDefault="009C7579" w:rsidP="002A2A95">
      <w:pPr>
        <w:numPr>
          <w:ilvl w:val="0"/>
          <w:numId w:val="43"/>
        </w:numPr>
        <w:tabs>
          <w:tab w:val="left" w:pos="426"/>
        </w:tabs>
        <w:autoSpaceDE w:val="0"/>
        <w:autoSpaceDN w:val="0"/>
        <w:adjustRightInd w:val="0"/>
        <w:ind w:left="0" w:firstLine="0"/>
        <w:jc w:val="both"/>
        <w:rPr>
          <w:sz w:val="28"/>
          <w:szCs w:val="28"/>
        </w:rPr>
      </w:pPr>
      <w:r w:rsidRPr="00F36024">
        <w:rPr>
          <w:sz w:val="28"/>
          <w:szCs w:val="28"/>
        </w:rPr>
        <w:t xml:space="preserve">Обязательное наличие одной реанимационной бригады. Обязательное наличие в зале заряженного дефибриллятора, носилок и </w:t>
      </w:r>
      <w:proofErr w:type="gramStart"/>
      <w:r w:rsidRPr="00F36024">
        <w:rPr>
          <w:sz w:val="28"/>
          <w:szCs w:val="28"/>
        </w:rPr>
        <w:t>шаговою</w:t>
      </w:r>
      <w:proofErr w:type="gramEnd"/>
      <w:r w:rsidRPr="00F36024">
        <w:rPr>
          <w:sz w:val="28"/>
          <w:szCs w:val="28"/>
        </w:rPr>
        <w:t xml:space="preserve"> доступность реанимационного автомобиля. </w:t>
      </w:r>
    </w:p>
    <w:p w:rsidR="00123659" w:rsidRPr="00F36024" w:rsidRDefault="00123659" w:rsidP="00123659">
      <w:pPr>
        <w:tabs>
          <w:tab w:val="left" w:pos="426"/>
        </w:tabs>
        <w:autoSpaceDE w:val="0"/>
        <w:autoSpaceDN w:val="0"/>
        <w:adjustRightInd w:val="0"/>
        <w:jc w:val="both"/>
        <w:rPr>
          <w:sz w:val="28"/>
          <w:szCs w:val="28"/>
        </w:rPr>
      </w:pPr>
    </w:p>
    <w:p w:rsidR="00123659" w:rsidRPr="00F36024" w:rsidRDefault="006F4DFB" w:rsidP="00123659">
      <w:pPr>
        <w:jc w:val="both"/>
        <w:rPr>
          <w:b/>
          <w:sz w:val="28"/>
        </w:rPr>
      </w:pPr>
      <w:r w:rsidRPr="00F36024">
        <w:rPr>
          <w:b/>
          <w:sz w:val="28"/>
          <w:szCs w:val="28"/>
        </w:rPr>
        <w:t>Статья 3.3</w:t>
      </w:r>
      <w:r w:rsidR="00123659" w:rsidRPr="00F36024">
        <w:rPr>
          <w:b/>
          <w:sz w:val="28"/>
          <w:szCs w:val="28"/>
        </w:rPr>
        <w:t xml:space="preserve"> Допинг.</w:t>
      </w:r>
    </w:p>
    <w:p w:rsidR="002D7044" w:rsidRPr="002D7044" w:rsidRDefault="00123659" w:rsidP="00123659">
      <w:pPr>
        <w:autoSpaceDE w:val="0"/>
        <w:jc w:val="both"/>
        <w:rPr>
          <w:sz w:val="28"/>
          <w:szCs w:val="28"/>
        </w:rPr>
      </w:pPr>
      <w:r w:rsidRPr="002D7044">
        <w:rPr>
          <w:sz w:val="28"/>
        </w:rPr>
        <w:t>3.</w:t>
      </w:r>
      <w:r w:rsidR="006F4DFB" w:rsidRPr="002D7044">
        <w:rPr>
          <w:sz w:val="28"/>
        </w:rPr>
        <w:t>3.1</w:t>
      </w:r>
      <w:proofErr w:type="gramStart"/>
      <w:r w:rsidRPr="002D7044">
        <w:rPr>
          <w:sz w:val="28"/>
        </w:rPr>
        <w:t xml:space="preserve"> В</w:t>
      </w:r>
      <w:proofErr w:type="gramEnd"/>
      <w:r w:rsidRPr="002D7044">
        <w:rPr>
          <w:sz w:val="28"/>
          <w:szCs w:val="28"/>
        </w:rPr>
        <w:t>се вопросы, касающиеся борьбы с применением допинга в тхэквондо ГТФ, должны регламентироваться Антидопинговыми Правилами международной федерации и процедурами, базирующимися на основных принципах Всемирного Антидопингового Кодекса, разработанного Всемирным Антидопинговым Агентством (ВАДА), а также на основании документов, выпускаемых Российским Антидопинговым Агентством (РУСАДА).</w:t>
      </w:r>
    </w:p>
    <w:p w:rsidR="009C7579" w:rsidRPr="00F36024" w:rsidRDefault="00123659" w:rsidP="009C7579">
      <w:pPr>
        <w:jc w:val="both"/>
        <w:rPr>
          <w:sz w:val="28"/>
          <w:szCs w:val="28"/>
        </w:rPr>
      </w:pPr>
      <w:r w:rsidRPr="002D7044">
        <w:rPr>
          <w:sz w:val="28"/>
        </w:rPr>
        <w:t>3.</w:t>
      </w:r>
      <w:r w:rsidR="006F4DFB" w:rsidRPr="002D7044">
        <w:rPr>
          <w:sz w:val="28"/>
        </w:rPr>
        <w:t>3.</w:t>
      </w:r>
      <w:r w:rsidRPr="002D7044">
        <w:rPr>
          <w:sz w:val="28"/>
          <w:szCs w:val="28"/>
        </w:rPr>
        <w:t>2</w:t>
      </w:r>
      <w:proofErr w:type="gramStart"/>
      <w:r w:rsidRPr="00F36024">
        <w:rPr>
          <w:sz w:val="28"/>
          <w:szCs w:val="28"/>
        </w:rPr>
        <w:t xml:space="preserve"> В</w:t>
      </w:r>
      <w:proofErr w:type="gramEnd"/>
      <w:r w:rsidRPr="00F36024">
        <w:rPr>
          <w:sz w:val="28"/>
          <w:szCs w:val="28"/>
        </w:rPr>
        <w:t>се лица (спортсмены, тренеры, руководители команд, врачи и др.), участвующие в соревнованиях, проводимых ОСФ ГТФ, должны быть полностью осведомлены относительно процедурных правил и требований антидопингового контроля, изложенных в документах, выпускаемых РУСАДА (</w:t>
      </w:r>
      <w:hyperlink r:id="rId9" w:history="1">
        <w:r w:rsidRPr="00F36024">
          <w:rPr>
            <w:rStyle w:val="afb"/>
            <w:rFonts w:eastAsiaTheme="minorEastAsia"/>
            <w:sz w:val="28"/>
            <w:szCs w:val="28"/>
          </w:rPr>
          <w:t>http://rusada.ru/documents/all-russian-anti-doping-rules</w:t>
        </w:r>
      </w:hyperlink>
      <w:r w:rsidRPr="00F36024">
        <w:rPr>
          <w:sz w:val="28"/>
          <w:szCs w:val="28"/>
        </w:rPr>
        <w:t>).</w:t>
      </w:r>
    </w:p>
    <w:p w:rsidR="00123659" w:rsidRPr="00F36024" w:rsidRDefault="00123659" w:rsidP="009C7579">
      <w:pPr>
        <w:jc w:val="both"/>
        <w:rPr>
          <w:sz w:val="28"/>
          <w:szCs w:val="28"/>
        </w:rPr>
      </w:pPr>
      <w:r w:rsidRPr="002D7044">
        <w:rPr>
          <w:sz w:val="28"/>
        </w:rPr>
        <w:t>3.</w:t>
      </w:r>
      <w:r w:rsidR="006F4DFB" w:rsidRPr="002D7044">
        <w:rPr>
          <w:sz w:val="28"/>
        </w:rPr>
        <w:t>3</w:t>
      </w:r>
      <w:r w:rsidRPr="002D7044">
        <w:rPr>
          <w:sz w:val="28"/>
        </w:rPr>
        <w:t>.</w:t>
      </w:r>
      <w:r w:rsidRPr="002D7044">
        <w:rPr>
          <w:sz w:val="28"/>
          <w:szCs w:val="28"/>
        </w:rPr>
        <w:t xml:space="preserve">3 </w:t>
      </w:r>
      <w:r w:rsidRPr="00F36024">
        <w:rPr>
          <w:sz w:val="28"/>
          <w:szCs w:val="28"/>
        </w:rPr>
        <w:t xml:space="preserve">Употребление любых запрещенных лекарственных веществ, которые могут повлиять на выступление спортсмена, при отсутствии разрешения на их терапевтическое использование, сознательно либо иначе </w:t>
      </w:r>
      <w:proofErr w:type="gramStart"/>
      <w:r w:rsidRPr="00F36024">
        <w:rPr>
          <w:sz w:val="28"/>
          <w:szCs w:val="28"/>
        </w:rPr>
        <w:t>–к</w:t>
      </w:r>
      <w:proofErr w:type="gramEnd"/>
      <w:r w:rsidRPr="00F36024">
        <w:rPr>
          <w:sz w:val="28"/>
          <w:szCs w:val="28"/>
        </w:rPr>
        <w:t>атегорически запрещено. Если подобное употребление имело место, спортсмен отстраняется от участия в соревновании, и это может привести к последующей дисквалификации.</w:t>
      </w:r>
    </w:p>
    <w:p w:rsidR="00123659" w:rsidRPr="00F36024" w:rsidRDefault="00123659" w:rsidP="00123659">
      <w:pPr>
        <w:ind w:firstLine="708"/>
        <w:jc w:val="both"/>
        <w:rPr>
          <w:sz w:val="28"/>
          <w:szCs w:val="28"/>
        </w:rPr>
      </w:pPr>
    </w:p>
    <w:p w:rsidR="003C7F45" w:rsidRPr="00F36024" w:rsidRDefault="003C7F45" w:rsidP="002A2A95">
      <w:pPr>
        <w:jc w:val="both"/>
        <w:rPr>
          <w:sz w:val="28"/>
          <w:szCs w:val="28"/>
        </w:rPr>
      </w:pPr>
      <w:r w:rsidRPr="00F36024">
        <w:rPr>
          <w:b/>
          <w:bCs/>
          <w:sz w:val="28"/>
          <w:szCs w:val="28"/>
        </w:rPr>
        <w:t xml:space="preserve">Статья </w:t>
      </w:r>
      <w:r w:rsidRPr="00F36024">
        <w:rPr>
          <w:b/>
          <w:sz w:val="28"/>
          <w:szCs w:val="28"/>
        </w:rPr>
        <w:t>3.</w:t>
      </w:r>
      <w:r w:rsidR="006F4DFB" w:rsidRPr="00F36024">
        <w:rPr>
          <w:b/>
          <w:sz w:val="28"/>
          <w:szCs w:val="28"/>
        </w:rPr>
        <w:t>4</w:t>
      </w:r>
      <w:r w:rsidRPr="00F36024">
        <w:rPr>
          <w:b/>
          <w:sz w:val="28"/>
          <w:szCs w:val="28"/>
        </w:rPr>
        <w:t xml:space="preserve"> Состав судейской бригады в дисциплинах весовая категория и ПОДА </w:t>
      </w:r>
      <w:r w:rsidR="00C00DD6" w:rsidRPr="00F36024">
        <w:rPr>
          <w:b/>
          <w:sz w:val="28"/>
          <w:szCs w:val="28"/>
        </w:rPr>
        <w:t xml:space="preserve">- </w:t>
      </w:r>
      <w:r w:rsidRPr="00F36024">
        <w:rPr>
          <w:b/>
          <w:sz w:val="28"/>
          <w:szCs w:val="28"/>
        </w:rPr>
        <w:t>весовая категория (поединки)</w:t>
      </w:r>
    </w:p>
    <w:p w:rsidR="003C7F45" w:rsidRPr="00F36024" w:rsidRDefault="003C7F45" w:rsidP="002B249C">
      <w:pPr>
        <w:numPr>
          <w:ilvl w:val="0"/>
          <w:numId w:val="65"/>
        </w:numPr>
        <w:tabs>
          <w:tab w:val="left" w:pos="0"/>
          <w:tab w:val="left" w:pos="426"/>
        </w:tabs>
        <w:autoSpaceDE w:val="0"/>
        <w:autoSpaceDN w:val="0"/>
        <w:adjustRightInd w:val="0"/>
        <w:ind w:left="0" w:right="332" w:firstLine="0"/>
        <w:jc w:val="both"/>
        <w:rPr>
          <w:sz w:val="28"/>
          <w:szCs w:val="28"/>
        </w:rPr>
      </w:pPr>
      <w:r w:rsidRPr="00F36024">
        <w:rPr>
          <w:sz w:val="28"/>
          <w:szCs w:val="28"/>
        </w:rPr>
        <w:t>Состав судейской бригады на поединок:</w:t>
      </w:r>
    </w:p>
    <w:p w:rsidR="003C7F45" w:rsidRPr="00F36024" w:rsidRDefault="003C7F45" w:rsidP="002B249C">
      <w:pPr>
        <w:numPr>
          <w:ilvl w:val="1"/>
          <w:numId w:val="65"/>
        </w:numPr>
        <w:tabs>
          <w:tab w:val="left" w:pos="0"/>
          <w:tab w:val="left" w:pos="426"/>
          <w:tab w:val="left" w:pos="1210"/>
        </w:tabs>
        <w:autoSpaceDE w:val="0"/>
        <w:autoSpaceDN w:val="0"/>
        <w:adjustRightInd w:val="0"/>
        <w:ind w:left="0" w:right="332" w:firstLine="0"/>
        <w:jc w:val="both"/>
        <w:rPr>
          <w:sz w:val="28"/>
          <w:szCs w:val="28"/>
        </w:rPr>
      </w:pPr>
      <w:r w:rsidRPr="00F36024">
        <w:rPr>
          <w:sz w:val="28"/>
          <w:szCs w:val="28"/>
        </w:rPr>
        <w:t>Один  рефери и три  боковых судьи.</w:t>
      </w:r>
    </w:p>
    <w:p w:rsidR="003C7F45" w:rsidRDefault="003C7F45" w:rsidP="002B249C">
      <w:pPr>
        <w:numPr>
          <w:ilvl w:val="1"/>
          <w:numId w:val="65"/>
        </w:numPr>
        <w:tabs>
          <w:tab w:val="left" w:pos="0"/>
          <w:tab w:val="left" w:pos="426"/>
          <w:tab w:val="left" w:pos="1210"/>
        </w:tabs>
        <w:autoSpaceDE w:val="0"/>
        <w:autoSpaceDN w:val="0"/>
        <w:adjustRightInd w:val="0"/>
        <w:ind w:left="0" w:right="332" w:firstLine="0"/>
        <w:jc w:val="both"/>
        <w:rPr>
          <w:sz w:val="28"/>
          <w:szCs w:val="28"/>
        </w:rPr>
      </w:pPr>
      <w:r w:rsidRPr="00F36024">
        <w:rPr>
          <w:sz w:val="28"/>
          <w:szCs w:val="28"/>
        </w:rPr>
        <w:t>Один  рефери и два  боковых судьи.</w:t>
      </w:r>
    </w:p>
    <w:p w:rsidR="002D7044" w:rsidRPr="002D7044" w:rsidRDefault="002D7044" w:rsidP="002B249C">
      <w:pPr>
        <w:numPr>
          <w:ilvl w:val="1"/>
          <w:numId w:val="65"/>
        </w:numPr>
        <w:tabs>
          <w:tab w:val="left" w:pos="0"/>
          <w:tab w:val="left" w:pos="426"/>
          <w:tab w:val="left" w:pos="1210"/>
        </w:tabs>
        <w:autoSpaceDE w:val="0"/>
        <w:autoSpaceDN w:val="0"/>
        <w:adjustRightInd w:val="0"/>
        <w:ind w:left="0" w:right="332" w:firstLine="0"/>
        <w:jc w:val="both"/>
        <w:rPr>
          <w:sz w:val="28"/>
          <w:szCs w:val="28"/>
        </w:rPr>
      </w:pPr>
      <w:r w:rsidRPr="002D7044">
        <w:rPr>
          <w:sz w:val="28"/>
          <w:szCs w:val="28"/>
        </w:rPr>
        <w:t>Один видео арбитр.</w:t>
      </w:r>
    </w:p>
    <w:p w:rsidR="002D7044" w:rsidRPr="002D7044" w:rsidRDefault="002D7044" w:rsidP="002B249C">
      <w:pPr>
        <w:numPr>
          <w:ilvl w:val="1"/>
          <w:numId w:val="65"/>
        </w:numPr>
        <w:tabs>
          <w:tab w:val="left" w:pos="0"/>
          <w:tab w:val="left" w:pos="426"/>
          <w:tab w:val="left" w:pos="1210"/>
        </w:tabs>
        <w:autoSpaceDE w:val="0"/>
        <w:autoSpaceDN w:val="0"/>
        <w:adjustRightInd w:val="0"/>
        <w:ind w:left="0" w:right="332" w:firstLine="0"/>
        <w:jc w:val="both"/>
        <w:rPr>
          <w:sz w:val="28"/>
          <w:szCs w:val="28"/>
        </w:rPr>
      </w:pPr>
      <w:r w:rsidRPr="002D7044">
        <w:rPr>
          <w:sz w:val="28"/>
          <w:szCs w:val="28"/>
        </w:rPr>
        <w:t>Один судья технический ассистент.</w:t>
      </w:r>
    </w:p>
    <w:p w:rsidR="002D7044" w:rsidRPr="002D7044" w:rsidRDefault="002D7044" w:rsidP="002B249C">
      <w:pPr>
        <w:numPr>
          <w:ilvl w:val="1"/>
          <w:numId w:val="65"/>
        </w:numPr>
        <w:tabs>
          <w:tab w:val="left" w:pos="0"/>
          <w:tab w:val="left" w:pos="426"/>
          <w:tab w:val="left" w:pos="1210"/>
        </w:tabs>
        <w:autoSpaceDE w:val="0"/>
        <w:autoSpaceDN w:val="0"/>
        <w:adjustRightInd w:val="0"/>
        <w:ind w:left="0" w:right="332" w:firstLine="0"/>
        <w:jc w:val="both"/>
        <w:rPr>
          <w:sz w:val="28"/>
          <w:szCs w:val="28"/>
        </w:rPr>
      </w:pPr>
      <w:r w:rsidRPr="002D7044">
        <w:rPr>
          <w:sz w:val="28"/>
          <w:szCs w:val="28"/>
        </w:rPr>
        <w:t>Один судья оператор судейской системы.</w:t>
      </w:r>
    </w:p>
    <w:p w:rsidR="002D7044" w:rsidRPr="002D7044" w:rsidRDefault="002D7044" w:rsidP="002B249C">
      <w:pPr>
        <w:numPr>
          <w:ilvl w:val="1"/>
          <w:numId w:val="65"/>
        </w:numPr>
        <w:tabs>
          <w:tab w:val="left" w:pos="0"/>
          <w:tab w:val="left" w:pos="426"/>
          <w:tab w:val="left" w:pos="1210"/>
        </w:tabs>
        <w:autoSpaceDE w:val="0"/>
        <w:autoSpaceDN w:val="0"/>
        <w:adjustRightInd w:val="0"/>
        <w:ind w:left="0" w:right="332" w:firstLine="0"/>
        <w:jc w:val="both"/>
        <w:rPr>
          <w:sz w:val="28"/>
          <w:szCs w:val="28"/>
        </w:rPr>
      </w:pPr>
      <w:r w:rsidRPr="002D7044">
        <w:rPr>
          <w:sz w:val="28"/>
          <w:szCs w:val="28"/>
        </w:rPr>
        <w:t>Один Руководитель площадки.</w:t>
      </w:r>
    </w:p>
    <w:p w:rsidR="003C7F45" w:rsidRPr="00F36024" w:rsidRDefault="003C7F45" w:rsidP="002B249C">
      <w:pPr>
        <w:numPr>
          <w:ilvl w:val="0"/>
          <w:numId w:val="65"/>
        </w:numPr>
        <w:tabs>
          <w:tab w:val="left" w:pos="0"/>
          <w:tab w:val="left" w:pos="426"/>
          <w:tab w:val="left" w:pos="1210"/>
        </w:tabs>
        <w:autoSpaceDE w:val="0"/>
        <w:autoSpaceDN w:val="0"/>
        <w:adjustRightInd w:val="0"/>
        <w:ind w:left="0" w:right="332" w:firstLine="0"/>
        <w:jc w:val="both"/>
        <w:rPr>
          <w:iCs/>
          <w:sz w:val="28"/>
          <w:szCs w:val="28"/>
        </w:rPr>
      </w:pPr>
      <w:r w:rsidRPr="00F36024">
        <w:rPr>
          <w:iCs/>
          <w:sz w:val="28"/>
          <w:szCs w:val="28"/>
        </w:rPr>
        <w:t>Рефери и судьи не могут быть назначены на поединок, в котором участвуют спортсмены, представляющие один с ними субъект Российской федерации (команду). Однако может быть сделано исключение в случае недостаточного количества судей.</w:t>
      </w:r>
    </w:p>
    <w:p w:rsidR="003C7F45" w:rsidRPr="00F36024" w:rsidRDefault="003C7F45" w:rsidP="002B249C">
      <w:pPr>
        <w:numPr>
          <w:ilvl w:val="0"/>
          <w:numId w:val="65"/>
        </w:numPr>
        <w:tabs>
          <w:tab w:val="left" w:pos="0"/>
          <w:tab w:val="left" w:pos="426"/>
          <w:tab w:val="left" w:pos="1100"/>
        </w:tabs>
        <w:autoSpaceDE w:val="0"/>
        <w:autoSpaceDN w:val="0"/>
        <w:adjustRightInd w:val="0"/>
        <w:ind w:left="0" w:right="332" w:firstLine="0"/>
        <w:jc w:val="both"/>
        <w:rPr>
          <w:sz w:val="28"/>
          <w:szCs w:val="28"/>
        </w:rPr>
      </w:pPr>
      <w:r w:rsidRPr="00F36024">
        <w:rPr>
          <w:sz w:val="28"/>
          <w:szCs w:val="28"/>
        </w:rPr>
        <w:t>Руководство для принятия решений: решения, сделанные рефери и судьями являются окончательными; рефери и судьи несут полную ответственность перед Арбитражной Комиссией соревнований за свои решения.</w:t>
      </w:r>
    </w:p>
    <w:p w:rsidR="003C7F45" w:rsidRPr="00F36024" w:rsidRDefault="003C7F45" w:rsidP="002A2A95">
      <w:pPr>
        <w:tabs>
          <w:tab w:val="left" w:pos="0"/>
          <w:tab w:val="left" w:pos="426"/>
          <w:tab w:val="left" w:pos="1100"/>
        </w:tabs>
        <w:autoSpaceDE w:val="0"/>
        <w:autoSpaceDN w:val="0"/>
        <w:adjustRightInd w:val="0"/>
        <w:ind w:right="332"/>
        <w:jc w:val="both"/>
        <w:rPr>
          <w:sz w:val="28"/>
          <w:szCs w:val="28"/>
        </w:rPr>
      </w:pPr>
    </w:p>
    <w:p w:rsidR="003C7F45" w:rsidRPr="00F36024" w:rsidRDefault="003C7F45" w:rsidP="002A2A95">
      <w:pPr>
        <w:jc w:val="both"/>
        <w:rPr>
          <w:sz w:val="28"/>
          <w:szCs w:val="28"/>
        </w:rPr>
      </w:pPr>
      <w:r w:rsidRPr="00F36024">
        <w:rPr>
          <w:b/>
          <w:bCs/>
          <w:sz w:val="28"/>
          <w:szCs w:val="28"/>
        </w:rPr>
        <w:t xml:space="preserve">РАЗДЕЛ 4. Правила судейства </w:t>
      </w:r>
      <w:r w:rsidRPr="00F36024">
        <w:rPr>
          <w:b/>
          <w:sz w:val="28"/>
          <w:szCs w:val="28"/>
        </w:rPr>
        <w:t xml:space="preserve">в спортивных дисциплинах весовая категория и ПОДА </w:t>
      </w:r>
      <w:r w:rsidR="00313FC2" w:rsidRPr="00F36024">
        <w:rPr>
          <w:b/>
          <w:sz w:val="28"/>
          <w:szCs w:val="28"/>
        </w:rPr>
        <w:t xml:space="preserve">- </w:t>
      </w:r>
      <w:r w:rsidRPr="00F36024">
        <w:rPr>
          <w:b/>
          <w:sz w:val="28"/>
          <w:szCs w:val="28"/>
        </w:rPr>
        <w:t>весовая категория (поединки)</w:t>
      </w:r>
    </w:p>
    <w:p w:rsidR="003C7F45" w:rsidRPr="00F36024" w:rsidRDefault="003C7F45" w:rsidP="002A2A95">
      <w:pPr>
        <w:autoSpaceDE w:val="0"/>
        <w:autoSpaceDN w:val="0"/>
        <w:adjustRightInd w:val="0"/>
        <w:jc w:val="both"/>
        <w:rPr>
          <w:b/>
          <w:bCs/>
          <w:sz w:val="28"/>
          <w:szCs w:val="28"/>
        </w:rPr>
      </w:pPr>
    </w:p>
    <w:p w:rsidR="003C7F45" w:rsidRPr="00F36024" w:rsidRDefault="003C7F45" w:rsidP="002A2A95">
      <w:pPr>
        <w:autoSpaceDE w:val="0"/>
        <w:autoSpaceDN w:val="0"/>
        <w:adjustRightInd w:val="0"/>
        <w:jc w:val="both"/>
        <w:rPr>
          <w:b/>
          <w:bCs/>
          <w:sz w:val="28"/>
          <w:szCs w:val="28"/>
        </w:rPr>
      </w:pPr>
      <w:r w:rsidRPr="00F36024">
        <w:rPr>
          <w:b/>
          <w:bCs/>
          <w:sz w:val="28"/>
          <w:szCs w:val="28"/>
        </w:rPr>
        <w:t>Статья</w:t>
      </w:r>
      <w:r w:rsidR="002D7044">
        <w:rPr>
          <w:b/>
          <w:bCs/>
          <w:sz w:val="28"/>
          <w:szCs w:val="28"/>
        </w:rPr>
        <w:t xml:space="preserve"> </w:t>
      </w:r>
      <w:r w:rsidRPr="00F36024">
        <w:rPr>
          <w:b/>
          <w:bCs/>
          <w:sz w:val="28"/>
          <w:szCs w:val="28"/>
        </w:rPr>
        <w:t>4.1. Зона соревнования</w:t>
      </w:r>
    </w:p>
    <w:p w:rsidR="003C7F45" w:rsidRPr="00F36024" w:rsidRDefault="003C7F45" w:rsidP="002B249C">
      <w:pPr>
        <w:pStyle w:val="af9"/>
        <w:numPr>
          <w:ilvl w:val="0"/>
          <w:numId w:val="50"/>
        </w:numPr>
        <w:tabs>
          <w:tab w:val="left" w:pos="426"/>
        </w:tabs>
        <w:autoSpaceDE w:val="0"/>
        <w:autoSpaceDN w:val="0"/>
        <w:adjustRightInd w:val="0"/>
        <w:ind w:left="0" w:firstLine="0"/>
        <w:jc w:val="both"/>
        <w:rPr>
          <w:rFonts w:hint="default"/>
          <w:sz w:val="28"/>
          <w:szCs w:val="28"/>
        </w:rPr>
      </w:pPr>
      <w:r w:rsidRPr="00F36024">
        <w:rPr>
          <w:rFonts w:hint="default"/>
          <w:sz w:val="28"/>
          <w:szCs w:val="28"/>
        </w:rPr>
        <w:t>Площадка для соревнования должна иметь плоскую поверхность без каких-либо препятствий (выступов т.д.), и должна быть покрыта эластичными матами.</w:t>
      </w:r>
    </w:p>
    <w:p w:rsidR="003C7F45" w:rsidRPr="00F36024" w:rsidRDefault="003C7F45" w:rsidP="002A2A95">
      <w:pPr>
        <w:jc w:val="both"/>
        <w:rPr>
          <w:sz w:val="28"/>
          <w:szCs w:val="28"/>
        </w:rPr>
      </w:pPr>
      <w:r w:rsidRPr="00F36024">
        <w:rPr>
          <w:sz w:val="28"/>
          <w:szCs w:val="28"/>
        </w:rPr>
        <w:t xml:space="preserve">В </w:t>
      </w:r>
      <w:proofErr w:type="gramStart"/>
      <w:r w:rsidRPr="00F36024">
        <w:rPr>
          <w:sz w:val="28"/>
          <w:szCs w:val="28"/>
        </w:rPr>
        <w:t>качестве</w:t>
      </w:r>
      <w:proofErr w:type="gramEnd"/>
      <w:r w:rsidRPr="00F36024">
        <w:rPr>
          <w:sz w:val="28"/>
          <w:szCs w:val="28"/>
        </w:rPr>
        <w:t xml:space="preserve"> зоны выступления может быть использованы площадки следующих конфигураций:</w:t>
      </w:r>
    </w:p>
    <w:p w:rsidR="003C7F45" w:rsidRPr="00F36024" w:rsidRDefault="003C7F45" w:rsidP="002B249C">
      <w:pPr>
        <w:numPr>
          <w:ilvl w:val="1"/>
          <w:numId w:val="50"/>
        </w:numPr>
        <w:tabs>
          <w:tab w:val="left" w:pos="0"/>
          <w:tab w:val="left" w:pos="426"/>
          <w:tab w:val="left" w:pos="1210"/>
        </w:tabs>
        <w:autoSpaceDE w:val="0"/>
        <w:autoSpaceDN w:val="0"/>
        <w:adjustRightInd w:val="0"/>
        <w:ind w:left="0" w:right="332" w:firstLine="0"/>
        <w:jc w:val="both"/>
        <w:rPr>
          <w:sz w:val="28"/>
          <w:szCs w:val="28"/>
        </w:rPr>
      </w:pPr>
      <w:r w:rsidRPr="00F36024">
        <w:rPr>
          <w:sz w:val="28"/>
          <w:szCs w:val="28"/>
        </w:rPr>
        <w:t>Квадратная форма</w:t>
      </w:r>
      <w:r w:rsidRPr="00F36024">
        <w:rPr>
          <w:sz w:val="28"/>
          <w:szCs w:val="28"/>
          <w:lang w:val="en-US"/>
        </w:rPr>
        <w:t>:</w:t>
      </w:r>
    </w:p>
    <w:p w:rsidR="003C7F45" w:rsidRPr="00F36024" w:rsidRDefault="003C7F45" w:rsidP="002A2A95">
      <w:pPr>
        <w:tabs>
          <w:tab w:val="left" w:pos="1100"/>
          <w:tab w:val="left" w:pos="1134"/>
        </w:tabs>
        <w:autoSpaceDE w:val="0"/>
        <w:autoSpaceDN w:val="0"/>
        <w:adjustRightInd w:val="0"/>
        <w:ind w:right="332"/>
        <w:jc w:val="both"/>
        <w:rPr>
          <w:sz w:val="28"/>
          <w:szCs w:val="28"/>
        </w:rPr>
      </w:pPr>
      <w:r w:rsidRPr="00F36024">
        <w:rPr>
          <w:sz w:val="28"/>
          <w:szCs w:val="28"/>
        </w:rPr>
        <w:t>Зона соревнований состоит из зоны выступления и зоны безопасности.</w:t>
      </w:r>
    </w:p>
    <w:p w:rsidR="003C7F45" w:rsidRPr="00F36024" w:rsidRDefault="003C7F45" w:rsidP="002A2A95">
      <w:pPr>
        <w:jc w:val="both"/>
        <w:rPr>
          <w:sz w:val="28"/>
          <w:szCs w:val="28"/>
        </w:rPr>
      </w:pPr>
      <w:r w:rsidRPr="00F36024">
        <w:rPr>
          <w:sz w:val="28"/>
          <w:szCs w:val="28"/>
        </w:rPr>
        <w:t>В квадратной форме зона выступления имеет форму квадрата  размерами 8м х 8м. Вокруг зоны выступления на одинаковом расстоянии со всех сторон находится зона безопасности. Зона соревнований, включающая зоны выступления и зоны безопасности, должна быть не менее 10м х 10м и не свыше 12м х 12м. Если зона соревнований установлена на платформу, то зона безопасности в случае необходимости может быть увеличена до размеров обеспечивающих безопасность участников. Зоны выступления  и зоны безопасности должны быть разных цветов</w:t>
      </w:r>
    </w:p>
    <w:p w:rsidR="003C7F45" w:rsidRPr="00F36024" w:rsidRDefault="003C7F45" w:rsidP="002B249C">
      <w:pPr>
        <w:numPr>
          <w:ilvl w:val="1"/>
          <w:numId w:val="50"/>
        </w:numPr>
        <w:ind w:left="0" w:firstLine="0"/>
        <w:jc w:val="both"/>
        <w:rPr>
          <w:sz w:val="28"/>
          <w:szCs w:val="28"/>
        </w:rPr>
      </w:pPr>
      <w:r w:rsidRPr="00F36024">
        <w:rPr>
          <w:sz w:val="28"/>
          <w:szCs w:val="28"/>
        </w:rPr>
        <w:t>Восьмиугольная форма:</w:t>
      </w:r>
    </w:p>
    <w:p w:rsidR="003C7F45" w:rsidRPr="00F36024" w:rsidRDefault="003C7F45" w:rsidP="002A2A95">
      <w:pPr>
        <w:jc w:val="both"/>
        <w:rPr>
          <w:sz w:val="28"/>
          <w:szCs w:val="28"/>
        </w:rPr>
      </w:pPr>
      <w:r w:rsidRPr="00F36024">
        <w:rPr>
          <w:sz w:val="28"/>
          <w:szCs w:val="28"/>
        </w:rPr>
        <w:t xml:space="preserve">Зона соревнований состоит из зоны выступления и зоны безопасности. Внутри зоны выступления на одинаковом расстоянии 60 см со всех сторон находится зона внимания. Зона соревнований, включающая зоны выступления и зоны безопасности, представляет собой квадрат 10м х 10м и не свыше 12м х 12м. </w:t>
      </w:r>
    </w:p>
    <w:p w:rsidR="003C7F45" w:rsidRPr="00F36024" w:rsidRDefault="003C7F45" w:rsidP="00994DA8">
      <w:pPr>
        <w:tabs>
          <w:tab w:val="left" w:pos="1100"/>
          <w:tab w:val="left" w:pos="1134"/>
        </w:tabs>
        <w:autoSpaceDE w:val="0"/>
        <w:autoSpaceDN w:val="0"/>
        <w:adjustRightInd w:val="0"/>
        <w:ind w:right="11"/>
        <w:jc w:val="both"/>
        <w:rPr>
          <w:sz w:val="28"/>
          <w:szCs w:val="28"/>
        </w:rPr>
      </w:pPr>
      <w:r w:rsidRPr="00F36024">
        <w:rPr>
          <w:sz w:val="28"/>
          <w:szCs w:val="28"/>
        </w:rPr>
        <w:t xml:space="preserve">В </w:t>
      </w:r>
      <w:proofErr w:type="gramStart"/>
      <w:r w:rsidRPr="00F36024">
        <w:rPr>
          <w:sz w:val="28"/>
          <w:szCs w:val="28"/>
        </w:rPr>
        <w:t>центре</w:t>
      </w:r>
      <w:proofErr w:type="gramEnd"/>
      <w:r w:rsidRPr="00F36024">
        <w:rPr>
          <w:sz w:val="28"/>
          <w:szCs w:val="28"/>
        </w:rPr>
        <w:t xml:space="preserve"> области соревнований располагается зона выступления восьмиугольной формы. Примерный диаметр окружности, описанной вокруг восьмиугольника зоны выступления равен 8м. Одна сторона восьмиугольника равна примерно 3.3 м. Если зона соревнований установлена на платформу, то зона безопасности в случае необходимости может быть увеличена до размеров обеспечивающих безопасность участников. Зоны выступления  и зоны безопасности должны быть разных цветов.</w:t>
      </w:r>
    </w:p>
    <w:p w:rsidR="003C7F45" w:rsidRPr="00F36024" w:rsidRDefault="003C7F45" w:rsidP="002B249C">
      <w:pPr>
        <w:numPr>
          <w:ilvl w:val="0"/>
          <w:numId w:val="50"/>
        </w:numPr>
        <w:tabs>
          <w:tab w:val="left" w:pos="426"/>
          <w:tab w:val="left" w:pos="1210"/>
        </w:tabs>
        <w:autoSpaceDE w:val="0"/>
        <w:autoSpaceDN w:val="0"/>
        <w:adjustRightInd w:val="0"/>
        <w:ind w:left="0" w:right="332" w:firstLine="0"/>
        <w:jc w:val="both"/>
        <w:rPr>
          <w:sz w:val="28"/>
          <w:szCs w:val="28"/>
        </w:rPr>
      </w:pPr>
      <w:r w:rsidRPr="00F36024">
        <w:rPr>
          <w:sz w:val="28"/>
          <w:szCs w:val="28"/>
        </w:rPr>
        <w:t>Разметка зоны соревнования</w:t>
      </w:r>
    </w:p>
    <w:p w:rsidR="003C7F45" w:rsidRPr="00F36024" w:rsidRDefault="003C7F45" w:rsidP="002B249C">
      <w:pPr>
        <w:numPr>
          <w:ilvl w:val="1"/>
          <w:numId w:val="50"/>
        </w:numPr>
        <w:tabs>
          <w:tab w:val="left" w:pos="426"/>
          <w:tab w:val="left" w:pos="1210"/>
        </w:tabs>
        <w:autoSpaceDE w:val="0"/>
        <w:autoSpaceDN w:val="0"/>
        <w:adjustRightInd w:val="0"/>
        <w:ind w:left="0" w:right="11" w:firstLine="0"/>
        <w:jc w:val="both"/>
        <w:rPr>
          <w:sz w:val="28"/>
          <w:szCs w:val="28"/>
        </w:rPr>
      </w:pPr>
      <w:r w:rsidRPr="00F36024">
        <w:rPr>
          <w:sz w:val="28"/>
          <w:szCs w:val="28"/>
        </w:rPr>
        <w:t>Внешняя граница зоны выступления называется ограничительной линией, а внешняя граница зоны соревнования называется внешней линией.</w:t>
      </w:r>
    </w:p>
    <w:p w:rsidR="003C7F45" w:rsidRPr="00F36024" w:rsidRDefault="003C7F45" w:rsidP="002B249C">
      <w:pPr>
        <w:numPr>
          <w:ilvl w:val="1"/>
          <w:numId w:val="50"/>
        </w:numPr>
        <w:tabs>
          <w:tab w:val="left" w:pos="426"/>
          <w:tab w:val="left" w:pos="1210"/>
        </w:tabs>
        <w:autoSpaceDE w:val="0"/>
        <w:autoSpaceDN w:val="0"/>
        <w:adjustRightInd w:val="0"/>
        <w:ind w:left="0" w:right="11" w:firstLine="0"/>
        <w:jc w:val="both"/>
        <w:rPr>
          <w:sz w:val="28"/>
          <w:szCs w:val="28"/>
        </w:rPr>
      </w:pPr>
      <w:r w:rsidRPr="00F36024">
        <w:rPr>
          <w:sz w:val="28"/>
          <w:szCs w:val="28"/>
        </w:rPr>
        <w:t xml:space="preserve">Передняя внешняя линия, смежная со столом регистратора, называется внешней линией 1. По направлению часовой стрелки от внешней линии 1, идут внешние линии 2, 3, и 4. Ограничительная линия, прилегающая к внешней линии 1, называется ограничительной линией 1 и по направлению часовой стрелки от ограничительной линии 1, идут ограничительные линии 2, 3 и 4. </w:t>
      </w:r>
      <w:proofErr w:type="gramStart"/>
      <w:r w:rsidRPr="00F36024">
        <w:rPr>
          <w:sz w:val="28"/>
          <w:szCs w:val="28"/>
        </w:rPr>
        <w:t>В случае использования восьмиугольной формы зоны выступления, ограничительная линия, прилежащая к внешней линии 1 называется ограничительной линией 1 и по направлению часовой стрелки, идут ограничительные линии 2, 3, 4, 5, 6, 7 и 8.</w:t>
      </w:r>
      <w:proofErr w:type="gramEnd"/>
    </w:p>
    <w:p w:rsidR="003C7F45" w:rsidRPr="00F36024" w:rsidRDefault="003C7F45" w:rsidP="002B249C">
      <w:pPr>
        <w:numPr>
          <w:ilvl w:val="1"/>
          <w:numId w:val="50"/>
        </w:numPr>
        <w:tabs>
          <w:tab w:val="left" w:pos="426"/>
          <w:tab w:val="left" w:pos="567"/>
        </w:tabs>
        <w:autoSpaceDE w:val="0"/>
        <w:autoSpaceDN w:val="0"/>
        <w:adjustRightInd w:val="0"/>
        <w:ind w:left="0" w:right="11" w:firstLine="0"/>
        <w:jc w:val="both"/>
        <w:rPr>
          <w:sz w:val="28"/>
          <w:szCs w:val="28"/>
        </w:rPr>
      </w:pPr>
      <w:r w:rsidRPr="00F36024">
        <w:rPr>
          <w:sz w:val="28"/>
          <w:szCs w:val="28"/>
        </w:rPr>
        <w:t xml:space="preserve">Расположение рефери и участников в начале и в конце поединка: участники располагаются точках равноудалённых на 1 м в обе стороны от центральной точки зоны выступления </w:t>
      </w:r>
      <w:r w:rsidR="006F4DFB" w:rsidRPr="00F36024">
        <w:rPr>
          <w:sz w:val="28"/>
          <w:szCs w:val="28"/>
        </w:rPr>
        <w:t>пара</w:t>
      </w:r>
      <w:r w:rsidRPr="00F36024">
        <w:rPr>
          <w:sz w:val="28"/>
          <w:szCs w:val="28"/>
        </w:rPr>
        <w:t>ллельно внешней линии 1. Рефери располагается в точке удаленной на 1.5м от центральной точки зоны выступления по направлению к внешней линии 3.</w:t>
      </w:r>
    </w:p>
    <w:p w:rsidR="003C7F45" w:rsidRPr="00F36024" w:rsidRDefault="003C7F45" w:rsidP="002B249C">
      <w:pPr>
        <w:numPr>
          <w:ilvl w:val="1"/>
          <w:numId w:val="50"/>
        </w:numPr>
        <w:tabs>
          <w:tab w:val="left" w:pos="0"/>
          <w:tab w:val="left" w:pos="567"/>
        </w:tabs>
        <w:autoSpaceDE w:val="0"/>
        <w:autoSpaceDN w:val="0"/>
        <w:adjustRightInd w:val="0"/>
        <w:ind w:left="0" w:right="11" w:firstLine="0"/>
        <w:jc w:val="both"/>
        <w:rPr>
          <w:sz w:val="28"/>
          <w:szCs w:val="28"/>
        </w:rPr>
      </w:pPr>
      <w:r w:rsidRPr="00F36024">
        <w:rPr>
          <w:sz w:val="28"/>
          <w:szCs w:val="28"/>
        </w:rPr>
        <w:t xml:space="preserve">Расположение </w:t>
      </w:r>
      <w:proofErr w:type="gramStart"/>
      <w:r w:rsidRPr="00F36024">
        <w:rPr>
          <w:sz w:val="28"/>
          <w:szCs w:val="28"/>
        </w:rPr>
        <w:t>боковых</w:t>
      </w:r>
      <w:proofErr w:type="gramEnd"/>
      <w:r w:rsidRPr="00F36024">
        <w:rPr>
          <w:sz w:val="28"/>
          <w:szCs w:val="28"/>
        </w:rPr>
        <w:t xml:space="preserve"> судей:</w:t>
      </w:r>
    </w:p>
    <w:p w:rsidR="003C7F45" w:rsidRPr="00F36024" w:rsidRDefault="003C7F45" w:rsidP="00994DA8">
      <w:pPr>
        <w:tabs>
          <w:tab w:val="left" w:pos="0"/>
          <w:tab w:val="left" w:pos="567"/>
        </w:tabs>
        <w:autoSpaceDE w:val="0"/>
        <w:autoSpaceDN w:val="0"/>
        <w:adjustRightInd w:val="0"/>
        <w:ind w:right="11"/>
        <w:jc w:val="both"/>
        <w:rPr>
          <w:sz w:val="28"/>
          <w:szCs w:val="28"/>
        </w:rPr>
      </w:pPr>
      <w:r w:rsidRPr="00F36024">
        <w:rPr>
          <w:sz w:val="28"/>
          <w:szCs w:val="28"/>
        </w:rPr>
        <w:t>позиция бокового судьи 1 располагается на удалении минимум 2м от угла ограничительной линии 2.,</w:t>
      </w:r>
    </w:p>
    <w:p w:rsidR="003C7F45" w:rsidRPr="00F36024" w:rsidRDefault="003C7F45" w:rsidP="00994DA8">
      <w:pPr>
        <w:tabs>
          <w:tab w:val="left" w:pos="0"/>
          <w:tab w:val="left" w:pos="567"/>
        </w:tabs>
        <w:autoSpaceDE w:val="0"/>
        <w:autoSpaceDN w:val="0"/>
        <w:adjustRightInd w:val="0"/>
        <w:ind w:right="11"/>
        <w:jc w:val="both"/>
        <w:rPr>
          <w:sz w:val="28"/>
          <w:szCs w:val="28"/>
        </w:rPr>
      </w:pPr>
      <w:r w:rsidRPr="00F36024">
        <w:rPr>
          <w:sz w:val="28"/>
          <w:szCs w:val="28"/>
        </w:rPr>
        <w:t>позиция бокового судьи 2 располагается на удалении минимум 2м от центра ограничительной линии 5.,</w:t>
      </w:r>
    </w:p>
    <w:p w:rsidR="003C7F45" w:rsidRPr="00F36024" w:rsidRDefault="003C7F45" w:rsidP="00994DA8">
      <w:pPr>
        <w:tabs>
          <w:tab w:val="left" w:pos="0"/>
          <w:tab w:val="left" w:pos="567"/>
        </w:tabs>
        <w:autoSpaceDE w:val="0"/>
        <w:autoSpaceDN w:val="0"/>
        <w:adjustRightInd w:val="0"/>
        <w:ind w:right="11"/>
        <w:jc w:val="both"/>
        <w:rPr>
          <w:sz w:val="28"/>
          <w:szCs w:val="28"/>
        </w:rPr>
      </w:pPr>
      <w:r w:rsidRPr="00F36024">
        <w:rPr>
          <w:sz w:val="28"/>
          <w:szCs w:val="28"/>
        </w:rPr>
        <w:t xml:space="preserve"> позиция бокового судьи 3 располагается на удалении 2м минимум от угла ограничительной линии 8. </w:t>
      </w:r>
    </w:p>
    <w:p w:rsidR="003C7F45" w:rsidRPr="00F36024" w:rsidRDefault="003C7F45" w:rsidP="00994DA8">
      <w:pPr>
        <w:tabs>
          <w:tab w:val="left" w:pos="0"/>
          <w:tab w:val="left" w:pos="567"/>
        </w:tabs>
        <w:autoSpaceDE w:val="0"/>
        <w:autoSpaceDN w:val="0"/>
        <w:adjustRightInd w:val="0"/>
        <w:ind w:right="11"/>
        <w:jc w:val="both"/>
        <w:rPr>
          <w:sz w:val="28"/>
          <w:szCs w:val="28"/>
        </w:rPr>
      </w:pPr>
      <w:r w:rsidRPr="00F36024">
        <w:rPr>
          <w:sz w:val="28"/>
          <w:szCs w:val="28"/>
        </w:rPr>
        <w:t xml:space="preserve">В </w:t>
      </w:r>
      <w:proofErr w:type="gramStart"/>
      <w:r w:rsidRPr="00F36024">
        <w:rPr>
          <w:sz w:val="28"/>
          <w:szCs w:val="28"/>
        </w:rPr>
        <w:t>случае</w:t>
      </w:r>
      <w:proofErr w:type="gramEnd"/>
      <w:r w:rsidRPr="00F36024">
        <w:rPr>
          <w:sz w:val="28"/>
          <w:szCs w:val="28"/>
        </w:rPr>
        <w:t xml:space="preserve"> использования двух боковых судей:</w:t>
      </w:r>
    </w:p>
    <w:p w:rsidR="003C7F45" w:rsidRPr="00F36024" w:rsidRDefault="003C7F45" w:rsidP="00994DA8">
      <w:pPr>
        <w:tabs>
          <w:tab w:val="left" w:pos="0"/>
          <w:tab w:val="left" w:pos="567"/>
        </w:tabs>
        <w:autoSpaceDE w:val="0"/>
        <w:autoSpaceDN w:val="0"/>
        <w:adjustRightInd w:val="0"/>
        <w:ind w:right="11"/>
        <w:jc w:val="both"/>
        <w:rPr>
          <w:sz w:val="28"/>
          <w:szCs w:val="28"/>
        </w:rPr>
      </w:pPr>
      <w:r w:rsidRPr="00F36024">
        <w:rPr>
          <w:sz w:val="28"/>
          <w:szCs w:val="28"/>
        </w:rPr>
        <w:t xml:space="preserve">позиция  бокового судьи 1 располагается на удалении минимум 2м от центра ограничительной линии 1 </w:t>
      </w:r>
    </w:p>
    <w:p w:rsidR="003C7F45" w:rsidRPr="00F36024" w:rsidRDefault="003C7F45" w:rsidP="00994DA8">
      <w:pPr>
        <w:tabs>
          <w:tab w:val="left" w:pos="0"/>
          <w:tab w:val="left" w:pos="567"/>
        </w:tabs>
        <w:autoSpaceDE w:val="0"/>
        <w:autoSpaceDN w:val="0"/>
        <w:adjustRightInd w:val="0"/>
        <w:ind w:right="11"/>
        <w:jc w:val="both"/>
        <w:rPr>
          <w:sz w:val="28"/>
          <w:szCs w:val="28"/>
        </w:rPr>
      </w:pPr>
      <w:r w:rsidRPr="00F36024">
        <w:rPr>
          <w:sz w:val="28"/>
          <w:szCs w:val="28"/>
        </w:rPr>
        <w:t xml:space="preserve">позиция бокового судья 2 располагается  на удалении 2 м от центра ограничительной линии 5. </w:t>
      </w:r>
    </w:p>
    <w:p w:rsidR="003C7F45" w:rsidRPr="00F36024" w:rsidRDefault="003C7F45" w:rsidP="00994DA8">
      <w:pPr>
        <w:tabs>
          <w:tab w:val="left" w:pos="0"/>
          <w:tab w:val="left" w:pos="567"/>
        </w:tabs>
        <w:autoSpaceDE w:val="0"/>
        <w:autoSpaceDN w:val="0"/>
        <w:adjustRightInd w:val="0"/>
        <w:ind w:right="11"/>
        <w:jc w:val="both"/>
        <w:rPr>
          <w:sz w:val="28"/>
          <w:szCs w:val="28"/>
        </w:rPr>
      </w:pPr>
      <w:r w:rsidRPr="00F36024">
        <w:rPr>
          <w:sz w:val="28"/>
          <w:szCs w:val="28"/>
        </w:rPr>
        <w:t>Расположение судей может быть изменено, чтобы облегчить вещание СМИ, прямой трансляции и/или для улучшения презентации вида спорта.</w:t>
      </w:r>
    </w:p>
    <w:p w:rsidR="003C7F45" w:rsidRPr="00F36024" w:rsidRDefault="003C7F45" w:rsidP="002B249C">
      <w:pPr>
        <w:numPr>
          <w:ilvl w:val="1"/>
          <w:numId w:val="50"/>
        </w:numPr>
        <w:tabs>
          <w:tab w:val="left" w:pos="0"/>
          <w:tab w:val="left" w:pos="567"/>
        </w:tabs>
        <w:autoSpaceDE w:val="0"/>
        <w:autoSpaceDN w:val="0"/>
        <w:adjustRightInd w:val="0"/>
        <w:ind w:left="0" w:right="11" w:firstLine="0"/>
        <w:jc w:val="both"/>
        <w:rPr>
          <w:sz w:val="28"/>
          <w:szCs w:val="28"/>
        </w:rPr>
      </w:pPr>
      <w:r w:rsidRPr="00F36024">
        <w:rPr>
          <w:sz w:val="28"/>
          <w:szCs w:val="28"/>
        </w:rPr>
        <w:t>Расположение регистратора и видео арбитра:</w:t>
      </w:r>
    </w:p>
    <w:p w:rsidR="003C7F45" w:rsidRPr="00F36024" w:rsidRDefault="003C7F45" w:rsidP="00994DA8">
      <w:pPr>
        <w:tabs>
          <w:tab w:val="left" w:pos="0"/>
          <w:tab w:val="left" w:pos="567"/>
        </w:tabs>
        <w:autoSpaceDE w:val="0"/>
        <w:autoSpaceDN w:val="0"/>
        <w:adjustRightInd w:val="0"/>
        <w:ind w:right="11"/>
        <w:jc w:val="both"/>
        <w:rPr>
          <w:sz w:val="28"/>
          <w:szCs w:val="28"/>
        </w:rPr>
      </w:pPr>
      <w:r w:rsidRPr="00F36024">
        <w:rPr>
          <w:sz w:val="28"/>
          <w:szCs w:val="28"/>
        </w:rPr>
        <w:t>Регистратор и видео арбитр располагается на удалении 2м от внешней линии</w:t>
      </w:r>
      <w:r w:rsidR="002D7044">
        <w:rPr>
          <w:sz w:val="28"/>
          <w:szCs w:val="28"/>
        </w:rPr>
        <w:t> </w:t>
      </w:r>
      <w:r w:rsidRPr="00F36024">
        <w:rPr>
          <w:sz w:val="28"/>
          <w:szCs w:val="28"/>
        </w:rPr>
        <w:t>1.</w:t>
      </w:r>
    </w:p>
    <w:p w:rsidR="003C7F45" w:rsidRPr="00F36024" w:rsidRDefault="003C7F45" w:rsidP="002B249C">
      <w:pPr>
        <w:numPr>
          <w:ilvl w:val="1"/>
          <w:numId w:val="50"/>
        </w:numPr>
        <w:tabs>
          <w:tab w:val="left" w:pos="567"/>
          <w:tab w:val="left" w:pos="1210"/>
        </w:tabs>
        <w:autoSpaceDE w:val="0"/>
        <w:autoSpaceDN w:val="0"/>
        <w:adjustRightInd w:val="0"/>
        <w:ind w:left="0" w:right="11" w:firstLine="0"/>
        <w:jc w:val="both"/>
        <w:rPr>
          <w:sz w:val="28"/>
          <w:szCs w:val="28"/>
        </w:rPr>
      </w:pPr>
      <w:r w:rsidRPr="00F36024">
        <w:rPr>
          <w:sz w:val="28"/>
          <w:szCs w:val="28"/>
        </w:rPr>
        <w:t xml:space="preserve">Расположение тренеров: </w:t>
      </w:r>
    </w:p>
    <w:p w:rsidR="003C7F45" w:rsidRPr="00F36024" w:rsidRDefault="003C7F45" w:rsidP="00994DA8">
      <w:pPr>
        <w:tabs>
          <w:tab w:val="left" w:pos="567"/>
          <w:tab w:val="left" w:pos="1210"/>
        </w:tabs>
        <w:autoSpaceDE w:val="0"/>
        <w:autoSpaceDN w:val="0"/>
        <w:adjustRightInd w:val="0"/>
        <w:ind w:right="11"/>
        <w:jc w:val="both"/>
        <w:rPr>
          <w:sz w:val="28"/>
          <w:szCs w:val="28"/>
        </w:rPr>
      </w:pPr>
      <w:r w:rsidRPr="00F36024">
        <w:rPr>
          <w:sz w:val="28"/>
          <w:szCs w:val="28"/>
        </w:rPr>
        <w:t>Тренеры располагаются на удалении 2м или дальше от средней точки  внешней линии с каждой стороны.</w:t>
      </w:r>
    </w:p>
    <w:p w:rsidR="003C7F45" w:rsidRPr="00F36024" w:rsidRDefault="003C7F45" w:rsidP="002B249C">
      <w:pPr>
        <w:numPr>
          <w:ilvl w:val="1"/>
          <w:numId w:val="50"/>
        </w:numPr>
        <w:tabs>
          <w:tab w:val="left" w:pos="567"/>
          <w:tab w:val="left" w:pos="1210"/>
        </w:tabs>
        <w:autoSpaceDE w:val="0"/>
        <w:autoSpaceDN w:val="0"/>
        <w:adjustRightInd w:val="0"/>
        <w:ind w:left="0" w:right="11" w:firstLine="0"/>
        <w:jc w:val="both"/>
        <w:rPr>
          <w:sz w:val="28"/>
          <w:szCs w:val="28"/>
        </w:rPr>
      </w:pPr>
      <w:r w:rsidRPr="00F36024">
        <w:rPr>
          <w:sz w:val="28"/>
          <w:szCs w:val="28"/>
        </w:rPr>
        <w:t xml:space="preserve">Расположение стола проверки: </w:t>
      </w:r>
    </w:p>
    <w:p w:rsidR="003C7F45" w:rsidRPr="00F36024" w:rsidRDefault="003C7F45" w:rsidP="00994DA8">
      <w:pPr>
        <w:tabs>
          <w:tab w:val="left" w:pos="567"/>
          <w:tab w:val="left" w:pos="1210"/>
        </w:tabs>
        <w:autoSpaceDE w:val="0"/>
        <w:autoSpaceDN w:val="0"/>
        <w:adjustRightInd w:val="0"/>
        <w:ind w:right="11"/>
        <w:jc w:val="both"/>
        <w:rPr>
          <w:sz w:val="28"/>
          <w:szCs w:val="28"/>
        </w:rPr>
      </w:pPr>
      <w:r w:rsidRPr="00F36024">
        <w:rPr>
          <w:sz w:val="28"/>
          <w:szCs w:val="28"/>
        </w:rPr>
        <w:t>Стол судьи при участниках располагается вблизи от входа в зону соревнований для осмотра защитной экипировки спортсменов.</w:t>
      </w:r>
    </w:p>
    <w:p w:rsidR="003C7F45" w:rsidRPr="00F36024" w:rsidRDefault="003C7F45" w:rsidP="002B249C">
      <w:pPr>
        <w:numPr>
          <w:ilvl w:val="1"/>
          <w:numId w:val="50"/>
        </w:numPr>
        <w:tabs>
          <w:tab w:val="left" w:pos="0"/>
          <w:tab w:val="left" w:pos="567"/>
        </w:tabs>
        <w:autoSpaceDE w:val="0"/>
        <w:autoSpaceDN w:val="0"/>
        <w:adjustRightInd w:val="0"/>
        <w:ind w:left="0" w:right="11" w:firstLine="0"/>
        <w:jc w:val="both"/>
        <w:rPr>
          <w:sz w:val="28"/>
          <w:szCs w:val="28"/>
        </w:rPr>
      </w:pPr>
      <w:r w:rsidRPr="00F36024">
        <w:rPr>
          <w:sz w:val="28"/>
          <w:szCs w:val="28"/>
        </w:rPr>
        <w:t>Расположение судей, регистратора, видео арбитра и тренеров может быть изменено, в зависимости от зала проведения соревнований и для вещания СМИ, прямой трансляции и/или для улучшения презентации вида спорта.</w:t>
      </w:r>
    </w:p>
    <w:p w:rsidR="003C7F45" w:rsidRPr="00F36024" w:rsidRDefault="003C7F45" w:rsidP="002A2A95">
      <w:pPr>
        <w:tabs>
          <w:tab w:val="left" w:pos="426"/>
        </w:tabs>
        <w:jc w:val="both"/>
        <w:rPr>
          <w:b/>
          <w:sz w:val="28"/>
          <w:szCs w:val="28"/>
        </w:rPr>
      </w:pPr>
      <w:r w:rsidRPr="00F36024">
        <w:rPr>
          <w:b/>
          <w:sz w:val="28"/>
          <w:szCs w:val="28"/>
        </w:rPr>
        <w:t>(Пояснение)</w:t>
      </w:r>
    </w:p>
    <w:p w:rsidR="009C7579" w:rsidRPr="00F36024" w:rsidRDefault="003C7F45" w:rsidP="00151BC4">
      <w:pPr>
        <w:autoSpaceDE w:val="0"/>
        <w:autoSpaceDN w:val="0"/>
        <w:adjustRightInd w:val="0"/>
        <w:jc w:val="both"/>
        <w:rPr>
          <w:sz w:val="28"/>
          <w:szCs w:val="28"/>
        </w:rPr>
      </w:pPr>
      <w:r w:rsidRPr="00F36024">
        <w:rPr>
          <w:sz w:val="28"/>
          <w:szCs w:val="28"/>
        </w:rPr>
        <w:t>Цвет: цветовая схема поверхности эластичного покрытия не должна давать жесткие отражения или утомлять участников или зрение зрителей. Цветовая схема должна учитывать цвет экипировки</w:t>
      </w:r>
      <w:r w:rsidR="00151BC4" w:rsidRPr="00F36024">
        <w:rPr>
          <w:sz w:val="28"/>
          <w:szCs w:val="28"/>
        </w:rPr>
        <w:t xml:space="preserve"> спортсмена, униформы, зала.</w:t>
      </w:r>
    </w:p>
    <w:p w:rsidR="009C7579" w:rsidRPr="00F36024" w:rsidRDefault="009C7579" w:rsidP="002A2A95">
      <w:pPr>
        <w:autoSpaceDE w:val="0"/>
        <w:autoSpaceDN w:val="0"/>
        <w:adjustRightInd w:val="0"/>
        <w:ind w:right="332"/>
        <w:jc w:val="both"/>
        <w:rPr>
          <w:sz w:val="28"/>
          <w:szCs w:val="28"/>
        </w:rPr>
      </w:pPr>
    </w:p>
    <w:p w:rsidR="00C04BF7" w:rsidRPr="00F36024" w:rsidRDefault="00C04BF7" w:rsidP="002A2A95">
      <w:pPr>
        <w:autoSpaceDE w:val="0"/>
        <w:autoSpaceDN w:val="0"/>
        <w:adjustRightInd w:val="0"/>
        <w:ind w:right="332"/>
        <w:jc w:val="both"/>
        <w:rPr>
          <w:sz w:val="28"/>
          <w:szCs w:val="28"/>
        </w:rPr>
      </w:pPr>
      <w:r w:rsidRPr="00F36024">
        <w:rPr>
          <w:sz w:val="28"/>
          <w:szCs w:val="28"/>
        </w:rPr>
        <w:t>Зона выступления.</w:t>
      </w:r>
    </w:p>
    <w:p w:rsidR="00C04BF7" w:rsidRPr="00F36024" w:rsidRDefault="00C04BF7" w:rsidP="002A2A95">
      <w:pPr>
        <w:autoSpaceDE w:val="0"/>
        <w:autoSpaceDN w:val="0"/>
        <w:adjustRightInd w:val="0"/>
        <w:ind w:right="332"/>
        <w:jc w:val="both"/>
        <w:rPr>
          <w:sz w:val="28"/>
          <w:szCs w:val="28"/>
        </w:rPr>
      </w:pPr>
      <w:r w:rsidRPr="00F36024">
        <w:rPr>
          <w:sz w:val="28"/>
          <w:szCs w:val="28"/>
        </w:rPr>
        <w:t>Восьмиугольная форма:</w:t>
      </w:r>
    </w:p>
    <w:p w:rsidR="00C04BF7" w:rsidRPr="00F36024" w:rsidRDefault="003B32C1" w:rsidP="009C7579">
      <w:pPr>
        <w:autoSpaceDE w:val="0"/>
        <w:autoSpaceDN w:val="0"/>
        <w:adjustRightInd w:val="0"/>
        <w:ind w:right="332"/>
        <w:jc w:val="center"/>
        <w:rPr>
          <w:sz w:val="28"/>
          <w:szCs w:val="28"/>
        </w:rPr>
      </w:pPr>
      <w:r w:rsidRPr="00F36024">
        <w:rPr>
          <w:noProof/>
          <w:sz w:val="28"/>
          <w:szCs w:val="28"/>
          <w:lang w:eastAsia="ru-RU"/>
        </w:rPr>
        <w:drawing>
          <wp:inline distT="0" distB="0" distL="0" distR="0" wp14:anchorId="4926C1F3" wp14:editId="6EEB6A41">
            <wp:extent cx="3625215" cy="4017010"/>
            <wp:effectExtent l="19050" t="0" r="0" b="0"/>
            <wp:docPr id="24"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10"/>
                    <a:srcRect/>
                    <a:stretch>
                      <a:fillRect/>
                    </a:stretch>
                  </pic:blipFill>
                  <pic:spPr bwMode="auto">
                    <a:xfrm>
                      <a:off x="0" y="0"/>
                      <a:ext cx="3625215" cy="4017010"/>
                    </a:xfrm>
                    <a:prstGeom prst="rect">
                      <a:avLst/>
                    </a:prstGeom>
                    <a:noFill/>
                    <a:ln w="9525">
                      <a:noFill/>
                      <a:miter lim="800000"/>
                      <a:headEnd/>
                      <a:tailEnd/>
                    </a:ln>
                  </pic:spPr>
                </pic:pic>
              </a:graphicData>
            </a:graphic>
          </wp:inline>
        </w:drawing>
      </w:r>
    </w:p>
    <w:p w:rsidR="009C7579" w:rsidRPr="00F36024" w:rsidRDefault="009C7579" w:rsidP="009C7579">
      <w:pPr>
        <w:rPr>
          <w:sz w:val="28"/>
          <w:szCs w:val="28"/>
        </w:rPr>
      </w:pPr>
    </w:p>
    <w:p w:rsidR="00C04BF7" w:rsidRPr="00F36024" w:rsidRDefault="00C04BF7" w:rsidP="002A2A95">
      <w:pPr>
        <w:autoSpaceDE w:val="0"/>
        <w:autoSpaceDN w:val="0"/>
        <w:adjustRightInd w:val="0"/>
        <w:ind w:right="332"/>
        <w:jc w:val="both"/>
        <w:rPr>
          <w:sz w:val="28"/>
          <w:szCs w:val="28"/>
        </w:rPr>
      </w:pPr>
      <w:r w:rsidRPr="00F36024">
        <w:rPr>
          <w:sz w:val="28"/>
          <w:szCs w:val="28"/>
        </w:rPr>
        <w:t>Квадратная форма:</w:t>
      </w:r>
    </w:p>
    <w:p w:rsidR="00C04BF7" w:rsidRPr="00F36024" w:rsidRDefault="00C04BF7" w:rsidP="002A2A95">
      <w:pPr>
        <w:autoSpaceDE w:val="0"/>
        <w:autoSpaceDN w:val="0"/>
        <w:adjustRightInd w:val="0"/>
        <w:ind w:right="332"/>
        <w:jc w:val="both"/>
        <w:rPr>
          <w:sz w:val="28"/>
          <w:szCs w:val="28"/>
        </w:rPr>
      </w:pPr>
    </w:p>
    <w:p w:rsidR="00C04BF7" w:rsidRPr="00F36024" w:rsidRDefault="003B32C1" w:rsidP="009C7579">
      <w:pPr>
        <w:autoSpaceDE w:val="0"/>
        <w:autoSpaceDN w:val="0"/>
        <w:adjustRightInd w:val="0"/>
        <w:ind w:right="332"/>
        <w:jc w:val="center"/>
        <w:rPr>
          <w:noProof/>
          <w:sz w:val="28"/>
          <w:szCs w:val="28"/>
        </w:rPr>
      </w:pPr>
      <w:r w:rsidRPr="00F36024">
        <w:rPr>
          <w:noProof/>
          <w:sz w:val="28"/>
          <w:szCs w:val="28"/>
          <w:lang w:eastAsia="ru-RU"/>
        </w:rPr>
        <w:drawing>
          <wp:inline distT="0" distB="0" distL="0" distR="0" wp14:anchorId="58583DCB" wp14:editId="4C476A17">
            <wp:extent cx="3602990" cy="3994785"/>
            <wp:effectExtent l="19050" t="0" r="0" b="0"/>
            <wp:docPr id="25"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pic:cNvPicPr>
                      <a:picLocks noChangeAspect="1" noChangeArrowheads="1"/>
                    </pic:cNvPicPr>
                  </pic:nvPicPr>
                  <pic:blipFill>
                    <a:blip r:embed="rId11"/>
                    <a:srcRect/>
                    <a:stretch>
                      <a:fillRect/>
                    </a:stretch>
                  </pic:blipFill>
                  <pic:spPr bwMode="auto">
                    <a:xfrm>
                      <a:off x="0" y="0"/>
                      <a:ext cx="3602990" cy="3994785"/>
                    </a:xfrm>
                    <a:prstGeom prst="rect">
                      <a:avLst/>
                    </a:prstGeom>
                    <a:noFill/>
                    <a:ln w="9525">
                      <a:noFill/>
                      <a:miter lim="800000"/>
                      <a:headEnd/>
                      <a:tailEnd/>
                    </a:ln>
                  </pic:spPr>
                </pic:pic>
              </a:graphicData>
            </a:graphic>
          </wp:inline>
        </w:drawing>
      </w:r>
    </w:p>
    <w:p w:rsidR="00C04BF7" w:rsidRPr="00F36024" w:rsidRDefault="00C04BF7" w:rsidP="002A2A95">
      <w:pPr>
        <w:autoSpaceDE w:val="0"/>
        <w:autoSpaceDN w:val="0"/>
        <w:adjustRightInd w:val="0"/>
        <w:ind w:right="332"/>
        <w:jc w:val="both"/>
        <w:rPr>
          <w:sz w:val="28"/>
          <w:szCs w:val="28"/>
        </w:rPr>
      </w:pPr>
      <w:r w:rsidRPr="00F36024">
        <w:rPr>
          <w:sz w:val="28"/>
          <w:szCs w:val="28"/>
        </w:rPr>
        <w:br w:type="page"/>
        <w:t>Зона соревнований:</w:t>
      </w:r>
    </w:p>
    <w:p w:rsidR="00C04BF7" w:rsidRPr="00F36024" w:rsidRDefault="003B32C1" w:rsidP="009C7579">
      <w:pPr>
        <w:tabs>
          <w:tab w:val="left" w:pos="-570"/>
        </w:tabs>
        <w:autoSpaceDE w:val="0"/>
        <w:autoSpaceDN w:val="0"/>
        <w:adjustRightInd w:val="0"/>
        <w:ind w:leftChars="-309" w:left="-3" w:right="332" w:hangingChars="264" w:hanging="739"/>
        <w:jc w:val="center"/>
        <w:rPr>
          <w:sz w:val="28"/>
          <w:szCs w:val="28"/>
        </w:rPr>
      </w:pPr>
      <w:r w:rsidRPr="00F36024">
        <w:rPr>
          <w:noProof/>
          <w:sz w:val="28"/>
          <w:szCs w:val="28"/>
          <w:lang w:eastAsia="ru-RU"/>
        </w:rPr>
        <w:drawing>
          <wp:inline distT="0" distB="0" distL="0" distR="0" wp14:anchorId="6ABDC9EC" wp14:editId="0DF84D36">
            <wp:extent cx="6542405" cy="4745990"/>
            <wp:effectExtent l="19050" t="0" r="0" b="0"/>
            <wp:docPr id="26"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12"/>
                    <a:srcRect l="739" t="6102" r="4283" b="2165"/>
                    <a:stretch>
                      <a:fillRect/>
                    </a:stretch>
                  </pic:blipFill>
                  <pic:spPr bwMode="auto">
                    <a:xfrm>
                      <a:off x="0" y="0"/>
                      <a:ext cx="6542405" cy="4745990"/>
                    </a:xfrm>
                    <a:prstGeom prst="rect">
                      <a:avLst/>
                    </a:prstGeom>
                    <a:noFill/>
                    <a:ln w="9525">
                      <a:noFill/>
                      <a:miter lim="800000"/>
                      <a:headEnd/>
                      <a:tailEnd/>
                    </a:ln>
                  </pic:spPr>
                </pic:pic>
              </a:graphicData>
            </a:graphic>
          </wp:inline>
        </w:drawing>
      </w:r>
    </w:p>
    <w:p w:rsidR="00C04BF7" w:rsidRPr="00F36024" w:rsidRDefault="00C04BF7" w:rsidP="002A2A95">
      <w:pPr>
        <w:tabs>
          <w:tab w:val="left" w:pos="0"/>
        </w:tabs>
        <w:autoSpaceDE w:val="0"/>
        <w:autoSpaceDN w:val="0"/>
        <w:adjustRightInd w:val="0"/>
        <w:ind w:right="332"/>
        <w:jc w:val="both"/>
        <w:rPr>
          <w:sz w:val="28"/>
          <w:szCs w:val="28"/>
        </w:rPr>
      </w:pPr>
    </w:p>
    <w:p w:rsidR="00C04BF7" w:rsidRPr="00F36024" w:rsidRDefault="00C04BF7" w:rsidP="002A2A95">
      <w:pPr>
        <w:tabs>
          <w:tab w:val="left" w:pos="0"/>
        </w:tabs>
        <w:autoSpaceDE w:val="0"/>
        <w:autoSpaceDN w:val="0"/>
        <w:adjustRightInd w:val="0"/>
        <w:ind w:right="332"/>
        <w:jc w:val="both"/>
        <w:rPr>
          <w:sz w:val="28"/>
          <w:szCs w:val="28"/>
        </w:rPr>
      </w:pPr>
    </w:p>
    <w:p w:rsidR="00C04BF7" w:rsidRPr="00F36024" w:rsidRDefault="00C04BF7" w:rsidP="002A2A95">
      <w:pPr>
        <w:jc w:val="both"/>
        <w:rPr>
          <w:sz w:val="28"/>
          <w:szCs w:val="28"/>
        </w:rPr>
      </w:pPr>
    </w:p>
    <w:p w:rsidR="00C04BF7" w:rsidRPr="00F36024" w:rsidRDefault="00C04BF7" w:rsidP="002A2A95">
      <w:pPr>
        <w:jc w:val="both"/>
        <w:rPr>
          <w:sz w:val="28"/>
          <w:szCs w:val="28"/>
        </w:rPr>
      </w:pPr>
    </w:p>
    <w:p w:rsidR="00C04BF7" w:rsidRPr="00F36024" w:rsidRDefault="00C04BF7" w:rsidP="002A2A95">
      <w:pPr>
        <w:tabs>
          <w:tab w:val="left" w:pos="0"/>
        </w:tabs>
        <w:autoSpaceDE w:val="0"/>
        <w:autoSpaceDN w:val="0"/>
        <w:adjustRightInd w:val="0"/>
        <w:ind w:right="332"/>
        <w:jc w:val="both"/>
        <w:rPr>
          <w:sz w:val="28"/>
          <w:szCs w:val="28"/>
        </w:rPr>
      </w:pPr>
      <w:r w:rsidRPr="00F36024">
        <w:rPr>
          <w:sz w:val="28"/>
          <w:szCs w:val="28"/>
        </w:rPr>
        <w:t>Подиум:</w:t>
      </w:r>
    </w:p>
    <w:p w:rsidR="00C04BF7" w:rsidRPr="00F36024" w:rsidRDefault="003B32C1" w:rsidP="002A2A95">
      <w:pPr>
        <w:jc w:val="both"/>
        <w:rPr>
          <w:sz w:val="28"/>
          <w:szCs w:val="28"/>
        </w:rPr>
      </w:pPr>
      <w:r w:rsidRPr="00F36024">
        <w:rPr>
          <w:noProof/>
          <w:sz w:val="28"/>
          <w:szCs w:val="28"/>
          <w:lang w:eastAsia="ru-RU"/>
        </w:rPr>
        <w:drawing>
          <wp:inline distT="0" distB="0" distL="0" distR="0" wp14:anchorId="09B6C85E" wp14:editId="44317705">
            <wp:extent cx="4234815" cy="2101215"/>
            <wp:effectExtent l="19050" t="0" r="0" b="0"/>
            <wp:docPr id="2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pic:cNvPicPr>
                      <a:picLocks noChangeAspect="1" noChangeArrowheads="1"/>
                    </pic:cNvPicPr>
                  </pic:nvPicPr>
                  <pic:blipFill>
                    <a:blip r:embed="rId13"/>
                    <a:srcRect/>
                    <a:stretch>
                      <a:fillRect/>
                    </a:stretch>
                  </pic:blipFill>
                  <pic:spPr bwMode="auto">
                    <a:xfrm>
                      <a:off x="0" y="0"/>
                      <a:ext cx="4234815" cy="2101215"/>
                    </a:xfrm>
                    <a:prstGeom prst="rect">
                      <a:avLst/>
                    </a:prstGeom>
                    <a:noFill/>
                    <a:ln w="9525">
                      <a:noFill/>
                      <a:miter lim="800000"/>
                      <a:headEnd/>
                      <a:tailEnd/>
                    </a:ln>
                  </pic:spPr>
                </pic:pic>
              </a:graphicData>
            </a:graphic>
          </wp:inline>
        </w:drawing>
      </w:r>
    </w:p>
    <w:p w:rsidR="00C04BF7" w:rsidRPr="00F36024" w:rsidRDefault="00C04BF7" w:rsidP="002A2A95">
      <w:pPr>
        <w:jc w:val="both"/>
        <w:rPr>
          <w:sz w:val="28"/>
          <w:szCs w:val="28"/>
        </w:rPr>
      </w:pPr>
    </w:p>
    <w:p w:rsidR="003C7F45" w:rsidRPr="00F36024" w:rsidRDefault="00C04BF7" w:rsidP="002A2A95">
      <w:pPr>
        <w:jc w:val="both"/>
        <w:rPr>
          <w:b/>
          <w:bCs/>
          <w:sz w:val="28"/>
          <w:szCs w:val="28"/>
        </w:rPr>
      </w:pPr>
      <w:r w:rsidRPr="00F36024">
        <w:rPr>
          <w:sz w:val="28"/>
          <w:szCs w:val="28"/>
        </w:rPr>
        <w:br w:type="page"/>
      </w:r>
      <w:r w:rsidR="003C7F45" w:rsidRPr="00F36024">
        <w:rPr>
          <w:b/>
          <w:bCs/>
          <w:sz w:val="28"/>
          <w:szCs w:val="28"/>
        </w:rPr>
        <w:t>Статья 4.2. Продолжительность поединков</w:t>
      </w:r>
    </w:p>
    <w:p w:rsidR="003C7F45" w:rsidRPr="00F36024" w:rsidRDefault="003C7F45" w:rsidP="002B249C">
      <w:pPr>
        <w:numPr>
          <w:ilvl w:val="0"/>
          <w:numId w:val="51"/>
        </w:numPr>
        <w:tabs>
          <w:tab w:val="left" w:pos="426"/>
        </w:tabs>
        <w:autoSpaceDE w:val="0"/>
        <w:autoSpaceDN w:val="0"/>
        <w:adjustRightInd w:val="0"/>
        <w:ind w:left="0" w:firstLine="0"/>
        <w:jc w:val="both"/>
        <w:rPr>
          <w:sz w:val="28"/>
          <w:szCs w:val="28"/>
        </w:rPr>
      </w:pPr>
      <w:r w:rsidRPr="00F36024">
        <w:rPr>
          <w:sz w:val="28"/>
          <w:szCs w:val="28"/>
        </w:rPr>
        <w:t>Продолжительность поединка три раунда по две минуты каждый, с одной минутой отдыха между раундами. Три раунда по одной минуте для мальчиков и девочек 11 лет.</w:t>
      </w:r>
    </w:p>
    <w:p w:rsidR="003C7F45" w:rsidRPr="00F36024" w:rsidRDefault="003C7F45" w:rsidP="002A2A95">
      <w:pPr>
        <w:autoSpaceDE w:val="0"/>
        <w:autoSpaceDN w:val="0"/>
        <w:adjustRightInd w:val="0"/>
        <w:jc w:val="both"/>
        <w:rPr>
          <w:sz w:val="28"/>
          <w:szCs w:val="28"/>
        </w:rPr>
      </w:pPr>
      <w:r w:rsidRPr="00F36024">
        <w:rPr>
          <w:sz w:val="28"/>
          <w:szCs w:val="28"/>
        </w:rPr>
        <w:t xml:space="preserve">В </w:t>
      </w:r>
      <w:proofErr w:type="gramStart"/>
      <w:r w:rsidRPr="00F36024">
        <w:rPr>
          <w:sz w:val="28"/>
          <w:szCs w:val="28"/>
        </w:rPr>
        <w:t>случае</w:t>
      </w:r>
      <w:proofErr w:type="gramEnd"/>
      <w:r w:rsidRPr="00F36024">
        <w:rPr>
          <w:sz w:val="28"/>
          <w:szCs w:val="28"/>
        </w:rPr>
        <w:t xml:space="preserve"> равного количества очков после завершения 3 раунда, после одной минуты отдыха проводится  дополнительный 4 раунд продолжительностью в одну минуту.</w:t>
      </w:r>
    </w:p>
    <w:p w:rsidR="003C7F45" w:rsidRPr="00F36024" w:rsidRDefault="003C7F45" w:rsidP="002A2A95">
      <w:pPr>
        <w:autoSpaceDE w:val="0"/>
        <w:autoSpaceDN w:val="0"/>
        <w:adjustRightInd w:val="0"/>
        <w:jc w:val="both"/>
        <w:rPr>
          <w:sz w:val="28"/>
          <w:szCs w:val="28"/>
        </w:rPr>
      </w:pPr>
      <w:r w:rsidRPr="00F36024">
        <w:rPr>
          <w:sz w:val="28"/>
          <w:szCs w:val="28"/>
        </w:rPr>
        <w:t>Продолжительность поединка решением Технического делегата соревнований может быть изменена:</w:t>
      </w:r>
    </w:p>
    <w:p w:rsidR="003C7F45" w:rsidRPr="00F36024" w:rsidRDefault="003C7F45" w:rsidP="002B249C">
      <w:pPr>
        <w:numPr>
          <w:ilvl w:val="0"/>
          <w:numId w:val="51"/>
        </w:numPr>
        <w:tabs>
          <w:tab w:val="left" w:pos="426"/>
        </w:tabs>
        <w:autoSpaceDE w:val="0"/>
        <w:autoSpaceDN w:val="0"/>
        <w:adjustRightInd w:val="0"/>
        <w:ind w:left="0" w:firstLine="0"/>
        <w:jc w:val="both"/>
        <w:rPr>
          <w:sz w:val="28"/>
          <w:szCs w:val="28"/>
        </w:rPr>
      </w:pPr>
      <w:r w:rsidRPr="00F36024">
        <w:rPr>
          <w:sz w:val="28"/>
          <w:szCs w:val="28"/>
        </w:rPr>
        <w:t xml:space="preserve">3 раунда по 1 минуте </w:t>
      </w:r>
    </w:p>
    <w:p w:rsidR="003C7F45" w:rsidRPr="00F36024" w:rsidRDefault="003C7F45" w:rsidP="002B249C">
      <w:pPr>
        <w:numPr>
          <w:ilvl w:val="0"/>
          <w:numId w:val="51"/>
        </w:numPr>
        <w:tabs>
          <w:tab w:val="left" w:pos="426"/>
        </w:tabs>
        <w:autoSpaceDE w:val="0"/>
        <w:autoSpaceDN w:val="0"/>
        <w:adjustRightInd w:val="0"/>
        <w:ind w:left="0" w:firstLine="0"/>
        <w:jc w:val="both"/>
        <w:rPr>
          <w:sz w:val="28"/>
          <w:szCs w:val="28"/>
        </w:rPr>
      </w:pPr>
      <w:r w:rsidRPr="00F36024">
        <w:rPr>
          <w:sz w:val="28"/>
          <w:szCs w:val="28"/>
        </w:rPr>
        <w:t>3 раунда по 1 минуте 30 секунд</w:t>
      </w:r>
    </w:p>
    <w:p w:rsidR="003C7F45" w:rsidRPr="00F36024" w:rsidRDefault="003C7F45" w:rsidP="002B249C">
      <w:pPr>
        <w:numPr>
          <w:ilvl w:val="0"/>
          <w:numId w:val="51"/>
        </w:numPr>
        <w:tabs>
          <w:tab w:val="left" w:pos="426"/>
        </w:tabs>
        <w:autoSpaceDE w:val="0"/>
        <w:autoSpaceDN w:val="0"/>
        <w:adjustRightInd w:val="0"/>
        <w:ind w:left="0" w:firstLine="0"/>
        <w:jc w:val="both"/>
        <w:rPr>
          <w:sz w:val="28"/>
          <w:szCs w:val="28"/>
        </w:rPr>
      </w:pPr>
      <w:r w:rsidRPr="00F36024">
        <w:rPr>
          <w:sz w:val="28"/>
          <w:szCs w:val="28"/>
        </w:rPr>
        <w:t>2 раунда по 2 минуты</w:t>
      </w:r>
    </w:p>
    <w:p w:rsidR="002D7044" w:rsidRPr="002D7044" w:rsidRDefault="002D7044" w:rsidP="002D7044">
      <w:pPr>
        <w:autoSpaceDE w:val="0"/>
        <w:autoSpaceDN w:val="0"/>
        <w:adjustRightInd w:val="0"/>
        <w:jc w:val="both"/>
        <w:rPr>
          <w:sz w:val="28"/>
          <w:szCs w:val="28"/>
        </w:rPr>
      </w:pPr>
      <w:r w:rsidRPr="002D7044">
        <w:rPr>
          <w:sz w:val="28"/>
          <w:szCs w:val="28"/>
        </w:rPr>
        <w:t>Продолжительность поединка в командных соревнованиях:</w:t>
      </w:r>
    </w:p>
    <w:p w:rsidR="00302CF0" w:rsidRDefault="002D7044" w:rsidP="00302CF0">
      <w:pPr>
        <w:pStyle w:val="af9"/>
        <w:numPr>
          <w:ilvl w:val="1"/>
          <w:numId w:val="51"/>
        </w:numPr>
        <w:autoSpaceDE w:val="0"/>
        <w:autoSpaceDN w:val="0"/>
        <w:adjustRightInd w:val="0"/>
        <w:ind w:left="0" w:firstLine="0"/>
        <w:jc w:val="both"/>
        <w:rPr>
          <w:rFonts w:hint="default"/>
          <w:sz w:val="28"/>
          <w:szCs w:val="28"/>
        </w:rPr>
      </w:pPr>
      <w:r w:rsidRPr="00302CF0">
        <w:rPr>
          <w:sz w:val="28"/>
          <w:szCs w:val="28"/>
        </w:rPr>
        <w:t>Мужские – 4 раунда, первый раунд 4 минуты, второй раунд 3 минуты, третий и четвёртый раунды по 5 минут, по одной минуте перерыв между каждого. По 12 смен максимум в третьем и четвертом раунде.</w:t>
      </w:r>
    </w:p>
    <w:p w:rsidR="00302CF0" w:rsidRDefault="002D7044" w:rsidP="00302CF0">
      <w:pPr>
        <w:pStyle w:val="af9"/>
        <w:numPr>
          <w:ilvl w:val="1"/>
          <w:numId w:val="51"/>
        </w:numPr>
        <w:autoSpaceDE w:val="0"/>
        <w:autoSpaceDN w:val="0"/>
        <w:adjustRightInd w:val="0"/>
        <w:ind w:left="0" w:firstLine="0"/>
        <w:jc w:val="both"/>
        <w:rPr>
          <w:rFonts w:hint="default"/>
          <w:sz w:val="28"/>
          <w:szCs w:val="28"/>
        </w:rPr>
      </w:pPr>
      <w:r w:rsidRPr="00302CF0">
        <w:rPr>
          <w:sz w:val="28"/>
          <w:szCs w:val="28"/>
        </w:rPr>
        <w:t>Женские – 4 раунда, первый раунд 4 минуты, второй раунд 3 минуты, третий и четвёртый раунды по 5 минут, по одной минуте перерыв между каждого. По 12 смен максимум в третьем и четвертом раунде.</w:t>
      </w:r>
    </w:p>
    <w:p w:rsidR="003C7F45" w:rsidRDefault="002D7044" w:rsidP="00302CF0">
      <w:pPr>
        <w:pStyle w:val="af9"/>
        <w:numPr>
          <w:ilvl w:val="1"/>
          <w:numId w:val="51"/>
        </w:numPr>
        <w:autoSpaceDE w:val="0"/>
        <w:autoSpaceDN w:val="0"/>
        <w:adjustRightInd w:val="0"/>
        <w:ind w:left="0" w:firstLine="0"/>
        <w:jc w:val="both"/>
        <w:rPr>
          <w:rFonts w:hint="default"/>
          <w:sz w:val="28"/>
          <w:szCs w:val="28"/>
        </w:rPr>
      </w:pPr>
      <w:r w:rsidRPr="00302CF0">
        <w:rPr>
          <w:sz w:val="28"/>
          <w:szCs w:val="28"/>
        </w:rPr>
        <w:t>Смешанные команды – 3 раунда первый 4 минуты, второй и третий по 3 минуты. Во втором и третьем раундах количество смен не ограничено. После смены спортсме</w:t>
      </w:r>
      <w:proofErr w:type="gramStart"/>
      <w:r w:rsidRPr="00302CF0">
        <w:rPr>
          <w:sz w:val="28"/>
          <w:szCs w:val="28"/>
        </w:rPr>
        <w:t>н(</w:t>
      </w:r>
      <w:proofErr w:type="gramEnd"/>
      <w:r w:rsidRPr="00302CF0">
        <w:rPr>
          <w:sz w:val="28"/>
          <w:szCs w:val="28"/>
        </w:rPr>
        <w:t>ка) должен провести перерыв 15 секунд до следующей смены.</w:t>
      </w:r>
    </w:p>
    <w:p w:rsidR="00302CF0" w:rsidRPr="00302CF0" w:rsidRDefault="00302CF0" w:rsidP="00302CF0">
      <w:pPr>
        <w:pStyle w:val="af9"/>
        <w:autoSpaceDE w:val="0"/>
        <w:autoSpaceDN w:val="0"/>
        <w:adjustRightInd w:val="0"/>
        <w:ind w:left="873"/>
        <w:jc w:val="both"/>
        <w:rPr>
          <w:rFonts w:hint="default"/>
          <w:sz w:val="28"/>
          <w:szCs w:val="28"/>
        </w:rPr>
      </w:pPr>
    </w:p>
    <w:p w:rsidR="003C7F45" w:rsidRPr="00302CF0" w:rsidRDefault="003C7F45" w:rsidP="002A2A95">
      <w:pPr>
        <w:autoSpaceDE w:val="0"/>
        <w:autoSpaceDN w:val="0"/>
        <w:adjustRightInd w:val="0"/>
        <w:jc w:val="both"/>
        <w:rPr>
          <w:b/>
          <w:sz w:val="28"/>
          <w:szCs w:val="28"/>
        </w:rPr>
      </w:pPr>
      <w:r w:rsidRPr="00302CF0">
        <w:rPr>
          <w:b/>
          <w:sz w:val="28"/>
          <w:szCs w:val="28"/>
        </w:rPr>
        <w:t>Статья 4.3. Жеребьевка</w:t>
      </w:r>
    </w:p>
    <w:p w:rsidR="003C7F45" w:rsidRPr="00F36024" w:rsidRDefault="003C7F45" w:rsidP="002B249C">
      <w:pPr>
        <w:numPr>
          <w:ilvl w:val="1"/>
          <w:numId w:val="52"/>
        </w:numPr>
        <w:tabs>
          <w:tab w:val="left" w:pos="426"/>
        </w:tabs>
        <w:autoSpaceDE w:val="0"/>
        <w:autoSpaceDN w:val="0"/>
        <w:adjustRightInd w:val="0"/>
        <w:ind w:left="0" w:firstLine="0"/>
        <w:jc w:val="both"/>
        <w:rPr>
          <w:sz w:val="28"/>
          <w:szCs w:val="28"/>
        </w:rPr>
      </w:pPr>
      <w:r w:rsidRPr="00F36024">
        <w:rPr>
          <w:sz w:val="28"/>
          <w:szCs w:val="28"/>
        </w:rPr>
        <w:t xml:space="preserve">Жеребьевка проводится за один день до дня соревнования в присутствии Главного секретаря, Главного судьи, Технического делегата и представителей команд-участниц. </w:t>
      </w:r>
    </w:p>
    <w:p w:rsidR="003C7F45" w:rsidRPr="00F36024" w:rsidRDefault="003C7F45" w:rsidP="002B249C">
      <w:pPr>
        <w:numPr>
          <w:ilvl w:val="1"/>
          <w:numId w:val="52"/>
        </w:numPr>
        <w:tabs>
          <w:tab w:val="left" w:pos="426"/>
        </w:tabs>
        <w:autoSpaceDE w:val="0"/>
        <w:autoSpaceDN w:val="0"/>
        <w:adjustRightInd w:val="0"/>
        <w:ind w:left="0" w:firstLine="0"/>
        <w:jc w:val="both"/>
        <w:rPr>
          <w:sz w:val="28"/>
          <w:szCs w:val="28"/>
        </w:rPr>
      </w:pPr>
      <w:r w:rsidRPr="00F36024">
        <w:rPr>
          <w:sz w:val="28"/>
          <w:szCs w:val="28"/>
        </w:rPr>
        <w:t xml:space="preserve">В </w:t>
      </w:r>
      <w:proofErr w:type="gramStart"/>
      <w:r w:rsidRPr="00F36024">
        <w:rPr>
          <w:sz w:val="28"/>
          <w:szCs w:val="28"/>
        </w:rPr>
        <w:t>случае</w:t>
      </w:r>
      <w:proofErr w:type="gramEnd"/>
      <w:r w:rsidRPr="00F36024">
        <w:rPr>
          <w:sz w:val="28"/>
          <w:szCs w:val="28"/>
        </w:rPr>
        <w:t xml:space="preserve"> отсутствия представителя команды на жеребьевке Технический делегат назначает должностное лицо, которое будет участвовать в жеребьевке от имени отсутствующего представителя или сам выполняет эту функцию.</w:t>
      </w:r>
    </w:p>
    <w:p w:rsidR="003C7F45" w:rsidRDefault="003C7F45" w:rsidP="002B249C">
      <w:pPr>
        <w:numPr>
          <w:ilvl w:val="1"/>
          <w:numId w:val="52"/>
        </w:numPr>
        <w:tabs>
          <w:tab w:val="left" w:pos="426"/>
        </w:tabs>
        <w:ind w:left="0" w:firstLine="0"/>
        <w:jc w:val="both"/>
        <w:rPr>
          <w:sz w:val="28"/>
          <w:szCs w:val="28"/>
        </w:rPr>
      </w:pPr>
      <w:r w:rsidRPr="00F36024">
        <w:rPr>
          <w:sz w:val="28"/>
          <w:szCs w:val="28"/>
        </w:rPr>
        <w:t xml:space="preserve">Некоторое число участников может быть </w:t>
      </w:r>
      <w:proofErr w:type="gramStart"/>
      <w:r w:rsidRPr="00F36024">
        <w:rPr>
          <w:sz w:val="28"/>
          <w:szCs w:val="28"/>
        </w:rPr>
        <w:t>отобрано на основании позиции рейтинге и посеяно</w:t>
      </w:r>
      <w:proofErr w:type="gramEnd"/>
      <w:r w:rsidR="00302CF0">
        <w:rPr>
          <w:sz w:val="28"/>
          <w:szCs w:val="28"/>
        </w:rPr>
        <w:t>.</w:t>
      </w:r>
    </w:p>
    <w:p w:rsidR="00302CF0" w:rsidRPr="00302CF0" w:rsidRDefault="00302CF0" w:rsidP="002B249C">
      <w:pPr>
        <w:numPr>
          <w:ilvl w:val="1"/>
          <w:numId w:val="52"/>
        </w:numPr>
        <w:tabs>
          <w:tab w:val="left" w:pos="426"/>
        </w:tabs>
        <w:ind w:left="0" w:firstLine="0"/>
        <w:jc w:val="both"/>
        <w:rPr>
          <w:sz w:val="28"/>
          <w:szCs w:val="28"/>
        </w:rPr>
      </w:pPr>
      <w:r w:rsidRPr="00302CF0">
        <w:rPr>
          <w:sz w:val="28"/>
          <w:szCs w:val="28"/>
        </w:rPr>
        <w:t xml:space="preserve">В командных </w:t>
      </w:r>
      <w:proofErr w:type="gramStart"/>
      <w:r w:rsidRPr="00302CF0">
        <w:rPr>
          <w:sz w:val="28"/>
          <w:szCs w:val="28"/>
        </w:rPr>
        <w:t>соревнованиях</w:t>
      </w:r>
      <w:proofErr w:type="gramEnd"/>
      <w:r w:rsidRPr="00302CF0">
        <w:rPr>
          <w:sz w:val="28"/>
          <w:szCs w:val="28"/>
        </w:rPr>
        <w:t xml:space="preserve"> все команды делятся на группы для проведения группового этапа по круговой системе. Количество групп зависит от количества команд участников. До 10 команд разделяются на две группы. От 11 до 20 команд разделяются на 4 группы. От 21 до 40 команд разделяются на 8 групп. Из каждой группы выходят по две команды в стадию на вылет после одного поражения. Далее пары составляются в соответствии с номером группы.</w:t>
      </w:r>
    </w:p>
    <w:p w:rsidR="003C7F45" w:rsidRPr="00F36024" w:rsidRDefault="003C7F45" w:rsidP="002A2A95">
      <w:pPr>
        <w:tabs>
          <w:tab w:val="left" w:pos="426"/>
        </w:tabs>
        <w:jc w:val="both"/>
        <w:rPr>
          <w:b/>
          <w:sz w:val="28"/>
          <w:szCs w:val="28"/>
        </w:rPr>
      </w:pPr>
      <w:r w:rsidRPr="00F36024">
        <w:rPr>
          <w:b/>
          <w:sz w:val="28"/>
          <w:szCs w:val="28"/>
        </w:rPr>
        <w:t>(Пояснение 1)</w:t>
      </w:r>
    </w:p>
    <w:p w:rsidR="003C7F45" w:rsidRPr="00F36024" w:rsidRDefault="003C7F45" w:rsidP="002A2A95">
      <w:pPr>
        <w:tabs>
          <w:tab w:val="left" w:pos="426"/>
        </w:tabs>
        <w:jc w:val="both"/>
        <w:rPr>
          <w:sz w:val="28"/>
          <w:szCs w:val="28"/>
        </w:rPr>
      </w:pPr>
      <w:r w:rsidRPr="00F36024">
        <w:rPr>
          <w:sz w:val="28"/>
          <w:szCs w:val="28"/>
        </w:rPr>
        <w:t>Методы жеребьевки:</w:t>
      </w:r>
    </w:p>
    <w:p w:rsidR="003C7F45" w:rsidRPr="00F36024" w:rsidRDefault="003C7F45" w:rsidP="002A2A95">
      <w:pPr>
        <w:numPr>
          <w:ilvl w:val="3"/>
          <w:numId w:val="31"/>
        </w:numPr>
        <w:tabs>
          <w:tab w:val="left" w:pos="426"/>
        </w:tabs>
        <w:ind w:left="342"/>
        <w:jc w:val="both"/>
        <w:rPr>
          <w:sz w:val="28"/>
          <w:szCs w:val="28"/>
        </w:rPr>
      </w:pPr>
      <w:r w:rsidRPr="00F36024">
        <w:rPr>
          <w:sz w:val="28"/>
          <w:szCs w:val="28"/>
        </w:rPr>
        <w:t>Случайная жеребьёвка:</w:t>
      </w:r>
    </w:p>
    <w:p w:rsidR="003C7F45" w:rsidRPr="00F36024" w:rsidRDefault="003C7F45" w:rsidP="002A2A95">
      <w:pPr>
        <w:tabs>
          <w:tab w:val="left" w:pos="426"/>
        </w:tabs>
        <w:jc w:val="both"/>
        <w:rPr>
          <w:sz w:val="28"/>
          <w:szCs w:val="28"/>
        </w:rPr>
      </w:pPr>
      <w:r w:rsidRPr="00F36024">
        <w:rPr>
          <w:sz w:val="28"/>
          <w:szCs w:val="28"/>
        </w:rPr>
        <w:t xml:space="preserve">Номер жребия спортсмену присваивается случайном </w:t>
      </w:r>
      <w:proofErr w:type="gramStart"/>
      <w:r w:rsidRPr="00F36024">
        <w:rPr>
          <w:sz w:val="28"/>
          <w:szCs w:val="28"/>
        </w:rPr>
        <w:t>порядке</w:t>
      </w:r>
      <w:proofErr w:type="gramEnd"/>
      <w:r w:rsidRPr="00F36024">
        <w:rPr>
          <w:sz w:val="28"/>
          <w:szCs w:val="28"/>
        </w:rPr>
        <w:t>, автоматически компьютером или все спортсмены вытягиваются представителями из одной подгруппы (А.</w:t>
      </w:r>
      <w:r w:rsidRPr="00F36024">
        <w:rPr>
          <w:sz w:val="28"/>
          <w:szCs w:val="28"/>
          <w:lang w:val="en-GB"/>
        </w:rPr>
        <w:t>B</w:t>
      </w:r>
      <w:r w:rsidRPr="00F36024">
        <w:rPr>
          <w:sz w:val="28"/>
          <w:szCs w:val="28"/>
        </w:rPr>
        <w:t>,С,</w:t>
      </w:r>
      <w:r w:rsidRPr="00F36024">
        <w:rPr>
          <w:sz w:val="28"/>
          <w:szCs w:val="28"/>
          <w:lang w:val="en-GB"/>
        </w:rPr>
        <w:t>D</w:t>
      </w:r>
      <w:r w:rsidRPr="00F36024">
        <w:rPr>
          <w:sz w:val="28"/>
          <w:szCs w:val="28"/>
        </w:rPr>
        <w:t xml:space="preserve"> перемешиваются)</w:t>
      </w:r>
    </w:p>
    <w:p w:rsidR="003C7F45" w:rsidRPr="00F36024" w:rsidRDefault="003C7F45" w:rsidP="002A2A95">
      <w:pPr>
        <w:numPr>
          <w:ilvl w:val="3"/>
          <w:numId w:val="31"/>
        </w:numPr>
        <w:tabs>
          <w:tab w:val="left" w:pos="426"/>
        </w:tabs>
        <w:ind w:left="342"/>
        <w:jc w:val="both"/>
        <w:rPr>
          <w:sz w:val="28"/>
          <w:szCs w:val="28"/>
        </w:rPr>
      </w:pPr>
      <w:r w:rsidRPr="00F36024">
        <w:rPr>
          <w:sz w:val="28"/>
          <w:szCs w:val="28"/>
        </w:rPr>
        <w:t>Жеребьёвка с посевом:</w:t>
      </w:r>
    </w:p>
    <w:p w:rsidR="003C7F45" w:rsidRPr="00F36024" w:rsidRDefault="003C7F45" w:rsidP="002A2A95">
      <w:pPr>
        <w:tabs>
          <w:tab w:val="left" w:pos="426"/>
        </w:tabs>
        <w:ind w:left="-18"/>
        <w:jc w:val="both"/>
        <w:rPr>
          <w:sz w:val="28"/>
          <w:szCs w:val="28"/>
        </w:rPr>
      </w:pPr>
      <w:r w:rsidRPr="00F36024">
        <w:rPr>
          <w:sz w:val="28"/>
          <w:szCs w:val="28"/>
        </w:rPr>
        <w:t>Все спортсмены располагаются в  соответствии с рейтингом. Возможно частичный или полный посев спортсменов.</w:t>
      </w:r>
    </w:p>
    <w:p w:rsidR="003C7F45" w:rsidRPr="00F36024" w:rsidRDefault="003C7F45" w:rsidP="002A2A95">
      <w:pPr>
        <w:numPr>
          <w:ilvl w:val="3"/>
          <w:numId w:val="31"/>
        </w:numPr>
        <w:tabs>
          <w:tab w:val="left" w:pos="426"/>
        </w:tabs>
        <w:ind w:left="0" w:firstLine="0"/>
        <w:jc w:val="both"/>
        <w:rPr>
          <w:sz w:val="28"/>
          <w:szCs w:val="28"/>
        </w:rPr>
      </w:pPr>
      <w:r w:rsidRPr="00F36024">
        <w:rPr>
          <w:sz w:val="28"/>
          <w:szCs w:val="28"/>
        </w:rPr>
        <w:t>Жеребьевка с учёто</w:t>
      </w:r>
      <w:r w:rsidR="006F4DFB" w:rsidRPr="00F36024">
        <w:rPr>
          <w:sz w:val="28"/>
          <w:szCs w:val="28"/>
        </w:rPr>
        <w:t xml:space="preserve">м субъекта </w:t>
      </w:r>
      <w:proofErr w:type="gramStart"/>
      <w:r w:rsidR="006F4DFB" w:rsidRPr="00F36024">
        <w:rPr>
          <w:sz w:val="28"/>
          <w:szCs w:val="28"/>
        </w:rPr>
        <w:t>Российской</w:t>
      </w:r>
      <w:proofErr w:type="gramEnd"/>
      <w:r w:rsidR="006F4DFB" w:rsidRPr="00F36024">
        <w:rPr>
          <w:sz w:val="28"/>
          <w:szCs w:val="28"/>
        </w:rPr>
        <w:t xml:space="preserve"> Федерации н</w:t>
      </w:r>
      <w:r w:rsidRPr="00F36024">
        <w:rPr>
          <w:sz w:val="28"/>
          <w:szCs w:val="28"/>
        </w:rPr>
        <w:t xml:space="preserve">а </w:t>
      </w:r>
      <w:r w:rsidR="006F4DFB" w:rsidRPr="00F36024">
        <w:rPr>
          <w:sz w:val="28"/>
          <w:szCs w:val="28"/>
        </w:rPr>
        <w:t>мероприятиях,</w:t>
      </w:r>
      <w:r w:rsidR="00B43077">
        <w:rPr>
          <w:sz w:val="28"/>
          <w:szCs w:val="28"/>
        </w:rPr>
        <w:t xml:space="preserve"> </w:t>
      </w:r>
      <w:r w:rsidR="006F4DFB" w:rsidRPr="00F36024">
        <w:rPr>
          <w:sz w:val="28"/>
          <w:szCs w:val="28"/>
        </w:rPr>
        <w:t>включённых в единый календарный план</w:t>
      </w:r>
      <w:r w:rsidRPr="00F36024">
        <w:rPr>
          <w:sz w:val="28"/>
          <w:szCs w:val="28"/>
        </w:rPr>
        <w:t>.</w:t>
      </w:r>
    </w:p>
    <w:p w:rsidR="003C7F45" w:rsidRPr="00F36024" w:rsidRDefault="003C7F45" w:rsidP="002A2A95">
      <w:pPr>
        <w:numPr>
          <w:ilvl w:val="3"/>
          <w:numId w:val="31"/>
        </w:numPr>
        <w:tabs>
          <w:tab w:val="left" w:pos="426"/>
        </w:tabs>
        <w:ind w:left="399" w:hanging="399"/>
        <w:jc w:val="both"/>
        <w:rPr>
          <w:sz w:val="28"/>
          <w:szCs w:val="28"/>
        </w:rPr>
      </w:pPr>
      <w:r w:rsidRPr="00F36024">
        <w:rPr>
          <w:sz w:val="28"/>
          <w:szCs w:val="28"/>
        </w:rPr>
        <w:t>Жеребьёвка по спортивным организациям:</w:t>
      </w:r>
    </w:p>
    <w:p w:rsidR="003C7F45" w:rsidRPr="00F36024" w:rsidRDefault="003C7F45" w:rsidP="002A2A95">
      <w:pPr>
        <w:tabs>
          <w:tab w:val="left" w:pos="426"/>
        </w:tabs>
        <w:jc w:val="both"/>
        <w:rPr>
          <w:sz w:val="28"/>
          <w:szCs w:val="28"/>
        </w:rPr>
      </w:pPr>
      <w:r w:rsidRPr="00F36024">
        <w:rPr>
          <w:sz w:val="28"/>
          <w:szCs w:val="28"/>
        </w:rPr>
        <w:t>При условии лимитации количества участников от организации.</w:t>
      </w:r>
    </w:p>
    <w:p w:rsidR="003C7F45" w:rsidRPr="00F36024" w:rsidRDefault="003C7F45" w:rsidP="002A2A95">
      <w:pPr>
        <w:numPr>
          <w:ilvl w:val="3"/>
          <w:numId w:val="31"/>
        </w:numPr>
        <w:tabs>
          <w:tab w:val="left" w:pos="426"/>
        </w:tabs>
        <w:ind w:left="0" w:firstLine="0"/>
        <w:jc w:val="both"/>
        <w:rPr>
          <w:sz w:val="28"/>
          <w:szCs w:val="28"/>
        </w:rPr>
      </w:pPr>
      <w:r w:rsidRPr="00F36024">
        <w:rPr>
          <w:sz w:val="28"/>
          <w:szCs w:val="28"/>
        </w:rPr>
        <w:t>Жеребьевка, смешенная по тренерам и организациям:</w:t>
      </w:r>
    </w:p>
    <w:p w:rsidR="003C7F45" w:rsidRPr="00F36024" w:rsidRDefault="003C7F45" w:rsidP="002A2A95">
      <w:pPr>
        <w:tabs>
          <w:tab w:val="left" w:pos="426"/>
        </w:tabs>
        <w:jc w:val="both"/>
        <w:rPr>
          <w:sz w:val="28"/>
          <w:szCs w:val="28"/>
        </w:rPr>
      </w:pPr>
      <w:r w:rsidRPr="00F36024">
        <w:rPr>
          <w:sz w:val="28"/>
          <w:szCs w:val="28"/>
        </w:rPr>
        <w:t xml:space="preserve">При условии отсутствия лимитации участников от спортивной организации, когда жеребьёвка не возможна в виду большого количества спортсменов от  одной спортивной организации. Проводиться жеребьёвка по тренерам в одной организации. Если же тренер </w:t>
      </w:r>
      <w:proofErr w:type="gramStart"/>
      <w:r w:rsidRPr="00F36024">
        <w:rPr>
          <w:sz w:val="28"/>
          <w:szCs w:val="28"/>
        </w:rPr>
        <w:t>работает в двух и более организациях и спортсмены представляют</w:t>
      </w:r>
      <w:proofErr w:type="gramEnd"/>
      <w:r w:rsidRPr="00F36024">
        <w:rPr>
          <w:sz w:val="28"/>
          <w:szCs w:val="28"/>
        </w:rPr>
        <w:t xml:space="preserve"> разные организации, то они процедура жеребьёвки проходит на общих основаниях, как представители разных спортивных организаций.</w:t>
      </w:r>
    </w:p>
    <w:p w:rsidR="003C696F" w:rsidRPr="00F36024" w:rsidRDefault="003C696F" w:rsidP="002A2A95">
      <w:pPr>
        <w:tabs>
          <w:tab w:val="left" w:pos="426"/>
        </w:tabs>
        <w:jc w:val="both"/>
        <w:rPr>
          <w:sz w:val="28"/>
          <w:szCs w:val="28"/>
        </w:rPr>
      </w:pPr>
    </w:p>
    <w:p w:rsidR="003C7F45" w:rsidRPr="00F36024" w:rsidRDefault="003C7F45" w:rsidP="002A2A95">
      <w:pPr>
        <w:tabs>
          <w:tab w:val="left" w:pos="426"/>
        </w:tabs>
        <w:jc w:val="both"/>
        <w:rPr>
          <w:b/>
          <w:sz w:val="28"/>
          <w:szCs w:val="28"/>
        </w:rPr>
      </w:pPr>
      <w:r w:rsidRPr="00F36024">
        <w:rPr>
          <w:b/>
          <w:sz w:val="28"/>
          <w:szCs w:val="28"/>
        </w:rPr>
        <w:t>(Пояснение 2)</w:t>
      </w:r>
    </w:p>
    <w:p w:rsidR="003C7F45" w:rsidRPr="00F36024" w:rsidRDefault="003C7F45" w:rsidP="002A2A95">
      <w:pPr>
        <w:tabs>
          <w:tab w:val="left" w:pos="426"/>
        </w:tabs>
        <w:jc w:val="both"/>
        <w:rPr>
          <w:sz w:val="28"/>
          <w:szCs w:val="28"/>
        </w:rPr>
      </w:pPr>
      <w:r w:rsidRPr="00F36024">
        <w:rPr>
          <w:sz w:val="28"/>
          <w:szCs w:val="28"/>
        </w:rPr>
        <w:t>Порядок жеребьёвки:</w:t>
      </w:r>
    </w:p>
    <w:p w:rsidR="003C7F45" w:rsidRPr="00F36024" w:rsidRDefault="003C7F45" w:rsidP="002B249C">
      <w:pPr>
        <w:numPr>
          <w:ilvl w:val="0"/>
          <w:numId w:val="108"/>
        </w:numPr>
        <w:tabs>
          <w:tab w:val="left" w:pos="360"/>
        </w:tabs>
        <w:ind w:left="0" w:firstLine="180"/>
        <w:jc w:val="both"/>
        <w:rPr>
          <w:sz w:val="28"/>
          <w:szCs w:val="28"/>
        </w:rPr>
      </w:pPr>
      <w:r w:rsidRPr="00F36024">
        <w:rPr>
          <w:sz w:val="28"/>
          <w:szCs w:val="28"/>
        </w:rPr>
        <w:t xml:space="preserve">Представители тянут жребий в алфавитном порядке (субъекта </w:t>
      </w:r>
      <w:proofErr w:type="gramStart"/>
      <w:r w:rsidRPr="00F36024">
        <w:rPr>
          <w:sz w:val="28"/>
          <w:szCs w:val="28"/>
        </w:rPr>
        <w:t>Российской</w:t>
      </w:r>
      <w:proofErr w:type="gramEnd"/>
      <w:r w:rsidRPr="00F36024">
        <w:rPr>
          <w:sz w:val="28"/>
          <w:szCs w:val="28"/>
        </w:rPr>
        <w:t xml:space="preserve"> Федерации, городам, спортивным организациям или тренерам)</w:t>
      </w:r>
    </w:p>
    <w:p w:rsidR="003C7F45" w:rsidRPr="00F36024" w:rsidRDefault="003C7F45" w:rsidP="002B249C">
      <w:pPr>
        <w:numPr>
          <w:ilvl w:val="0"/>
          <w:numId w:val="108"/>
        </w:numPr>
        <w:tabs>
          <w:tab w:val="left" w:pos="360"/>
        </w:tabs>
        <w:ind w:left="0" w:firstLine="180"/>
        <w:jc w:val="both"/>
        <w:rPr>
          <w:sz w:val="28"/>
          <w:szCs w:val="28"/>
        </w:rPr>
      </w:pPr>
      <w:r w:rsidRPr="00F36024">
        <w:rPr>
          <w:sz w:val="28"/>
          <w:szCs w:val="28"/>
        </w:rPr>
        <w:t>Если от одного (субъекта Российской Федерации, города, спортивной организации или тренера) два спортсмена, то им предоставляется выбор для вытягивания жребия из 2 х разных подгрупп (</w:t>
      </w:r>
      <w:r w:rsidRPr="00F36024">
        <w:rPr>
          <w:sz w:val="28"/>
          <w:szCs w:val="28"/>
          <w:lang w:val="en-GB"/>
        </w:rPr>
        <w:t>AB</w:t>
      </w:r>
      <w:r w:rsidRPr="00F36024">
        <w:rPr>
          <w:sz w:val="28"/>
          <w:szCs w:val="28"/>
        </w:rPr>
        <w:t xml:space="preserve"> в месте  или </w:t>
      </w:r>
      <w:r w:rsidRPr="00F36024">
        <w:rPr>
          <w:sz w:val="28"/>
          <w:szCs w:val="28"/>
          <w:lang w:val="en-GB"/>
        </w:rPr>
        <w:t>CD</w:t>
      </w:r>
      <w:r w:rsidRPr="00F36024">
        <w:rPr>
          <w:sz w:val="28"/>
          <w:szCs w:val="28"/>
        </w:rPr>
        <w:t xml:space="preserve"> вместе).</w:t>
      </w:r>
    </w:p>
    <w:p w:rsidR="003C7F45" w:rsidRPr="00F36024" w:rsidRDefault="003C7F45" w:rsidP="002B249C">
      <w:pPr>
        <w:numPr>
          <w:ilvl w:val="0"/>
          <w:numId w:val="108"/>
        </w:numPr>
        <w:tabs>
          <w:tab w:val="left" w:pos="360"/>
        </w:tabs>
        <w:ind w:left="0" w:firstLine="180"/>
        <w:jc w:val="both"/>
        <w:rPr>
          <w:sz w:val="28"/>
          <w:szCs w:val="28"/>
        </w:rPr>
      </w:pPr>
      <w:r w:rsidRPr="00F36024">
        <w:rPr>
          <w:sz w:val="28"/>
          <w:szCs w:val="28"/>
        </w:rPr>
        <w:t>Если от одного (субъекта Российской Федерации, города, спортивной организации или тренера) три или четыре спортсмена, то им предоставляется выбор для вытягивания жребия из 4 х разных подгрупп (</w:t>
      </w:r>
      <w:r w:rsidRPr="00F36024">
        <w:rPr>
          <w:sz w:val="28"/>
          <w:szCs w:val="28"/>
          <w:lang w:val="en-GB"/>
        </w:rPr>
        <w:t>A</w:t>
      </w:r>
      <w:r w:rsidRPr="00F36024">
        <w:rPr>
          <w:sz w:val="28"/>
          <w:szCs w:val="28"/>
        </w:rPr>
        <w:t>,</w:t>
      </w:r>
      <w:r w:rsidRPr="00F36024">
        <w:rPr>
          <w:sz w:val="28"/>
          <w:szCs w:val="28"/>
          <w:lang w:val="en-GB"/>
        </w:rPr>
        <w:t>B</w:t>
      </w:r>
      <w:r w:rsidRPr="00F36024">
        <w:rPr>
          <w:sz w:val="28"/>
          <w:szCs w:val="28"/>
        </w:rPr>
        <w:t>,С,</w:t>
      </w:r>
      <w:r w:rsidRPr="00F36024">
        <w:rPr>
          <w:sz w:val="28"/>
          <w:szCs w:val="28"/>
          <w:lang w:val="en-GB"/>
        </w:rPr>
        <w:t>D</w:t>
      </w:r>
      <w:r w:rsidRPr="00F36024">
        <w:rPr>
          <w:sz w:val="28"/>
          <w:szCs w:val="28"/>
        </w:rPr>
        <w:t xml:space="preserve"> раздельно) дважды тянуть жребий из одной подгруппы не разрешается.</w:t>
      </w:r>
    </w:p>
    <w:p w:rsidR="003C7F45" w:rsidRPr="00F36024" w:rsidRDefault="003C7F45" w:rsidP="002B249C">
      <w:pPr>
        <w:numPr>
          <w:ilvl w:val="0"/>
          <w:numId w:val="90"/>
        </w:numPr>
        <w:tabs>
          <w:tab w:val="left" w:pos="426"/>
        </w:tabs>
        <w:ind w:left="0" w:firstLine="0"/>
        <w:jc w:val="both"/>
        <w:rPr>
          <w:sz w:val="28"/>
          <w:szCs w:val="28"/>
        </w:rPr>
      </w:pPr>
      <w:r w:rsidRPr="00F36024">
        <w:rPr>
          <w:sz w:val="28"/>
          <w:szCs w:val="28"/>
        </w:rPr>
        <w:t>Вначале жребий вытягивается для спортсмено</w:t>
      </w:r>
      <w:proofErr w:type="gramStart"/>
      <w:r w:rsidRPr="00F36024">
        <w:rPr>
          <w:sz w:val="28"/>
          <w:szCs w:val="28"/>
        </w:rPr>
        <w:t>в(</w:t>
      </w:r>
      <w:proofErr w:type="gramEnd"/>
      <w:r w:rsidRPr="00F36024">
        <w:rPr>
          <w:sz w:val="28"/>
          <w:szCs w:val="28"/>
        </w:rPr>
        <w:t>на) предоставляющего тот же (субъекта Российской Федерации, спортивную организацию или тренера), что и сеяный спортсмен. При условии большего количества спортсменов в категории от данного (субъекта Российской Федерации, города, спортивной организации или тренера).</w:t>
      </w:r>
    </w:p>
    <w:p w:rsidR="003C7F45" w:rsidRPr="00F36024" w:rsidRDefault="003C7F45" w:rsidP="002A2A95">
      <w:pPr>
        <w:tabs>
          <w:tab w:val="left" w:pos="426"/>
        </w:tabs>
        <w:jc w:val="both"/>
        <w:rPr>
          <w:b/>
          <w:sz w:val="28"/>
          <w:szCs w:val="28"/>
        </w:rPr>
      </w:pPr>
      <w:r w:rsidRPr="00F36024">
        <w:rPr>
          <w:b/>
          <w:sz w:val="28"/>
          <w:szCs w:val="28"/>
        </w:rPr>
        <w:t>(Пояснение 3)</w:t>
      </w:r>
    </w:p>
    <w:p w:rsidR="003C7F45" w:rsidRPr="00F36024" w:rsidRDefault="003C7F45" w:rsidP="002A2A95">
      <w:pPr>
        <w:tabs>
          <w:tab w:val="left" w:pos="426"/>
        </w:tabs>
        <w:jc w:val="both"/>
        <w:rPr>
          <w:sz w:val="28"/>
          <w:szCs w:val="28"/>
        </w:rPr>
      </w:pPr>
      <w:r w:rsidRPr="00F36024">
        <w:rPr>
          <w:sz w:val="28"/>
          <w:szCs w:val="28"/>
        </w:rPr>
        <w:t xml:space="preserve">Методы жеребьёвки не смешиваются. </w:t>
      </w:r>
    </w:p>
    <w:p w:rsidR="003C7F45" w:rsidRPr="00F36024" w:rsidRDefault="003C7F45" w:rsidP="002A2A95">
      <w:pPr>
        <w:tabs>
          <w:tab w:val="left" w:pos="426"/>
        </w:tabs>
        <w:jc w:val="both"/>
        <w:rPr>
          <w:sz w:val="28"/>
          <w:szCs w:val="28"/>
        </w:rPr>
      </w:pPr>
      <w:r w:rsidRPr="00F36024">
        <w:rPr>
          <w:sz w:val="28"/>
          <w:szCs w:val="28"/>
        </w:rPr>
        <w:t>Процедура проводится раздельно, за основу берутся один из критериев (субъекта Российской Федерации, город, спортивная организация или тренер) и применяется ко всей процедуре жеребьёвки.</w:t>
      </w:r>
    </w:p>
    <w:p w:rsidR="003C7F45" w:rsidRPr="00F36024" w:rsidRDefault="003C7F45" w:rsidP="002A2A95">
      <w:pPr>
        <w:tabs>
          <w:tab w:val="left" w:pos="426"/>
        </w:tabs>
        <w:jc w:val="both"/>
        <w:rPr>
          <w:b/>
          <w:sz w:val="28"/>
          <w:szCs w:val="28"/>
        </w:rPr>
      </w:pPr>
      <w:r w:rsidRPr="00F36024">
        <w:rPr>
          <w:b/>
          <w:sz w:val="28"/>
          <w:szCs w:val="28"/>
        </w:rPr>
        <w:t>(Пояснение 4)</w:t>
      </w:r>
    </w:p>
    <w:p w:rsidR="003C7F45" w:rsidRPr="00F36024" w:rsidRDefault="003C7F45" w:rsidP="002A2A95">
      <w:pPr>
        <w:tabs>
          <w:tab w:val="left" w:pos="426"/>
        </w:tabs>
        <w:jc w:val="both"/>
        <w:rPr>
          <w:sz w:val="28"/>
          <w:szCs w:val="28"/>
        </w:rPr>
      </w:pPr>
      <w:r w:rsidRPr="00F36024">
        <w:rPr>
          <w:sz w:val="28"/>
          <w:szCs w:val="28"/>
        </w:rPr>
        <w:t>Отказаться от жребия присвоенного должностными лицами ответственными за рейтинг, нельзя.</w:t>
      </w:r>
    </w:p>
    <w:p w:rsidR="003C7F45" w:rsidRPr="00F36024" w:rsidRDefault="003C7F45" w:rsidP="002A2A95">
      <w:pPr>
        <w:tabs>
          <w:tab w:val="left" w:pos="426"/>
        </w:tabs>
        <w:jc w:val="both"/>
        <w:rPr>
          <w:b/>
          <w:sz w:val="28"/>
          <w:szCs w:val="28"/>
        </w:rPr>
      </w:pPr>
      <w:r w:rsidRPr="00F36024">
        <w:rPr>
          <w:b/>
          <w:sz w:val="28"/>
          <w:szCs w:val="28"/>
        </w:rPr>
        <w:t>(Пояснение 5)</w:t>
      </w:r>
    </w:p>
    <w:p w:rsidR="003C7F45" w:rsidRPr="00F36024" w:rsidRDefault="003C7F45" w:rsidP="002A2A95">
      <w:pPr>
        <w:tabs>
          <w:tab w:val="left" w:pos="426"/>
        </w:tabs>
        <w:jc w:val="both"/>
        <w:rPr>
          <w:sz w:val="28"/>
          <w:szCs w:val="28"/>
        </w:rPr>
      </w:pPr>
      <w:r w:rsidRPr="00F36024">
        <w:rPr>
          <w:sz w:val="28"/>
          <w:szCs w:val="28"/>
        </w:rPr>
        <w:t xml:space="preserve">В </w:t>
      </w:r>
      <w:proofErr w:type="gramStart"/>
      <w:r w:rsidRPr="00F36024">
        <w:rPr>
          <w:sz w:val="28"/>
          <w:szCs w:val="28"/>
        </w:rPr>
        <w:t>случае</w:t>
      </w:r>
      <w:proofErr w:type="gramEnd"/>
      <w:r w:rsidRPr="00F36024">
        <w:rPr>
          <w:sz w:val="28"/>
          <w:szCs w:val="28"/>
        </w:rPr>
        <w:t xml:space="preserve"> если спортсмены (субъекта Российской Федерации, город, спортивная организация или тренер) представлены только </w:t>
      </w:r>
      <w:r w:rsidR="006F4DFB" w:rsidRPr="00F36024">
        <w:rPr>
          <w:sz w:val="28"/>
          <w:szCs w:val="28"/>
        </w:rPr>
        <w:t>парам</w:t>
      </w:r>
      <w:r w:rsidRPr="00F36024">
        <w:rPr>
          <w:sz w:val="28"/>
          <w:szCs w:val="28"/>
        </w:rPr>
        <w:t xml:space="preserve">и и тройками преимущество для жеребьёвки даётся спортсменам представленным </w:t>
      </w:r>
      <w:r w:rsidR="006F4DFB" w:rsidRPr="00F36024">
        <w:rPr>
          <w:sz w:val="28"/>
          <w:szCs w:val="28"/>
        </w:rPr>
        <w:t>парами</w:t>
      </w:r>
      <w:r w:rsidRPr="00F36024">
        <w:rPr>
          <w:sz w:val="28"/>
          <w:szCs w:val="28"/>
        </w:rPr>
        <w:t>.</w:t>
      </w:r>
    </w:p>
    <w:p w:rsidR="003C7F45" w:rsidRPr="00F36024" w:rsidRDefault="003C7F45" w:rsidP="002A2A95">
      <w:pPr>
        <w:jc w:val="both"/>
      </w:pPr>
    </w:p>
    <w:p w:rsidR="003C7F45" w:rsidRPr="00F36024" w:rsidRDefault="003C7F45" w:rsidP="002A2A95">
      <w:pPr>
        <w:autoSpaceDE w:val="0"/>
        <w:autoSpaceDN w:val="0"/>
        <w:adjustRightInd w:val="0"/>
        <w:jc w:val="both"/>
        <w:rPr>
          <w:b/>
          <w:bCs/>
          <w:sz w:val="28"/>
          <w:szCs w:val="28"/>
        </w:rPr>
      </w:pPr>
      <w:r w:rsidRPr="00F36024">
        <w:rPr>
          <w:b/>
          <w:bCs/>
          <w:sz w:val="28"/>
          <w:szCs w:val="28"/>
        </w:rPr>
        <w:t>Статья 4.4 Взвешивание</w:t>
      </w:r>
    </w:p>
    <w:p w:rsidR="003C7F45" w:rsidRPr="00F36024" w:rsidRDefault="003C7F45" w:rsidP="002A2A95">
      <w:pPr>
        <w:autoSpaceDE w:val="0"/>
        <w:autoSpaceDN w:val="0"/>
        <w:adjustRightInd w:val="0"/>
        <w:jc w:val="both"/>
        <w:rPr>
          <w:b/>
          <w:bCs/>
          <w:sz w:val="28"/>
          <w:szCs w:val="28"/>
        </w:rPr>
      </w:pPr>
      <w:r w:rsidRPr="00F36024">
        <w:rPr>
          <w:b/>
          <w:bCs/>
          <w:sz w:val="28"/>
          <w:szCs w:val="28"/>
        </w:rPr>
        <w:t>4.4.1 Официальное взвешивание:</w:t>
      </w:r>
    </w:p>
    <w:p w:rsidR="003C7F45" w:rsidRPr="00F36024" w:rsidRDefault="003C7F45" w:rsidP="002B249C">
      <w:pPr>
        <w:numPr>
          <w:ilvl w:val="0"/>
          <w:numId w:val="67"/>
        </w:numPr>
        <w:tabs>
          <w:tab w:val="left" w:pos="426"/>
        </w:tabs>
        <w:autoSpaceDE w:val="0"/>
        <w:autoSpaceDN w:val="0"/>
        <w:adjustRightInd w:val="0"/>
        <w:ind w:left="0" w:firstLine="0"/>
        <w:jc w:val="both"/>
        <w:rPr>
          <w:sz w:val="28"/>
          <w:szCs w:val="28"/>
        </w:rPr>
      </w:pPr>
      <w:r w:rsidRPr="00F36024">
        <w:rPr>
          <w:sz w:val="28"/>
          <w:szCs w:val="28"/>
        </w:rPr>
        <w:t>Взвешивание участников в день соревнования должно быть закончено в предыдущий день до начала соответствующего соревнования.</w:t>
      </w:r>
    </w:p>
    <w:p w:rsidR="003C7F45" w:rsidRPr="00F36024" w:rsidRDefault="003C7F45" w:rsidP="002B249C">
      <w:pPr>
        <w:numPr>
          <w:ilvl w:val="0"/>
          <w:numId w:val="67"/>
        </w:numPr>
        <w:tabs>
          <w:tab w:val="left" w:pos="426"/>
        </w:tabs>
        <w:autoSpaceDE w:val="0"/>
        <w:autoSpaceDN w:val="0"/>
        <w:adjustRightInd w:val="0"/>
        <w:ind w:left="0" w:firstLine="0"/>
        <w:jc w:val="both"/>
        <w:rPr>
          <w:sz w:val="28"/>
          <w:szCs w:val="28"/>
        </w:rPr>
      </w:pPr>
      <w:r w:rsidRPr="00F36024">
        <w:rPr>
          <w:sz w:val="28"/>
          <w:szCs w:val="28"/>
        </w:rPr>
        <w:t>В течение взвешивания, мужчины должны носить трусы, и женщины должен носить трусы и бюстгальтер. Если спортсмен желает, взвешивание может проводиться в полностью обнаженном виде. Для юниоров и юниорок 14-16, для юношей и девушек 12-14, и мальчиков и девочек 11 лет взвешивание обязательно в нижнем белье, им разрешается провес в 100 гр.</w:t>
      </w:r>
    </w:p>
    <w:p w:rsidR="003C7F45" w:rsidRPr="00F36024" w:rsidRDefault="003C7F45" w:rsidP="002B249C">
      <w:pPr>
        <w:numPr>
          <w:ilvl w:val="0"/>
          <w:numId w:val="67"/>
        </w:numPr>
        <w:tabs>
          <w:tab w:val="left" w:pos="426"/>
        </w:tabs>
        <w:autoSpaceDE w:val="0"/>
        <w:autoSpaceDN w:val="0"/>
        <w:adjustRightInd w:val="0"/>
        <w:ind w:left="0" w:firstLine="0"/>
        <w:jc w:val="both"/>
        <w:rPr>
          <w:sz w:val="28"/>
          <w:szCs w:val="28"/>
        </w:rPr>
      </w:pPr>
      <w:r w:rsidRPr="00F36024">
        <w:rPr>
          <w:sz w:val="28"/>
          <w:szCs w:val="28"/>
        </w:rPr>
        <w:t xml:space="preserve"> Участнику, взвесившемуся один раз и не прошедшему взвешивание первый раз, предоставляется право на еще одно взвешивание в пределах времени официального взвешивания. Взвешивание проводиться максимум 2 часа.</w:t>
      </w:r>
    </w:p>
    <w:p w:rsidR="003C7F45" w:rsidRPr="00F36024" w:rsidRDefault="003C7F45" w:rsidP="002B249C">
      <w:pPr>
        <w:numPr>
          <w:ilvl w:val="0"/>
          <w:numId w:val="67"/>
        </w:numPr>
        <w:tabs>
          <w:tab w:val="left" w:pos="426"/>
        </w:tabs>
        <w:autoSpaceDE w:val="0"/>
        <w:autoSpaceDN w:val="0"/>
        <w:adjustRightInd w:val="0"/>
        <w:ind w:left="0" w:firstLine="0"/>
        <w:jc w:val="both"/>
        <w:rPr>
          <w:sz w:val="28"/>
          <w:szCs w:val="28"/>
        </w:rPr>
      </w:pPr>
      <w:r w:rsidRPr="00F36024">
        <w:rPr>
          <w:sz w:val="28"/>
          <w:szCs w:val="28"/>
        </w:rPr>
        <w:t>В течение официального взвешивания, дополнительные весы для предварительного взвешивания, такие же, как и официальные, должны располагаться в месте размещения участников или в спортивной зоне.</w:t>
      </w:r>
    </w:p>
    <w:p w:rsidR="003C7F45" w:rsidRPr="00F36024" w:rsidRDefault="003C7F45" w:rsidP="002B249C">
      <w:pPr>
        <w:numPr>
          <w:ilvl w:val="0"/>
          <w:numId w:val="67"/>
        </w:numPr>
        <w:tabs>
          <w:tab w:val="left" w:pos="426"/>
        </w:tabs>
        <w:autoSpaceDE w:val="0"/>
        <w:autoSpaceDN w:val="0"/>
        <w:adjustRightInd w:val="0"/>
        <w:ind w:left="0" w:firstLine="0"/>
        <w:jc w:val="both"/>
        <w:rPr>
          <w:sz w:val="28"/>
          <w:szCs w:val="28"/>
        </w:rPr>
      </w:pPr>
      <w:r w:rsidRPr="00F36024">
        <w:rPr>
          <w:sz w:val="28"/>
          <w:szCs w:val="28"/>
        </w:rPr>
        <w:t>Несовершенно летние спортсмены могут взвешиваться в присутствии родителя или официального представителя.</w:t>
      </w:r>
    </w:p>
    <w:p w:rsidR="003C7F45" w:rsidRPr="00F36024" w:rsidRDefault="003C7F45" w:rsidP="002B249C">
      <w:pPr>
        <w:numPr>
          <w:ilvl w:val="0"/>
          <w:numId w:val="67"/>
        </w:numPr>
        <w:tabs>
          <w:tab w:val="left" w:pos="426"/>
        </w:tabs>
        <w:autoSpaceDE w:val="0"/>
        <w:autoSpaceDN w:val="0"/>
        <w:adjustRightInd w:val="0"/>
        <w:ind w:left="0" w:firstLine="0"/>
        <w:jc w:val="both"/>
        <w:rPr>
          <w:sz w:val="28"/>
          <w:szCs w:val="28"/>
        </w:rPr>
      </w:pPr>
      <w:r w:rsidRPr="00F36024">
        <w:rPr>
          <w:sz w:val="28"/>
          <w:szCs w:val="28"/>
        </w:rPr>
        <w:t>Весы должны показывать с точностью до 0.01 кг.</w:t>
      </w:r>
    </w:p>
    <w:p w:rsidR="003C7F45" w:rsidRPr="00F36024" w:rsidRDefault="003C7F45" w:rsidP="002A2A95">
      <w:pPr>
        <w:tabs>
          <w:tab w:val="left" w:pos="426"/>
        </w:tabs>
        <w:autoSpaceDE w:val="0"/>
        <w:autoSpaceDN w:val="0"/>
        <w:adjustRightInd w:val="0"/>
        <w:jc w:val="both"/>
        <w:rPr>
          <w:sz w:val="28"/>
          <w:szCs w:val="28"/>
        </w:rPr>
      </w:pPr>
    </w:p>
    <w:p w:rsidR="003C7F45" w:rsidRPr="00F36024" w:rsidRDefault="009C7579" w:rsidP="009C7579">
      <w:pPr>
        <w:autoSpaceDE w:val="0"/>
        <w:autoSpaceDN w:val="0"/>
        <w:adjustRightInd w:val="0"/>
        <w:jc w:val="both"/>
        <w:rPr>
          <w:b/>
          <w:bCs/>
          <w:sz w:val="28"/>
          <w:szCs w:val="28"/>
        </w:rPr>
      </w:pPr>
      <w:r w:rsidRPr="00F36024">
        <w:rPr>
          <w:b/>
          <w:bCs/>
          <w:sz w:val="28"/>
          <w:szCs w:val="28"/>
        </w:rPr>
        <w:t xml:space="preserve">4.4.2 </w:t>
      </w:r>
      <w:r w:rsidR="003C7F45" w:rsidRPr="00F36024">
        <w:rPr>
          <w:b/>
          <w:bCs/>
          <w:sz w:val="28"/>
          <w:szCs w:val="28"/>
        </w:rPr>
        <w:t>Контрольное взвешивание:</w:t>
      </w:r>
    </w:p>
    <w:p w:rsidR="003C7F45" w:rsidRPr="00F36024" w:rsidRDefault="003C7F45" w:rsidP="002B249C">
      <w:pPr>
        <w:pStyle w:val="af9"/>
        <w:numPr>
          <w:ilvl w:val="0"/>
          <w:numId w:val="107"/>
        </w:numPr>
        <w:tabs>
          <w:tab w:val="left" w:pos="360"/>
        </w:tabs>
        <w:autoSpaceDE w:val="0"/>
        <w:autoSpaceDN w:val="0"/>
        <w:adjustRightInd w:val="0"/>
        <w:ind w:left="0" w:firstLine="0"/>
        <w:jc w:val="both"/>
        <w:rPr>
          <w:rFonts w:hint="default"/>
          <w:bCs/>
          <w:sz w:val="28"/>
          <w:szCs w:val="28"/>
        </w:rPr>
      </w:pPr>
      <w:r w:rsidRPr="00F36024">
        <w:rPr>
          <w:rFonts w:hint="default"/>
          <w:bCs/>
          <w:sz w:val="28"/>
          <w:szCs w:val="28"/>
        </w:rPr>
        <w:t>Контрольное взвешивание проводиться в день соревнований.</w:t>
      </w:r>
    </w:p>
    <w:p w:rsidR="003C7F45" w:rsidRPr="00F36024" w:rsidRDefault="003C7F45" w:rsidP="002B249C">
      <w:pPr>
        <w:pStyle w:val="af9"/>
        <w:numPr>
          <w:ilvl w:val="0"/>
          <w:numId w:val="107"/>
        </w:numPr>
        <w:tabs>
          <w:tab w:val="left" w:pos="360"/>
        </w:tabs>
        <w:autoSpaceDE w:val="0"/>
        <w:autoSpaceDN w:val="0"/>
        <w:adjustRightInd w:val="0"/>
        <w:ind w:left="0" w:firstLine="0"/>
        <w:jc w:val="both"/>
        <w:rPr>
          <w:rFonts w:hint="default"/>
          <w:bCs/>
          <w:sz w:val="28"/>
          <w:szCs w:val="28"/>
        </w:rPr>
      </w:pPr>
      <w:r w:rsidRPr="00F36024">
        <w:rPr>
          <w:rFonts w:hint="default"/>
          <w:bCs/>
          <w:sz w:val="28"/>
          <w:szCs w:val="28"/>
        </w:rPr>
        <w:t>За два часа до начала соревнований проводиться жеребьевка. Технический делегат или главный судья тянут жребий или используют электронную систему для жеребьёвки.</w:t>
      </w:r>
    </w:p>
    <w:p w:rsidR="003C7F45" w:rsidRPr="00F36024" w:rsidRDefault="003C7F45" w:rsidP="002B249C">
      <w:pPr>
        <w:pStyle w:val="af9"/>
        <w:numPr>
          <w:ilvl w:val="0"/>
          <w:numId w:val="107"/>
        </w:numPr>
        <w:tabs>
          <w:tab w:val="left" w:pos="360"/>
        </w:tabs>
        <w:autoSpaceDE w:val="0"/>
        <w:autoSpaceDN w:val="0"/>
        <w:adjustRightInd w:val="0"/>
        <w:ind w:left="0" w:firstLine="0"/>
        <w:jc w:val="both"/>
        <w:rPr>
          <w:rFonts w:hint="default"/>
          <w:bCs/>
          <w:sz w:val="28"/>
          <w:szCs w:val="28"/>
        </w:rPr>
      </w:pPr>
      <w:r w:rsidRPr="00F36024">
        <w:rPr>
          <w:rFonts w:hint="default"/>
          <w:bCs/>
          <w:sz w:val="28"/>
          <w:szCs w:val="28"/>
        </w:rPr>
        <w:t>Технический делегат или главный судья принимают решение по количеству привлекаемых спортсменов к контрольному взвешиванию, в процентном соотношении к общему числу участников для всех категорий. Этот процент не может быть изменён на данных соревнованиях.</w:t>
      </w:r>
    </w:p>
    <w:p w:rsidR="003C7F45" w:rsidRPr="00F36024" w:rsidRDefault="003C7F45" w:rsidP="002B249C">
      <w:pPr>
        <w:pStyle w:val="af9"/>
        <w:numPr>
          <w:ilvl w:val="0"/>
          <w:numId w:val="107"/>
        </w:numPr>
        <w:tabs>
          <w:tab w:val="left" w:pos="360"/>
        </w:tabs>
        <w:autoSpaceDE w:val="0"/>
        <w:autoSpaceDN w:val="0"/>
        <w:adjustRightInd w:val="0"/>
        <w:ind w:left="0" w:firstLine="0"/>
        <w:jc w:val="both"/>
        <w:rPr>
          <w:rFonts w:hint="default"/>
          <w:bCs/>
          <w:sz w:val="28"/>
          <w:szCs w:val="28"/>
        </w:rPr>
      </w:pPr>
      <w:r w:rsidRPr="00F36024">
        <w:rPr>
          <w:rFonts w:hint="default"/>
          <w:bCs/>
          <w:sz w:val="28"/>
          <w:szCs w:val="28"/>
        </w:rPr>
        <w:t>Процедура должна быть закончена минимум за 30 мин до начала поединков.</w:t>
      </w:r>
    </w:p>
    <w:p w:rsidR="003C7F45" w:rsidRPr="00F36024" w:rsidRDefault="003C7F45" w:rsidP="002B249C">
      <w:pPr>
        <w:pStyle w:val="af9"/>
        <w:numPr>
          <w:ilvl w:val="0"/>
          <w:numId w:val="107"/>
        </w:numPr>
        <w:tabs>
          <w:tab w:val="left" w:pos="360"/>
        </w:tabs>
        <w:autoSpaceDE w:val="0"/>
        <w:autoSpaceDN w:val="0"/>
        <w:adjustRightInd w:val="0"/>
        <w:ind w:left="0" w:firstLine="0"/>
        <w:jc w:val="both"/>
        <w:rPr>
          <w:rFonts w:hint="default"/>
          <w:bCs/>
          <w:sz w:val="28"/>
          <w:szCs w:val="28"/>
        </w:rPr>
      </w:pPr>
      <w:r w:rsidRPr="00F36024">
        <w:rPr>
          <w:rFonts w:hint="default"/>
          <w:bCs/>
          <w:sz w:val="28"/>
          <w:szCs w:val="28"/>
        </w:rPr>
        <w:t>Для контрольного взвешивания предусмотрен допуск в 5% плюс к весовой категории.</w:t>
      </w:r>
    </w:p>
    <w:p w:rsidR="003C7F45" w:rsidRPr="00F36024" w:rsidRDefault="003C7F45" w:rsidP="002B249C">
      <w:pPr>
        <w:pStyle w:val="af9"/>
        <w:numPr>
          <w:ilvl w:val="0"/>
          <w:numId w:val="107"/>
        </w:numPr>
        <w:tabs>
          <w:tab w:val="left" w:pos="360"/>
        </w:tabs>
        <w:autoSpaceDE w:val="0"/>
        <w:autoSpaceDN w:val="0"/>
        <w:adjustRightInd w:val="0"/>
        <w:ind w:left="0" w:firstLine="0"/>
        <w:jc w:val="both"/>
        <w:rPr>
          <w:rFonts w:hint="default"/>
          <w:bCs/>
          <w:sz w:val="28"/>
          <w:szCs w:val="28"/>
        </w:rPr>
      </w:pPr>
      <w:r w:rsidRPr="00F36024">
        <w:rPr>
          <w:rFonts w:hint="default"/>
          <w:bCs/>
          <w:sz w:val="28"/>
          <w:szCs w:val="28"/>
        </w:rPr>
        <w:t>Для контрольного взвешивания допускается только одна попытка.</w:t>
      </w:r>
    </w:p>
    <w:p w:rsidR="003C7F45" w:rsidRPr="00F36024" w:rsidRDefault="003C7F45" w:rsidP="002A2A95">
      <w:pPr>
        <w:jc w:val="both"/>
        <w:rPr>
          <w:sz w:val="28"/>
          <w:szCs w:val="28"/>
        </w:rPr>
      </w:pPr>
    </w:p>
    <w:p w:rsidR="003C7F45" w:rsidRPr="00F36024" w:rsidRDefault="003C7F45" w:rsidP="002A2A95">
      <w:pPr>
        <w:autoSpaceDE w:val="0"/>
        <w:autoSpaceDN w:val="0"/>
        <w:adjustRightInd w:val="0"/>
        <w:jc w:val="both"/>
        <w:rPr>
          <w:b/>
          <w:bCs/>
          <w:sz w:val="28"/>
          <w:szCs w:val="28"/>
        </w:rPr>
      </w:pPr>
      <w:r w:rsidRPr="00F36024">
        <w:rPr>
          <w:b/>
          <w:bCs/>
          <w:sz w:val="28"/>
          <w:szCs w:val="28"/>
        </w:rPr>
        <w:t>Статья 4.5. Процедура Соревнования</w:t>
      </w:r>
    </w:p>
    <w:p w:rsidR="003C7F45" w:rsidRPr="00F36024" w:rsidRDefault="003C7F45" w:rsidP="002B249C">
      <w:pPr>
        <w:numPr>
          <w:ilvl w:val="0"/>
          <w:numId w:val="68"/>
        </w:numPr>
        <w:tabs>
          <w:tab w:val="left" w:pos="426"/>
        </w:tabs>
        <w:autoSpaceDE w:val="0"/>
        <w:autoSpaceDN w:val="0"/>
        <w:adjustRightInd w:val="0"/>
        <w:ind w:left="0" w:firstLine="0"/>
        <w:jc w:val="both"/>
        <w:rPr>
          <w:sz w:val="28"/>
          <w:szCs w:val="28"/>
        </w:rPr>
      </w:pPr>
      <w:r w:rsidRPr="00F36024">
        <w:rPr>
          <w:sz w:val="28"/>
          <w:szCs w:val="28"/>
        </w:rPr>
        <w:t>Вызов участников</w:t>
      </w:r>
    </w:p>
    <w:p w:rsidR="003C7F45" w:rsidRDefault="009A3B4E" w:rsidP="009A3B4E">
      <w:pPr>
        <w:tabs>
          <w:tab w:val="left" w:pos="426"/>
        </w:tabs>
        <w:autoSpaceDE w:val="0"/>
        <w:autoSpaceDN w:val="0"/>
        <w:adjustRightInd w:val="0"/>
        <w:jc w:val="both"/>
        <w:rPr>
          <w:sz w:val="28"/>
          <w:szCs w:val="28"/>
        </w:rPr>
      </w:pPr>
      <w:r>
        <w:rPr>
          <w:sz w:val="28"/>
          <w:szCs w:val="28"/>
        </w:rPr>
        <w:t xml:space="preserve">1.1. </w:t>
      </w:r>
      <w:r w:rsidR="003C7F45" w:rsidRPr="00F36024">
        <w:rPr>
          <w:sz w:val="28"/>
          <w:szCs w:val="28"/>
        </w:rPr>
        <w:t>Имя участника должно быть объявлено три раза: за 30 минут до начала поединка (приготовиться и пройти судью при участниках), за 15 мин (приглашается в зону проведения соревнований, место, выделенное для ожидания следующих поединков), непосредственно перед началом поединка. Участник, который не появится в зоне соревнования, объявляется проигравшим ввиду неявки.</w:t>
      </w:r>
    </w:p>
    <w:p w:rsidR="009A3B4E" w:rsidRPr="009A3B4E" w:rsidRDefault="009A3B4E" w:rsidP="009A3B4E">
      <w:pPr>
        <w:tabs>
          <w:tab w:val="left" w:pos="426"/>
        </w:tabs>
        <w:autoSpaceDE w:val="0"/>
        <w:autoSpaceDN w:val="0"/>
        <w:adjustRightInd w:val="0"/>
        <w:jc w:val="both"/>
        <w:rPr>
          <w:sz w:val="28"/>
          <w:szCs w:val="28"/>
        </w:rPr>
      </w:pPr>
      <w:r w:rsidRPr="009A3B4E">
        <w:rPr>
          <w:sz w:val="28"/>
          <w:szCs w:val="28"/>
        </w:rPr>
        <w:t>1.2. Командные соревнования.</w:t>
      </w:r>
    </w:p>
    <w:p w:rsidR="009A3B4E" w:rsidRPr="009A3B4E" w:rsidRDefault="009A3B4E" w:rsidP="009A3B4E">
      <w:pPr>
        <w:tabs>
          <w:tab w:val="left" w:pos="426"/>
        </w:tabs>
        <w:autoSpaceDE w:val="0"/>
        <w:autoSpaceDN w:val="0"/>
        <w:adjustRightInd w:val="0"/>
        <w:jc w:val="both"/>
        <w:rPr>
          <w:sz w:val="28"/>
          <w:szCs w:val="28"/>
        </w:rPr>
      </w:pPr>
      <w:r w:rsidRPr="009A3B4E">
        <w:rPr>
          <w:sz w:val="28"/>
          <w:szCs w:val="28"/>
        </w:rPr>
        <w:t xml:space="preserve">Название команды должно быть объявлено три раза: </w:t>
      </w:r>
    </w:p>
    <w:p w:rsidR="009A3B4E" w:rsidRPr="009A3B4E" w:rsidRDefault="009A3B4E" w:rsidP="009A3B4E">
      <w:pPr>
        <w:tabs>
          <w:tab w:val="left" w:pos="0"/>
        </w:tabs>
        <w:autoSpaceDE w:val="0"/>
        <w:autoSpaceDN w:val="0"/>
        <w:adjustRightInd w:val="0"/>
        <w:jc w:val="both"/>
        <w:rPr>
          <w:sz w:val="28"/>
          <w:szCs w:val="28"/>
        </w:rPr>
      </w:pPr>
      <w:r w:rsidRPr="009A3B4E">
        <w:rPr>
          <w:sz w:val="28"/>
          <w:szCs w:val="28"/>
        </w:rPr>
        <w:t>-</w:t>
      </w:r>
      <w:r>
        <w:rPr>
          <w:sz w:val="28"/>
          <w:szCs w:val="28"/>
        </w:rPr>
        <w:t xml:space="preserve"> </w:t>
      </w:r>
      <w:r w:rsidRPr="009A3B4E">
        <w:rPr>
          <w:sz w:val="28"/>
          <w:szCs w:val="28"/>
        </w:rPr>
        <w:t xml:space="preserve">за 30 минут до начала поединка (приготовиться и пройти судью при участниках), </w:t>
      </w:r>
    </w:p>
    <w:p w:rsidR="009A3B4E" w:rsidRPr="009A3B4E" w:rsidRDefault="009A3B4E" w:rsidP="009A3B4E">
      <w:pPr>
        <w:tabs>
          <w:tab w:val="left" w:pos="426"/>
        </w:tabs>
        <w:autoSpaceDE w:val="0"/>
        <w:autoSpaceDN w:val="0"/>
        <w:adjustRightInd w:val="0"/>
        <w:jc w:val="both"/>
        <w:rPr>
          <w:sz w:val="28"/>
          <w:szCs w:val="28"/>
        </w:rPr>
      </w:pPr>
      <w:r w:rsidRPr="009A3B4E">
        <w:rPr>
          <w:sz w:val="28"/>
          <w:szCs w:val="28"/>
        </w:rPr>
        <w:t>-</w:t>
      </w:r>
      <w:r>
        <w:rPr>
          <w:sz w:val="28"/>
          <w:szCs w:val="28"/>
        </w:rPr>
        <w:t xml:space="preserve"> </w:t>
      </w:r>
      <w:r w:rsidRPr="009A3B4E">
        <w:rPr>
          <w:sz w:val="28"/>
          <w:szCs w:val="28"/>
        </w:rPr>
        <w:t>за 15 мин (приглашается в зону проведения соревнований, место, выделенное для ожидания следующих поединков), тренер команды должен подать нумерацию спортсменов на второй раунд. Наклеивание номеров;</w:t>
      </w:r>
    </w:p>
    <w:p w:rsidR="009A3B4E" w:rsidRDefault="009A3B4E" w:rsidP="009A3B4E">
      <w:pPr>
        <w:tabs>
          <w:tab w:val="left" w:pos="0"/>
        </w:tabs>
        <w:autoSpaceDE w:val="0"/>
        <w:autoSpaceDN w:val="0"/>
        <w:adjustRightInd w:val="0"/>
        <w:jc w:val="both"/>
        <w:rPr>
          <w:sz w:val="28"/>
          <w:szCs w:val="28"/>
        </w:rPr>
      </w:pPr>
      <w:r w:rsidRPr="009A3B4E">
        <w:rPr>
          <w:sz w:val="28"/>
          <w:szCs w:val="28"/>
        </w:rPr>
        <w:t>-</w:t>
      </w:r>
      <w:r>
        <w:rPr>
          <w:sz w:val="28"/>
          <w:szCs w:val="28"/>
        </w:rPr>
        <w:t xml:space="preserve"> </w:t>
      </w:r>
      <w:r w:rsidRPr="009A3B4E">
        <w:rPr>
          <w:sz w:val="28"/>
          <w:szCs w:val="28"/>
        </w:rPr>
        <w:t>непосредственно перед началом поединка.</w:t>
      </w:r>
    </w:p>
    <w:p w:rsidR="009A3B4E" w:rsidRPr="00F36024" w:rsidRDefault="009A3B4E" w:rsidP="009A3B4E">
      <w:pPr>
        <w:tabs>
          <w:tab w:val="left" w:pos="0"/>
        </w:tabs>
        <w:autoSpaceDE w:val="0"/>
        <w:autoSpaceDN w:val="0"/>
        <w:adjustRightInd w:val="0"/>
        <w:jc w:val="both"/>
        <w:rPr>
          <w:sz w:val="28"/>
          <w:szCs w:val="28"/>
        </w:rPr>
      </w:pPr>
      <w:r w:rsidRPr="009A3B4E">
        <w:rPr>
          <w:sz w:val="28"/>
          <w:szCs w:val="28"/>
        </w:rPr>
        <w:t>Команда, которая не появится в зоне соревнования, объявляется проигравшим ввиду неявки.</w:t>
      </w:r>
    </w:p>
    <w:p w:rsidR="003C7F45" w:rsidRPr="00F36024" w:rsidRDefault="003C7F45" w:rsidP="009A3B4E">
      <w:pPr>
        <w:numPr>
          <w:ilvl w:val="0"/>
          <w:numId w:val="68"/>
        </w:numPr>
        <w:tabs>
          <w:tab w:val="left" w:pos="426"/>
        </w:tabs>
        <w:autoSpaceDE w:val="0"/>
        <w:autoSpaceDN w:val="0"/>
        <w:adjustRightInd w:val="0"/>
        <w:ind w:left="0" w:firstLine="0"/>
        <w:jc w:val="both"/>
        <w:rPr>
          <w:sz w:val="28"/>
          <w:szCs w:val="28"/>
        </w:rPr>
      </w:pPr>
      <w:r w:rsidRPr="00F36024">
        <w:rPr>
          <w:sz w:val="28"/>
          <w:szCs w:val="28"/>
        </w:rPr>
        <w:t>Физический осмотр и осмотр костюма</w:t>
      </w:r>
      <w:r w:rsidR="009A3B4E">
        <w:rPr>
          <w:sz w:val="28"/>
          <w:szCs w:val="28"/>
        </w:rPr>
        <w:t>.</w:t>
      </w:r>
    </w:p>
    <w:p w:rsidR="003C7F45" w:rsidRPr="00F36024" w:rsidRDefault="003C7F45" w:rsidP="002A2A95">
      <w:pPr>
        <w:tabs>
          <w:tab w:val="left" w:pos="426"/>
        </w:tabs>
        <w:autoSpaceDE w:val="0"/>
        <w:autoSpaceDN w:val="0"/>
        <w:adjustRightInd w:val="0"/>
        <w:jc w:val="both"/>
        <w:rPr>
          <w:sz w:val="28"/>
          <w:szCs w:val="28"/>
        </w:rPr>
      </w:pPr>
      <w:r w:rsidRPr="00F36024">
        <w:rPr>
          <w:sz w:val="28"/>
          <w:szCs w:val="28"/>
        </w:rPr>
        <w:t>После вызова, участники должны пройти физический осмотр и осмотр костюма у судьи при  участниках. Участник не должен выказывать никаких признаков отвращения и также не должен носить никаких предметов, которые могли бы причинять вред другому участнику.</w:t>
      </w:r>
    </w:p>
    <w:p w:rsidR="003C7F45" w:rsidRPr="00F36024" w:rsidRDefault="003C7F45" w:rsidP="002B249C">
      <w:pPr>
        <w:numPr>
          <w:ilvl w:val="0"/>
          <w:numId w:val="68"/>
        </w:numPr>
        <w:tabs>
          <w:tab w:val="left" w:pos="426"/>
        </w:tabs>
        <w:autoSpaceDE w:val="0"/>
        <w:autoSpaceDN w:val="0"/>
        <w:adjustRightInd w:val="0"/>
        <w:ind w:left="0" w:firstLine="0"/>
        <w:jc w:val="both"/>
        <w:rPr>
          <w:sz w:val="28"/>
          <w:szCs w:val="28"/>
        </w:rPr>
      </w:pPr>
      <w:r w:rsidRPr="00F36024">
        <w:rPr>
          <w:sz w:val="28"/>
          <w:szCs w:val="28"/>
        </w:rPr>
        <w:t>Вход в зону поединка.</w:t>
      </w:r>
    </w:p>
    <w:p w:rsidR="003C7F45" w:rsidRPr="00F36024" w:rsidRDefault="003C7F45" w:rsidP="002A2A95">
      <w:pPr>
        <w:tabs>
          <w:tab w:val="left" w:pos="426"/>
        </w:tabs>
        <w:autoSpaceDE w:val="0"/>
        <w:autoSpaceDN w:val="0"/>
        <w:adjustRightInd w:val="0"/>
        <w:jc w:val="both"/>
        <w:rPr>
          <w:sz w:val="28"/>
          <w:szCs w:val="28"/>
        </w:rPr>
      </w:pPr>
      <w:r w:rsidRPr="00F36024">
        <w:rPr>
          <w:sz w:val="28"/>
          <w:szCs w:val="28"/>
        </w:rPr>
        <w:t>После осмотра, участник должен занять положение ожидания с одним секундантом-тренером и одним врачом команды (если таковой имеется).</w:t>
      </w:r>
    </w:p>
    <w:p w:rsidR="003C7F45" w:rsidRPr="00F36024" w:rsidRDefault="003C7F45" w:rsidP="002B249C">
      <w:pPr>
        <w:numPr>
          <w:ilvl w:val="0"/>
          <w:numId w:val="68"/>
        </w:numPr>
        <w:tabs>
          <w:tab w:val="left" w:pos="426"/>
        </w:tabs>
        <w:autoSpaceDE w:val="0"/>
        <w:autoSpaceDN w:val="0"/>
        <w:adjustRightInd w:val="0"/>
        <w:ind w:left="0" w:firstLine="0"/>
        <w:jc w:val="both"/>
        <w:rPr>
          <w:sz w:val="28"/>
          <w:szCs w:val="28"/>
        </w:rPr>
      </w:pPr>
      <w:r w:rsidRPr="00F36024">
        <w:rPr>
          <w:sz w:val="28"/>
          <w:szCs w:val="28"/>
        </w:rPr>
        <w:t>Процедура до начала и после окончания поединка</w:t>
      </w:r>
    </w:p>
    <w:p w:rsidR="003C7F45" w:rsidRPr="00F36024" w:rsidRDefault="003C7F45" w:rsidP="002B249C">
      <w:pPr>
        <w:numPr>
          <w:ilvl w:val="1"/>
          <w:numId w:val="68"/>
        </w:numPr>
        <w:tabs>
          <w:tab w:val="left" w:pos="426"/>
        </w:tabs>
        <w:autoSpaceDE w:val="0"/>
        <w:autoSpaceDN w:val="0"/>
        <w:adjustRightInd w:val="0"/>
        <w:ind w:left="0" w:firstLine="0"/>
        <w:jc w:val="both"/>
        <w:rPr>
          <w:sz w:val="28"/>
          <w:szCs w:val="28"/>
        </w:rPr>
      </w:pPr>
      <w:r w:rsidRPr="00F36024">
        <w:rPr>
          <w:sz w:val="28"/>
          <w:szCs w:val="28"/>
        </w:rPr>
        <w:t>Перед началом поединка, рефери вызывает «</w:t>
      </w:r>
      <w:proofErr w:type="spellStart"/>
      <w:r w:rsidRPr="00F36024">
        <w:rPr>
          <w:sz w:val="28"/>
          <w:szCs w:val="28"/>
        </w:rPr>
        <w:t>Чон</w:t>
      </w:r>
      <w:proofErr w:type="spellEnd"/>
      <w:r w:rsidRPr="00F36024">
        <w:rPr>
          <w:sz w:val="28"/>
          <w:szCs w:val="28"/>
        </w:rPr>
        <w:t>, Хон».</w:t>
      </w:r>
    </w:p>
    <w:p w:rsidR="003C7F45" w:rsidRPr="00F36024" w:rsidRDefault="003C7F45" w:rsidP="002A2A95">
      <w:pPr>
        <w:tabs>
          <w:tab w:val="left" w:pos="426"/>
        </w:tabs>
        <w:autoSpaceDE w:val="0"/>
        <w:autoSpaceDN w:val="0"/>
        <w:adjustRightInd w:val="0"/>
        <w:jc w:val="both"/>
        <w:rPr>
          <w:sz w:val="28"/>
          <w:szCs w:val="28"/>
        </w:rPr>
      </w:pPr>
      <w:r w:rsidRPr="00F36024">
        <w:rPr>
          <w:sz w:val="28"/>
          <w:szCs w:val="28"/>
        </w:rPr>
        <w:t>Оба участника входят на корт со шлемами, крепко зажатыми под левой рукой.</w:t>
      </w:r>
    </w:p>
    <w:p w:rsidR="003C7F45" w:rsidRPr="00F36024" w:rsidRDefault="003C7F45" w:rsidP="002B249C">
      <w:pPr>
        <w:numPr>
          <w:ilvl w:val="1"/>
          <w:numId w:val="68"/>
        </w:numPr>
        <w:tabs>
          <w:tab w:val="left" w:pos="426"/>
        </w:tabs>
        <w:autoSpaceDE w:val="0"/>
        <w:autoSpaceDN w:val="0"/>
        <w:adjustRightInd w:val="0"/>
        <w:ind w:left="0" w:firstLine="0"/>
        <w:jc w:val="both"/>
        <w:rPr>
          <w:sz w:val="28"/>
          <w:szCs w:val="28"/>
        </w:rPr>
      </w:pPr>
      <w:r w:rsidRPr="00F36024">
        <w:rPr>
          <w:sz w:val="28"/>
          <w:szCs w:val="28"/>
        </w:rPr>
        <w:t>Участники, стоя лицом друг к другу, должны поприветствовать друг друга поклоном по команде рефери «</w:t>
      </w:r>
      <w:proofErr w:type="spellStart"/>
      <w:r w:rsidRPr="00F36024">
        <w:rPr>
          <w:sz w:val="28"/>
          <w:szCs w:val="28"/>
        </w:rPr>
        <w:t>Чарёт</w:t>
      </w:r>
      <w:proofErr w:type="spellEnd"/>
      <w:r w:rsidRPr="00F36024">
        <w:rPr>
          <w:sz w:val="28"/>
          <w:szCs w:val="28"/>
        </w:rPr>
        <w:t>! (Внимание!)» и «</w:t>
      </w:r>
      <w:proofErr w:type="spellStart"/>
      <w:r w:rsidRPr="00F36024">
        <w:rPr>
          <w:sz w:val="28"/>
          <w:szCs w:val="28"/>
        </w:rPr>
        <w:t>Кюнне</w:t>
      </w:r>
      <w:proofErr w:type="spellEnd"/>
      <w:r w:rsidRPr="00F36024">
        <w:rPr>
          <w:sz w:val="28"/>
          <w:szCs w:val="28"/>
        </w:rPr>
        <w:t>! (Поклон!)».</w:t>
      </w:r>
    </w:p>
    <w:p w:rsidR="003C7F45" w:rsidRPr="00F36024" w:rsidRDefault="003C7F45" w:rsidP="002A2A95">
      <w:pPr>
        <w:tabs>
          <w:tab w:val="left" w:pos="426"/>
        </w:tabs>
        <w:autoSpaceDE w:val="0"/>
        <w:autoSpaceDN w:val="0"/>
        <w:adjustRightInd w:val="0"/>
        <w:jc w:val="both"/>
        <w:rPr>
          <w:sz w:val="28"/>
          <w:szCs w:val="28"/>
        </w:rPr>
      </w:pPr>
      <w:r w:rsidRPr="00F36024">
        <w:rPr>
          <w:sz w:val="28"/>
          <w:szCs w:val="28"/>
        </w:rPr>
        <w:t>Поклон должен быть сделан из естественного положения «</w:t>
      </w:r>
      <w:proofErr w:type="spellStart"/>
      <w:r w:rsidRPr="00F36024">
        <w:rPr>
          <w:sz w:val="28"/>
          <w:szCs w:val="28"/>
        </w:rPr>
        <w:t>Чарёт</w:t>
      </w:r>
      <w:proofErr w:type="spellEnd"/>
      <w:r w:rsidRPr="00F36024">
        <w:rPr>
          <w:sz w:val="28"/>
          <w:szCs w:val="28"/>
        </w:rPr>
        <w:t>!», наклоняясь под углом больше чем 30 градусов, с головой, склоненной под углом более чем 45 градусов. После поклона, участники должны надеть свои шлемы.</w:t>
      </w:r>
    </w:p>
    <w:p w:rsidR="003C7F45" w:rsidRPr="00F36024" w:rsidRDefault="003C7F45" w:rsidP="002B249C">
      <w:pPr>
        <w:numPr>
          <w:ilvl w:val="1"/>
          <w:numId w:val="68"/>
        </w:numPr>
        <w:tabs>
          <w:tab w:val="left" w:pos="426"/>
        </w:tabs>
        <w:autoSpaceDE w:val="0"/>
        <w:autoSpaceDN w:val="0"/>
        <w:adjustRightInd w:val="0"/>
        <w:ind w:left="0" w:firstLine="0"/>
        <w:jc w:val="both"/>
        <w:rPr>
          <w:sz w:val="28"/>
          <w:szCs w:val="28"/>
        </w:rPr>
      </w:pPr>
      <w:r w:rsidRPr="00F36024">
        <w:rPr>
          <w:sz w:val="28"/>
          <w:szCs w:val="28"/>
        </w:rPr>
        <w:t>Рефери начинает поединок с команды «</w:t>
      </w:r>
      <w:proofErr w:type="spellStart"/>
      <w:r w:rsidRPr="00F36024">
        <w:rPr>
          <w:sz w:val="28"/>
          <w:szCs w:val="28"/>
        </w:rPr>
        <w:t>Чумби</w:t>
      </w:r>
      <w:proofErr w:type="spellEnd"/>
      <w:r w:rsidRPr="00F36024">
        <w:rPr>
          <w:sz w:val="28"/>
          <w:szCs w:val="28"/>
        </w:rPr>
        <w:t>» (готовься) и «</w:t>
      </w:r>
      <w:proofErr w:type="spellStart"/>
      <w:r w:rsidRPr="00F36024">
        <w:rPr>
          <w:sz w:val="28"/>
          <w:szCs w:val="28"/>
        </w:rPr>
        <w:t>Сичжак</w:t>
      </w:r>
      <w:proofErr w:type="spellEnd"/>
      <w:r w:rsidRPr="00F36024">
        <w:rPr>
          <w:sz w:val="28"/>
          <w:szCs w:val="28"/>
        </w:rPr>
        <w:t>!» (начало).</w:t>
      </w:r>
    </w:p>
    <w:p w:rsidR="003C7F45" w:rsidRPr="00F36024" w:rsidRDefault="003C7F45" w:rsidP="002B249C">
      <w:pPr>
        <w:numPr>
          <w:ilvl w:val="1"/>
          <w:numId w:val="68"/>
        </w:numPr>
        <w:tabs>
          <w:tab w:val="left" w:pos="426"/>
        </w:tabs>
        <w:autoSpaceDE w:val="0"/>
        <w:autoSpaceDN w:val="0"/>
        <w:adjustRightInd w:val="0"/>
        <w:ind w:left="0" w:firstLine="0"/>
        <w:jc w:val="both"/>
        <w:rPr>
          <w:sz w:val="28"/>
          <w:szCs w:val="28"/>
        </w:rPr>
      </w:pPr>
      <w:r w:rsidRPr="00F36024">
        <w:rPr>
          <w:sz w:val="28"/>
          <w:szCs w:val="28"/>
        </w:rPr>
        <w:t>Поединок в каждом раунде начинается с команды «</w:t>
      </w:r>
      <w:proofErr w:type="spellStart"/>
      <w:r w:rsidRPr="00F36024">
        <w:rPr>
          <w:sz w:val="28"/>
          <w:szCs w:val="28"/>
        </w:rPr>
        <w:t>Сичжак</w:t>
      </w:r>
      <w:proofErr w:type="spellEnd"/>
      <w:r w:rsidRPr="00F36024">
        <w:rPr>
          <w:sz w:val="28"/>
          <w:szCs w:val="28"/>
        </w:rPr>
        <w:t>! (Начали!)» рефери и заканчивается командой рефери «</w:t>
      </w:r>
      <w:proofErr w:type="spellStart"/>
      <w:r w:rsidRPr="00F36024">
        <w:rPr>
          <w:sz w:val="28"/>
          <w:szCs w:val="28"/>
        </w:rPr>
        <w:t>Кыман</w:t>
      </w:r>
      <w:proofErr w:type="spellEnd"/>
      <w:r w:rsidRPr="00F36024">
        <w:rPr>
          <w:sz w:val="28"/>
          <w:szCs w:val="28"/>
        </w:rPr>
        <w:t xml:space="preserve">! (Время истекло!)». Даже если рефери не объявил </w:t>
      </w:r>
      <w:r w:rsidR="00994DA8" w:rsidRPr="00F36024">
        <w:rPr>
          <w:sz w:val="28"/>
          <w:szCs w:val="28"/>
        </w:rPr>
        <w:t>«</w:t>
      </w:r>
      <w:proofErr w:type="spellStart"/>
      <w:r w:rsidRPr="00F36024">
        <w:rPr>
          <w:sz w:val="28"/>
          <w:szCs w:val="28"/>
        </w:rPr>
        <w:t>Кыман</w:t>
      </w:r>
      <w:proofErr w:type="spellEnd"/>
      <w:r w:rsidRPr="00F36024">
        <w:rPr>
          <w:sz w:val="28"/>
          <w:szCs w:val="28"/>
        </w:rPr>
        <w:t>!</w:t>
      </w:r>
      <w:r w:rsidR="00994DA8" w:rsidRPr="00F36024">
        <w:rPr>
          <w:sz w:val="28"/>
          <w:szCs w:val="28"/>
        </w:rPr>
        <w:t>»</w:t>
      </w:r>
      <w:r w:rsidRPr="00F36024">
        <w:rPr>
          <w:sz w:val="28"/>
          <w:szCs w:val="28"/>
        </w:rPr>
        <w:t>, поединок должен считаться закончившимся по истечение предписанного времени.</w:t>
      </w:r>
    </w:p>
    <w:p w:rsidR="003C7F45" w:rsidRPr="00F36024" w:rsidRDefault="003C7F45" w:rsidP="002B249C">
      <w:pPr>
        <w:numPr>
          <w:ilvl w:val="1"/>
          <w:numId w:val="68"/>
        </w:numPr>
        <w:tabs>
          <w:tab w:val="left" w:pos="426"/>
        </w:tabs>
        <w:autoSpaceDE w:val="0"/>
        <w:autoSpaceDN w:val="0"/>
        <w:adjustRightInd w:val="0"/>
        <w:ind w:left="0" w:firstLine="0"/>
        <w:jc w:val="both"/>
        <w:rPr>
          <w:sz w:val="28"/>
          <w:szCs w:val="28"/>
        </w:rPr>
      </w:pPr>
      <w:r w:rsidRPr="00F36024">
        <w:rPr>
          <w:sz w:val="28"/>
          <w:szCs w:val="28"/>
        </w:rPr>
        <w:t xml:space="preserve">После завершения последнего раунда, участники должны занять положение, как в начале поединка. Участники должны снять свои шлемы </w:t>
      </w:r>
      <w:proofErr w:type="gramStart"/>
      <w:r w:rsidRPr="00F36024">
        <w:rPr>
          <w:sz w:val="28"/>
          <w:szCs w:val="28"/>
        </w:rPr>
        <w:t>и</w:t>
      </w:r>
      <w:proofErr w:type="gramEnd"/>
      <w:r w:rsidRPr="00F36024">
        <w:rPr>
          <w:sz w:val="28"/>
          <w:szCs w:val="28"/>
        </w:rPr>
        <w:t xml:space="preserve"> затем ждать объявления решения рефери.</w:t>
      </w:r>
    </w:p>
    <w:p w:rsidR="003C7F45" w:rsidRPr="00F36024" w:rsidRDefault="003C7F45" w:rsidP="002B249C">
      <w:pPr>
        <w:numPr>
          <w:ilvl w:val="1"/>
          <w:numId w:val="68"/>
        </w:numPr>
        <w:tabs>
          <w:tab w:val="left" w:pos="426"/>
        </w:tabs>
        <w:autoSpaceDE w:val="0"/>
        <w:autoSpaceDN w:val="0"/>
        <w:adjustRightInd w:val="0"/>
        <w:ind w:left="0" w:firstLine="0"/>
        <w:jc w:val="both"/>
        <w:rPr>
          <w:sz w:val="28"/>
          <w:szCs w:val="28"/>
        </w:rPr>
      </w:pPr>
      <w:r w:rsidRPr="00F36024">
        <w:rPr>
          <w:sz w:val="28"/>
          <w:szCs w:val="28"/>
        </w:rPr>
        <w:t>Рефери должен объявить победителя, поднимая свою руку в сторону победителя.</w:t>
      </w:r>
    </w:p>
    <w:p w:rsidR="003C7F45" w:rsidRPr="00F36024" w:rsidRDefault="003C7F45" w:rsidP="002B249C">
      <w:pPr>
        <w:numPr>
          <w:ilvl w:val="1"/>
          <w:numId w:val="68"/>
        </w:numPr>
        <w:tabs>
          <w:tab w:val="left" w:pos="426"/>
        </w:tabs>
        <w:autoSpaceDE w:val="0"/>
        <w:autoSpaceDN w:val="0"/>
        <w:adjustRightInd w:val="0"/>
        <w:ind w:left="0" w:firstLine="0"/>
        <w:jc w:val="both"/>
        <w:rPr>
          <w:sz w:val="28"/>
          <w:szCs w:val="28"/>
        </w:rPr>
      </w:pPr>
      <w:r w:rsidRPr="00F36024">
        <w:rPr>
          <w:sz w:val="28"/>
          <w:szCs w:val="28"/>
        </w:rPr>
        <w:t>Уход участников.</w:t>
      </w:r>
    </w:p>
    <w:p w:rsidR="009A3B4E" w:rsidRPr="008462F0" w:rsidRDefault="009A3B4E" w:rsidP="009A3B4E">
      <w:pPr>
        <w:pStyle w:val="af9"/>
        <w:numPr>
          <w:ilvl w:val="0"/>
          <w:numId w:val="68"/>
        </w:numPr>
        <w:autoSpaceDE w:val="0"/>
        <w:autoSpaceDN w:val="0"/>
        <w:adjustRightInd w:val="0"/>
        <w:spacing w:line="300" w:lineRule="auto"/>
        <w:jc w:val="both"/>
        <w:rPr>
          <w:rFonts w:hint="default"/>
          <w:sz w:val="28"/>
          <w:szCs w:val="28"/>
        </w:rPr>
      </w:pPr>
      <w:r w:rsidRPr="008462F0">
        <w:rPr>
          <w:sz w:val="28"/>
          <w:szCs w:val="28"/>
        </w:rPr>
        <w:t xml:space="preserve">Процедура </w:t>
      </w:r>
      <w:r w:rsidRPr="008462F0">
        <w:rPr>
          <w:rFonts w:hint="default"/>
          <w:sz w:val="28"/>
          <w:szCs w:val="28"/>
        </w:rPr>
        <w:t xml:space="preserve">проведения </w:t>
      </w:r>
      <w:r w:rsidRPr="008462F0">
        <w:rPr>
          <w:sz w:val="28"/>
          <w:szCs w:val="28"/>
        </w:rPr>
        <w:t>Командных соревнований:</w:t>
      </w:r>
    </w:p>
    <w:p w:rsidR="009A3B4E" w:rsidRPr="008462F0" w:rsidRDefault="009A3B4E" w:rsidP="008462F0">
      <w:pPr>
        <w:pStyle w:val="af9"/>
        <w:autoSpaceDE w:val="0"/>
        <w:autoSpaceDN w:val="0"/>
        <w:adjustRightInd w:val="0"/>
        <w:ind w:left="0"/>
        <w:jc w:val="both"/>
        <w:rPr>
          <w:rFonts w:hint="default"/>
          <w:sz w:val="28"/>
          <w:szCs w:val="28"/>
        </w:rPr>
      </w:pPr>
      <w:r w:rsidRPr="008462F0">
        <w:rPr>
          <w:sz w:val="28"/>
          <w:szCs w:val="28"/>
        </w:rPr>
        <w:t xml:space="preserve">5.1. Процедура </w:t>
      </w:r>
      <w:r w:rsidR="008462F0">
        <w:rPr>
          <w:rFonts w:hint="default"/>
          <w:sz w:val="28"/>
          <w:szCs w:val="28"/>
        </w:rPr>
        <w:t xml:space="preserve">проведения </w:t>
      </w:r>
      <w:r w:rsidRPr="008462F0">
        <w:rPr>
          <w:sz w:val="28"/>
          <w:szCs w:val="28"/>
        </w:rPr>
        <w:t>командных соревнований среди мужских и женских команд:</w:t>
      </w:r>
    </w:p>
    <w:p w:rsidR="009A3B4E" w:rsidRPr="008462F0" w:rsidRDefault="009A3B4E" w:rsidP="008462F0">
      <w:pPr>
        <w:pStyle w:val="af9"/>
        <w:autoSpaceDE w:val="0"/>
        <w:autoSpaceDN w:val="0"/>
        <w:adjustRightInd w:val="0"/>
        <w:ind w:left="0"/>
        <w:jc w:val="both"/>
        <w:rPr>
          <w:rFonts w:hint="default"/>
          <w:sz w:val="28"/>
          <w:szCs w:val="28"/>
        </w:rPr>
      </w:pPr>
      <w:r w:rsidRPr="008462F0">
        <w:rPr>
          <w:sz w:val="28"/>
          <w:szCs w:val="28"/>
        </w:rPr>
        <w:t>5.1.1. Перед началом поединка рефери вызывает «</w:t>
      </w:r>
      <w:proofErr w:type="spellStart"/>
      <w:r w:rsidRPr="008462F0">
        <w:rPr>
          <w:sz w:val="28"/>
          <w:szCs w:val="28"/>
        </w:rPr>
        <w:t>Чон</w:t>
      </w:r>
      <w:proofErr w:type="spellEnd"/>
      <w:r w:rsidRPr="008462F0">
        <w:rPr>
          <w:sz w:val="28"/>
          <w:szCs w:val="28"/>
        </w:rPr>
        <w:t>, Хон».</w:t>
      </w:r>
    </w:p>
    <w:p w:rsidR="009A3B4E" w:rsidRPr="008462F0" w:rsidRDefault="009A3B4E" w:rsidP="008462F0">
      <w:pPr>
        <w:pStyle w:val="af9"/>
        <w:autoSpaceDE w:val="0"/>
        <w:autoSpaceDN w:val="0"/>
        <w:adjustRightInd w:val="0"/>
        <w:ind w:left="0"/>
        <w:jc w:val="both"/>
        <w:rPr>
          <w:rFonts w:hint="default"/>
          <w:sz w:val="28"/>
          <w:szCs w:val="28"/>
        </w:rPr>
      </w:pPr>
      <w:r w:rsidRPr="008462F0">
        <w:rPr>
          <w:sz w:val="28"/>
          <w:szCs w:val="28"/>
        </w:rPr>
        <w:t>Обе команды входят на корт со шлемами, крепко зажатыми под левой рукой.</w:t>
      </w:r>
    </w:p>
    <w:p w:rsidR="009A3B4E" w:rsidRPr="008462F0" w:rsidRDefault="009A3B4E" w:rsidP="008462F0">
      <w:pPr>
        <w:pStyle w:val="af9"/>
        <w:autoSpaceDE w:val="0"/>
        <w:autoSpaceDN w:val="0"/>
        <w:adjustRightInd w:val="0"/>
        <w:ind w:left="0"/>
        <w:jc w:val="both"/>
        <w:rPr>
          <w:rFonts w:hint="default"/>
          <w:sz w:val="28"/>
          <w:szCs w:val="28"/>
        </w:rPr>
      </w:pPr>
      <w:r w:rsidRPr="008462F0">
        <w:rPr>
          <w:sz w:val="28"/>
          <w:szCs w:val="28"/>
        </w:rPr>
        <w:t xml:space="preserve">Участники, стоя </w:t>
      </w:r>
      <w:proofErr w:type="gramStart"/>
      <w:r w:rsidRPr="008462F0">
        <w:rPr>
          <w:sz w:val="28"/>
          <w:szCs w:val="28"/>
        </w:rPr>
        <w:t>лицом</w:t>
      </w:r>
      <w:proofErr w:type="gramEnd"/>
      <w:r w:rsidRPr="008462F0">
        <w:rPr>
          <w:sz w:val="28"/>
          <w:szCs w:val="28"/>
        </w:rPr>
        <w:t xml:space="preserve"> друг к другу, первым стоит тренер, доктор и спортсмены от № 1 до № 5, приветствуют друг друга поклоном по команде рефери «</w:t>
      </w:r>
      <w:proofErr w:type="spellStart"/>
      <w:r w:rsidRPr="008462F0">
        <w:rPr>
          <w:sz w:val="28"/>
          <w:szCs w:val="28"/>
        </w:rPr>
        <w:t>Чарёт</w:t>
      </w:r>
      <w:proofErr w:type="spellEnd"/>
      <w:r w:rsidRPr="008462F0">
        <w:rPr>
          <w:sz w:val="28"/>
          <w:szCs w:val="28"/>
        </w:rPr>
        <w:t>!» (Внимание!) и «</w:t>
      </w:r>
      <w:proofErr w:type="spellStart"/>
      <w:r w:rsidRPr="008462F0">
        <w:rPr>
          <w:sz w:val="28"/>
          <w:szCs w:val="28"/>
        </w:rPr>
        <w:t>Кюнне</w:t>
      </w:r>
      <w:proofErr w:type="spellEnd"/>
      <w:r w:rsidRPr="008462F0">
        <w:rPr>
          <w:sz w:val="28"/>
          <w:szCs w:val="28"/>
        </w:rPr>
        <w:t>!» (Поклон!).</w:t>
      </w:r>
    </w:p>
    <w:p w:rsidR="009A3B4E" w:rsidRPr="008462F0" w:rsidRDefault="009A3B4E" w:rsidP="008462F0">
      <w:pPr>
        <w:pStyle w:val="af9"/>
        <w:autoSpaceDE w:val="0"/>
        <w:autoSpaceDN w:val="0"/>
        <w:adjustRightInd w:val="0"/>
        <w:ind w:left="0"/>
        <w:jc w:val="both"/>
        <w:rPr>
          <w:rFonts w:hint="default"/>
          <w:sz w:val="28"/>
          <w:szCs w:val="28"/>
        </w:rPr>
      </w:pPr>
      <w:r w:rsidRPr="008462F0">
        <w:rPr>
          <w:sz w:val="28"/>
          <w:szCs w:val="28"/>
        </w:rPr>
        <w:t>5.1.2. Поклон должен быть сделан из естественного положения «</w:t>
      </w:r>
      <w:proofErr w:type="spellStart"/>
      <w:r w:rsidRPr="008462F0">
        <w:rPr>
          <w:sz w:val="28"/>
          <w:szCs w:val="28"/>
        </w:rPr>
        <w:t>Чарёт</w:t>
      </w:r>
      <w:proofErr w:type="spellEnd"/>
      <w:r w:rsidRPr="008462F0">
        <w:rPr>
          <w:sz w:val="28"/>
          <w:szCs w:val="28"/>
        </w:rPr>
        <w:t>!», наклоняясь под углом больше чем 30 градусов, с головой, склоненной под углом более чем 45 градусов. После поклона все участники кроме № 1 покидают зону проведения поединков, участники надевают свои шлемы.</w:t>
      </w:r>
    </w:p>
    <w:p w:rsidR="009A3B4E" w:rsidRPr="008462F0" w:rsidRDefault="009A3B4E" w:rsidP="008462F0">
      <w:pPr>
        <w:pStyle w:val="af9"/>
        <w:autoSpaceDE w:val="0"/>
        <w:autoSpaceDN w:val="0"/>
        <w:adjustRightInd w:val="0"/>
        <w:ind w:left="0"/>
        <w:jc w:val="both"/>
        <w:rPr>
          <w:rFonts w:hint="default"/>
          <w:sz w:val="28"/>
          <w:szCs w:val="28"/>
        </w:rPr>
      </w:pPr>
      <w:r w:rsidRPr="008462F0">
        <w:rPr>
          <w:sz w:val="28"/>
          <w:szCs w:val="28"/>
        </w:rPr>
        <w:t>Рефери начинает поединок с команды «</w:t>
      </w:r>
      <w:proofErr w:type="spellStart"/>
      <w:r w:rsidRPr="008462F0">
        <w:rPr>
          <w:sz w:val="28"/>
          <w:szCs w:val="28"/>
        </w:rPr>
        <w:t>Чумби</w:t>
      </w:r>
      <w:proofErr w:type="spellEnd"/>
      <w:r w:rsidRPr="008462F0">
        <w:rPr>
          <w:sz w:val="28"/>
          <w:szCs w:val="28"/>
        </w:rPr>
        <w:t>» (Готовься!) и «</w:t>
      </w:r>
      <w:proofErr w:type="spellStart"/>
      <w:r w:rsidRPr="008462F0">
        <w:rPr>
          <w:sz w:val="28"/>
          <w:szCs w:val="28"/>
        </w:rPr>
        <w:t>Сичжак</w:t>
      </w:r>
      <w:proofErr w:type="spellEnd"/>
      <w:r w:rsidRPr="008462F0">
        <w:rPr>
          <w:sz w:val="28"/>
          <w:szCs w:val="28"/>
        </w:rPr>
        <w:t>!» (Начало).</w:t>
      </w:r>
    </w:p>
    <w:p w:rsidR="009A3B4E" w:rsidRPr="008462F0" w:rsidRDefault="009A3B4E" w:rsidP="008462F0">
      <w:pPr>
        <w:pStyle w:val="af9"/>
        <w:autoSpaceDE w:val="0"/>
        <w:autoSpaceDN w:val="0"/>
        <w:adjustRightInd w:val="0"/>
        <w:ind w:left="0"/>
        <w:jc w:val="both"/>
        <w:rPr>
          <w:rFonts w:hint="default"/>
          <w:sz w:val="28"/>
          <w:szCs w:val="28"/>
        </w:rPr>
      </w:pPr>
      <w:r w:rsidRPr="008462F0">
        <w:rPr>
          <w:sz w:val="28"/>
          <w:szCs w:val="28"/>
        </w:rPr>
        <w:t>5.1.3. По окончании первой минуты первого раунда рефери подаёт команду «</w:t>
      </w:r>
      <w:proofErr w:type="spellStart"/>
      <w:r w:rsidRPr="008462F0">
        <w:rPr>
          <w:sz w:val="28"/>
          <w:szCs w:val="28"/>
        </w:rPr>
        <w:t>Кальо</w:t>
      </w:r>
      <w:proofErr w:type="spellEnd"/>
      <w:r w:rsidRPr="008462F0">
        <w:rPr>
          <w:sz w:val="28"/>
          <w:szCs w:val="28"/>
        </w:rPr>
        <w:t>!» и № 2 меняет на площадке № 1.</w:t>
      </w:r>
    </w:p>
    <w:p w:rsidR="009A3B4E" w:rsidRPr="008462F0" w:rsidRDefault="009A3B4E" w:rsidP="008462F0">
      <w:pPr>
        <w:pStyle w:val="af9"/>
        <w:autoSpaceDE w:val="0"/>
        <w:autoSpaceDN w:val="0"/>
        <w:adjustRightInd w:val="0"/>
        <w:ind w:left="0"/>
        <w:jc w:val="both"/>
        <w:rPr>
          <w:rFonts w:hint="default"/>
          <w:sz w:val="28"/>
          <w:szCs w:val="28"/>
        </w:rPr>
      </w:pPr>
      <w:r w:rsidRPr="008462F0">
        <w:rPr>
          <w:sz w:val="28"/>
          <w:szCs w:val="28"/>
        </w:rPr>
        <w:t>5.1.4. По окончании второй минуты первого раунда рефери подаёт команду «</w:t>
      </w:r>
      <w:proofErr w:type="spellStart"/>
      <w:r w:rsidRPr="008462F0">
        <w:rPr>
          <w:sz w:val="28"/>
          <w:szCs w:val="28"/>
        </w:rPr>
        <w:t>Кальо</w:t>
      </w:r>
      <w:proofErr w:type="spellEnd"/>
      <w:r w:rsidRPr="008462F0">
        <w:rPr>
          <w:sz w:val="28"/>
          <w:szCs w:val="28"/>
        </w:rPr>
        <w:t>!» и № 3 меняет на площадке № 2.</w:t>
      </w:r>
    </w:p>
    <w:p w:rsidR="009A3B4E" w:rsidRPr="008462F0" w:rsidRDefault="009A3B4E" w:rsidP="008462F0">
      <w:pPr>
        <w:pStyle w:val="af9"/>
        <w:autoSpaceDE w:val="0"/>
        <w:autoSpaceDN w:val="0"/>
        <w:adjustRightInd w:val="0"/>
        <w:ind w:left="0"/>
        <w:jc w:val="both"/>
        <w:rPr>
          <w:rFonts w:hint="default"/>
          <w:sz w:val="28"/>
          <w:szCs w:val="28"/>
        </w:rPr>
      </w:pPr>
      <w:r w:rsidRPr="008462F0">
        <w:rPr>
          <w:sz w:val="28"/>
          <w:szCs w:val="28"/>
        </w:rPr>
        <w:t>5.1.5. По окончании третьей минуты первого раунда рефери подаёт команду «</w:t>
      </w:r>
      <w:proofErr w:type="spellStart"/>
      <w:r w:rsidRPr="008462F0">
        <w:rPr>
          <w:sz w:val="28"/>
          <w:szCs w:val="28"/>
        </w:rPr>
        <w:t>Кальо</w:t>
      </w:r>
      <w:proofErr w:type="spellEnd"/>
      <w:r w:rsidRPr="008462F0">
        <w:rPr>
          <w:sz w:val="28"/>
          <w:szCs w:val="28"/>
        </w:rPr>
        <w:t>!» и №4 меняет на площадке №3.</w:t>
      </w:r>
    </w:p>
    <w:p w:rsidR="009A3B4E" w:rsidRPr="008462F0" w:rsidRDefault="009A3B4E" w:rsidP="008462F0">
      <w:pPr>
        <w:pStyle w:val="af9"/>
        <w:autoSpaceDE w:val="0"/>
        <w:autoSpaceDN w:val="0"/>
        <w:adjustRightInd w:val="0"/>
        <w:ind w:left="0"/>
        <w:jc w:val="both"/>
        <w:rPr>
          <w:rFonts w:hint="default"/>
          <w:sz w:val="28"/>
          <w:szCs w:val="28"/>
        </w:rPr>
      </w:pPr>
      <w:r w:rsidRPr="008462F0">
        <w:rPr>
          <w:sz w:val="28"/>
          <w:szCs w:val="28"/>
        </w:rPr>
        <w:t>5.1.6. По окончании четвертой минуты первого раунда рефери подаёт команду «</w:t>
      </w:r>
      <w:proofErr w:type="spellStart"/>
      <w:r w:rsidRPr="008462F0">
        <w:rPr>
          <w:sz w:val="28"/>
          <w:szCs w:val="28"/>
        </w:rPr>
        <w:t>Кыман</w:t>
      </w:r>
      <w:proofErr w:type="spellEnd"/>
      <w:r w:rsidRPr="008462F0">
        <w:rPr>
          <w:sz w:val="28"/>
          <w:szCs w:val="28"/>
        </w:rPr>
        <w:t>!».</w:t>
      </w:r>
    </w:p>
    <w:p w:rsidR="009A3B4E" w:rsidRPr="008462F0" w:rsidRDefault="009A3B4E" w:rsidP="008462F0">
      <w:pPr>
        <w:pStyle w:val="af9"/>
        <w:autoSpaceDE w:val="0"/>
        <w:autoSpaceDN w:val="0"/>
        <w:adjustRightInd w:val="0"/>
        <w:ind w:left="0"/>
        <w:jc w:val="both"/>
        <w:rPr>
          <w:rFonts w:hint="default"/>
          <w:sz w:val="28"/>
          <w:szCs w:val="28"/>
        </w:rPr>
      </w:pPr>
      <w:r w:rsidRPr="008462F0">
        <w:rPr>
          <w:sz w:val="28"/>
          <w:szCs w:val="28"/>
        </w:rPr>
        <w:t>5.1.7. Второй раунд начинается в соответствии с порядком номеров заявленным тренером за 15 мин до начала поединка. Рефери подает команду «</w:t>
      </w:r>
      <w:proofErr w:type="spellStart"/>
      <w:r w:rsidRPr="008462F0">
        <w:rPr>
          <w:sz w:val="28"/>
          <w:szCs w:val="28"/>
        </w:rPr>
        <w:t>Чёнг</w:t>
      </w:r>
      <w:proofErr w:type="spellEnd"/>
      <w:r w:rsidRPr="008462F0">
        <w:rPr>
          <w:sz w:val="28"/>
          <w:szCs w:val="28"/>
        </w:rPr>
        <w:t>!» и «</w:t>
      </w:r>
      <w:proofErr w:type="spellStart"/>
      <w:r w:rsidRPr="008462F0">
        <w:rPr>
          <w:sz w:val="28"/>
          <w:szCs w:val="28"/>
        </w:rPr>
        <w:t>Хонг</w:t>
      </w:r>
      <w:proofErr w:type="spellEnd"/>
      <w:r w:rsidRPr="008462F0">
        <w:rPr>
          <w:sz w:val="28"/>
          <w:szCs w:val="28"/>
        </w:rPr>
        <w:t>!».</w:t>
      </w:r>
    </w:p>
    <w:p w:rsidR="009A3B4E" w:rsidRPr="008462F0" w:rsidRDefault="009A3B4E" w:rsidP="008462F0">
      <w:pPr>
        <w:pStyle w:val="af9"/>
        <w:autoSpaceDE w:val="0"/>
        <w:autoSpaceDN w:val="0"/>
        <w:adjustRightInd w:val="0"/>
        <w:ind w:left="0"/>
        <w:jc w:val="both"/>
        <w:rPr>
          <w:rFonts w:hint="default"/>
          <w:sz w:val="28"/>
          <w:szCs w:val="28"/>
        </w:rPr>
      </w:pPr>
      <w:r w:rsidRPr="008462F0">
        <w:rPr>
          <w:sz w:val="28"/>
          <w:szCs w:val="28"/>
        </w:rPr>
        <w:t>5.1.8. По окончании первой минуты второго раунда рефери подаёт команду «</w:t>
      </w:r>
      <w:proofErr w:type="spellStart"/>
      <w:r w:rsidRPr="008462F0">
        <w:rPr>
          <w:sz w:val="28"/>
          <w:szCs w:val="28"/>
        </w:rPr>
        <w:t>Кальо</w:t>
      </w:r>
      <w:proofErr w:type="spellEnd"/>
      <w:r w:rsidRPr="008462F0">
        <w:rPr>
          <w:sz w:val="28"/>
          <w:szCs w:val="28"/>
        </w:rPr>
        <w:t>!» и следующий по порядку в соответствии со списком меняет на площадке предыдущего.</w:t>
      </w:r>
    </w:p>
    <w:p w:rsidR="009A3B4E" w:rsidRPr="008462F0" w:rsidRDefault="009A3B4E" w:rsidP="008462F0">
      <w:pPr>
        <w:pStyle w:val="af9"/>
        <w:autoSpaceDE w:val="0"/>
        <w:autoSpaceDN w:val="0"/>
        <w:adjustRightInd w:val="0"/>
        <w:ind w:left="0"/>
        <w:jc w:val="both"/>
        <w:rPr>
          <w:rFonts w:hint="default"/>
          <w:sz w:val="28"/>
          <w:szCs w:val="28"/>
        </w:rPr>
      </w:pPr>
      <w:r w:rsidRPr="008462F0">
        <w:rPr>
          <w:sz w:val="28"/>
          <w:szCs w:val="28"/>
        </w:rPr>
        <w:t>5.1.9. По окончании второй минуты второго раунда рефери подаёт команду «</w:t>
      </w:r>
      <w:proofErr w:type="spellStart"/>
      <w:r w:rsidRPr="008462F0">
        <w:rPr>
          <w:sz w:val="28"/>
          <w:szCs w:val="28"/>
        </w:rPr>
        <w:t>Кальо</w:t>
      </w:r>
      <w:proofErr w:type="spellEnd"/>
      <w:r w:rsidRPr="008462F0">
        <w:rPr>
          <w:sz w:val="28"/>
          <w:szCs w:val="28"/>
        </w:rPr>
        <w:t>!» и следующий по порядку в соответствии со списком меняет на площадке предыдущего.</w:t>
      </w:r>
    </w:p>
    <w:p w:rsidR="009A3B4E" w:rsidRPr="008462F0" w:rsidRDefault="009A3B4E" w:rsidP="008462F0">
      <w:pPr>
        <w:pStyle w:val="af9"/>
        <w:autoSpaceDE w:val="0"/>
        <w:autoSpaceDN w:val="0"/>
        <w:adjustRightInd w:val="0"/>
        <w:ind w:left="0"/>
        <w:jc w:val="both"/>
        <w:rPr>
          <w:rFonts w:hint="default"/>
          <w:sz w:val="28"/>
          <w:szCs w:val="28"/>
        </w:rPr>
      </w:pPr>
      <w:r w:rsidRPr="008462F0">
        <w:rPr>
          <w:sz w:val="28"/>
          <w:szCs w:val="28"/>
        </w:rPr>
        <w:t>5.1.10. По окончании третьей минуты второго раунда рефери подаёт команду «</w:t>
      </w:r>
      <w:proofErr w:type="spellStart"/>
      <w:r w:rsidRPr="008462F0">
        <w:rPr>
          <w:sz w:val="28"/>
          <w:szCs w:val="28"/>
        </w:rPr>
        <w:t>Кыман</w:t>
      </w:r>
      <w:proofErr w:type="spellEnd"/>
      <w:r w:rsidRPr="008462F0">
        <w:rPr>
          <w:sz w:val="28"/>
          <w:szCs w:val="28"/>
        </w:rPr>
        <w:t>!».</w:t>
      </w:r>
    </w:p>
    <w:p w:rsidR="009A3B4E" w:rsidRPr="008462F0" w:rsidRDefault="009A3B4E" w:rsidP="008462F0">
      <w:pPr>
        <w:pStyle w:val="af9"/>
        <w:autoSpaceDE w:val="0"/>
        <w:autoSpaceDN w:val="0"/>
        <w:adjustRightInd w:val="0"/>
        <w:ind w:left="0"/>
        <w:jc w:val="both"/>
        <w:rPr>
          <w:rFonts w:hint="default"/>
          <w:sz w:val="28"/>
          <w:szCs w:val="28"/>
        </w:rPr>
      </w:pPr>
      <w:r w:rsidRPr="008462F0">
        <w:rPr>
          <w:sz w:val="28"/>
          <w:szCs w:val="28"/>
        </w:rPr>
        <w:t xml:space="preserve">5.1.11. Замена спортсмена из основного состава на запасного возможна только по окончанию второго раунда. </w:t>
      </w:r>
    </w:p>
    <w:p w:rsidR="009A3B4E" w:rsidRPr="008462F0" w:rsidRDefault="009A3B4E" w:rsidP="008462F0">
      <w:pPr>
        <w:pStyle w:val="af9"/>
        <w:autoSpaceDE w:val="0"/>
        <w:autoSpaceDN w:val="0"/>
        <w:adjustRightInd w:val="0"/>
        <w:ind w:left="0"/>
        <w:jc w:val="both"/>
        <w:rPr>
          <w:rFonts w:hint="default"/>
          <w:sz w:val="28"/>
          <w:szCs w:val="28"/>
        </w:rPr>
      </w:pPr>
      <w:r w:rsidRPr="008462F0">
        <w:rPr>
          <w:sz w:val="28"/>
          <w:szCs w:val="28"/>
        </w:rPr>
        <w:t>5.1.12. Третий раунд начинается с команды рефери «</w:t>
      </w:r>
      <w:proofErr w:type="spellStart"/>
      <w:r w:rsidRPr="008462F0">
        <w:rPr>
          <w:sz w:val="28"/>
          <w:szCs w:val="28"/>
        </w:rPr>
        <w:t>Ченг</w:t>
      </w:r>
      <w:proofErr w:type="spellEnd"/>
      <w:r w:rsidRPr="008462F0">
        <w:rPr>
          <w:sz w:val="28"/>
          <w:szCs w:val="28"/>
        </w:rPr>
        <w:t>!» и тренер команды в синих жилетах первым отправляет своего спортсмена, тренер команды в красных жилетах может отправить любого спортсмена. Допустимо 12 смен за пять минут третьего раунда.</w:t>
      </w:r>
    </w:p>
    <w:p w:rsidR="009A3B4E" w:rsidRPr="008462F0" w:rsidRDefault="009A3B4E" w:rsidP="008462F0">
      <w:pPr>
        <w:pStyle w:val="af9"/>
        <w:autoSpaceDE w:val="0"/>
        <w:autoSpaceDN w:val="0"/>
        <w:adjustRightInd w:val="0"/>
        <w:ind w:left="0"/>
        <w:jc w:val="both"/>
        <w:rPr>
          <w:rFonts w:hint="default"/>
          <w:sz w:val="28"/>
          <w:szCs w:val="28"/>
        </w:rPr>
      </w:pPr>
      <w:r w:rsidRPr="008462F0">
        <w:rPr>
          <w:sz w:val="28"/>
          <w:szCs w:val="28"/>
        </w:rPr>
        <w:t>5.1.13. Четвёртый раунд начинается с команды рефери «</w:t>
      </w:r>
      <w:proofErr w:type="spellStart"/>
      <w:r w:rsidRPr="008462F0">
        <w:rPr>
          <w:sz w:val="28"/>
          <w:szCs w:val="28"/>
        </w:rPr>
        <w:t>Хонг</w:t>
      </w:r>
      <w:proofErr w:type="spellEnd"/>
      <w:r w:rsidRPr="008462F0">
        <w:rPr>
          <w:sz w:val="28"/>
          <w:szCs w:val="28"/>
        </w:rPr>
        <w:t>!» и тренер команды в красных жилетах первым отправляет своего спортсмена, тренер команды в синих жилетах может отправить любого спортсмена. Допустимо 12 смен за пять минут четвёртого раунда.</w:t>
      </w:r>
    </w:p>
    <w:p w:rsidR="009A3B4E" w:rsidRPr="008462F0" w:rsidRDefault="009A3B4E" w:rsidP="008462F0">
      <w:pPr>
        <w:pStyle w:val="af9"/>
        <w:autoSpaceDE w:val="0"/>
        <w:autoSpaceDN w:val="0"/>
        <w:adjustRightInd w:val="0"/>
        <w:ind w:left="0"/>
        <w:jc w:val="both"/>
        <w:rPr>
          <w:rFonts w:hint="default"/>
          <w:sz w:val="28"/>
          <w:szCs w:val="28"/>
        </w:rPr>
      </w:pPr>
      <w:r w:rsidRPr="008462F0">
        <w:rPr>
          <w:sz w:val="28"/>
          <w:szCs w:val="28"/>
        </w:rPr>
        <w:t>5.1.14. Поединок в каждом раунде начинается с команды «</w:t>
      </w:r>
      <w:proofErr w:type="spellStart"/>
      <w:r w:rsidRPr="008462F0">
        <w:rPr>
          <w:sz w:val="28"/>
          <w:szCs w:val="28"/>
        </w:rPr>
        <w:t>Сичжак</w:t>
      </w:r>
      <w:proofErr w:type="spellEnd"/>
      <w:r w:rsidRPr="008462F0">
        <w:rPr>
          <w:sz w:val="28"/>
          <w:szCs w:val="28"/>
        </w:rPr>
        <w:t>!» (Начали!) рефери и заканчивается командой рефери «</w:t>
      </w:r>
      <w:proofErr w:type="spellStart"/>
      <w:r w:rsidRPr="008462F0">
        <w:rPr>
          <w:sz w:val="28"/>
          <w:szCs w:val="28"/>
        </w:rPr>
        <w:t>Кыман</w:t>
      </w:r>
      <w:proofErr w:type="spellEnd"/>
      <w:r w:rsidRPr="008462F0">
        <w:rPr>
          <w:sz w:val="28"/>
          <w:szCs w:val="28"/>
        </w:rPr>
        <w:t>!» (Время истекло!). Даже если рефери не объявил «</w:t>
      </w:r>
      <w:proofErr w:type="spellStart"/>
      <w:r w:rsidRPr="008462F0">
        <w:rPr>
          <w:sz w:val="28"/>
          <w:szCs w:val="28"/>
        </w:rPr>
        <w:t>Кыман</w:t>
      </w:r>
      <w:proofErr w:type="spellEnd"/>
      <w:r w:rsidRPr="008462F0">
        <w:rPr>
          <w:sz w:val="28"/>
          <w:szCs w:val="28"/>
        </w:rPr>
        <w:t>!», поединок должен считаться закончившимся по истечение предписанного времени.</w:t>
      </w:r>
    </w:p>
    <w:p w:rsidR="009A3B4E" w:rsidRPr="008462F0" w:rsidRDefault="009A3B4E" w:rsidP="008462F0">
      <w:pPr>
        <w:pStyle w:val="af9"/>
        <w:autoSpaceDE w:val="0"/>
        <w:autoSpaceDN w:val="0"/>
        <w:adjustRightInd w:val="0"/>
        <w:ind w:left="0"/>
        <w:jc w:val="both"/>
        <w:rPr>
          <w:rFonts w:hint="default"/>
          <w:sz w:val="28"/>
          <w:szCs w:val="28"/>
        </w:rPr>
      </w:pPr>
      <w:r w:rsidRPr="008462F0">
        <w:rPr>
          <w:sz w:val="28"/>
          <w:szCs w:val="28"/>
        </w:rPr>
        <w:t>5.1.15. Обе команды должны выстроиться в линию в зоне соревнования немедленно после заключительной встречи.</w:t>
      </w:r>
    </w:p>
    <w:p w:rsidR="009A3B4E" w:rsidRPr="008462F0" w:rsidRDefault="009A3B4E" w:rsidP="008462F0">
      <w:pPr>
        <w:pStyle w:val="af9"/>
        <w:autoSpaceDE w:val="0"/>
        <w:autoSpaceDN w:val="0"/>
        <w:adjustRightInd w:val="0"/>
        <w:ind w:left="0"/>
        <w:jc w:val="both"/>
        <w:rPr>
          <w:rFonts w:hint="default"/>
          <w:sz w:val="28"/>
          <w:szCs w:val="28"/>
        </w:rPr>
      </w:pPr>
      <w:r w:rsidRPr="008462F0">
        <w:rPr>
          <w:sz w:val="28"/>
          <w:szCs w:val="28"/>
        </w:rPr>
        <w:t>5.1.16. Рефери должен объявить команду победительницу, поднимая свою руку в сторону победившей команды.</w:t>
      </w:r>
    </w:p>
    <w:p w:rsidR="009A3B4E" w:rsidRPr="008462F0" w:rsidRDefault="009A3B4E" w:rsidP="008462F0">
      <w:pPr>
        <w:pStyle w:val="af9"/>
        <w:autoSpaceDE w:val="0"/>
        <w:autoSpaceDN w:val="0"/>
        <w:adjustRightInd w:val="0"/>
        <w:ind w:left="0"/>
        <w:jc w:val="both"/>
        <w:rPr>
          <w:rFonts w:hint="default"/>
          <w:sz w:val="28"/>
          <w:szCs w:val="28"/>
        </w:rPr>
      </w:pPr>
      <w:r w:rsidRPr="008462F0">
        <w:rPr>
          <w:sz w:val="28"/>
          <w:szCs w:val="28"/>
        </w:rPr>
        <w:t xml:space="preserve">5.2. Процедура </w:t>
      </w:r>
      <w:r w:rsidR="008462F0">
        <w:rPr>
          <w:rFonts w:hint="default"/>
          <w:sz w:val="28"/>
          <w:szCs w:val="28"/>
        </w:rPr>
        <w:t>проведения</w:t>
      </w:r>
      <w:r w:rsidRPr="008462F0">
        <w:rPr>
          <w:sz w:val="28"/>
          <w:szCs w:val="28"/>
        </w:rPr>
        <w:t xml:space="preserve"> соревнований в смешанных командных соревнованиях:</w:t>
      </w:r>
    </w:p>
    <w:p w:rsidR="009A3B4E" w:rsidRPr="008462F0" w:rsidRDefault="009A3B4E" w:rsidP="008462F0">
      <w:pPr>
        <w:pStyle w:val="af9"/>
        <w:autoSpaceDE w:val="0"/>
        <w:autoSpaceDN w:val="0"/>
        <w:adjustRightInd w:val="0"/>
        <w:ind w:left="0"/>
        <w:jc w:val="both"/>
        <w:rPr>
          <w:rFonts w:hint="default"/>
          <w:sz w:val="28"/>
          <w:szCs w:val="28"/>
        </w:rPr>
      </w:pPr>
      <w:r w:rsidRPr="008462F0">
        <w:rPr>
          <w:sz w:val="28"/>
          <w:szCs w:val="28"/>
        </w:rPr>
        <w:t>5.2.1. Перед началом поединка рефери вызывает «</w:t>
      </w:r>
      <w:proofErr w:type="spellStart"/>
      <w:r w:rsidRPr="008462F0">
        <w:rPr>
          <w:sz w:val="28"/>
          <w:szCs w:val="28"/>
        </w:rPr>
        <w:t>Чон</w:t>
      </w:r>
      <w:proofErr w:type="spellEnd"/>
      <w:r w:rsidRPr="008462F0">
        <w:rPr>
          <w:sz w:val="28"/>
          <w:szCs w:val="28"/>
        </w:rPr>
        <w:t>, Хон».</w:t>
      </w:r>
    </w:p>
    <w:p w:rsidR="009A3B4E" w:rsidRPr="008462F0" w:rsidRDefault="009A3B4E" w:rsidP="008462F0">
      <w:pPr>
        <w:pStyle w:val="af9"/>
        <w:autoSpaceDE w:val="0"/>
        <w:autoSpaceDN w:val="0"/>
        <w:adjustRightInd w:val="0"/>
        <w:ind w:left="0"/>
        <w:jc w:val="both"/>
        <w:rPr>
          <w:rFonts w:hint="default"/>
          <w:sz w:val="28"/>
          <w:szCs w:val="28"/>
        </w:rPr>
      </w:pPr>
      <w:r w:rsidRPr="008462F0">
        <w:rPr>
          <w:sz w:val="28"/>
          <w:szCs w:val="28"/>
        </w:rPr>
        <w:t>Обе команды входят на корт со шлемами, крепко зажатыми под левой рукой.</w:t>
      </w:r>
    </w:p>
    <w:p w:rsidR="009A3B4E" w:rsidRPr="008462F0" w:rsidRDefault="009A3B4E" w:rsidP="008462F0">
      <w:pPr>
        <w:pStyle w:val="af9"/>
        <w:autoSpaceDE w:val="0"/>
        <w:autoSpaceDN w:val="0"/>
        <w:adjustRightInd w:val="0"/>
        <w:ind w:left="0"/>
        <w:jc w:val="both"/>
        <w:rPr>
          <w:rFonts w:hint="default"/>
          <w:sz w:val="28"/>
          <w:szCs w:val="28"/>
        </w:rPr>
      </w:pPr>
      <w:r w:rsidRPr="008462F0">
        <w:rPr>
          <w:sz w:val="28"/>
          <w:szCs w:val="28"/>
        </w:rPr>
        <w:t xml:space="preserve">Участники, стоя </w:t>
      </w:r>
      <w:proofErr w:type="gramStart"/>
      <w:r w:rsidRPr="008462F0">
        <w:rPr>
          <w:sz w:val="28"/>
          <w:szCs w:val="28"/>
        </w:rPr>
        <w:t>лицом</w:t>
      </w:r>
      <w:proofErr w:type="gramEnd"/>
      <w:r w:rsidRPr="008462F0">
        <w:rPr>
          <w:sz w:val="28"/>
          <w:szCs w:val="28"/>
        </w:rPr>
        <w:t xml:space="preserve"> друг к другу, первым стоит тренер, доктор и спортсмены от № 1 до № 4 (нумерация идёт: № 1 более лёгкая женщина, № 2 более тяжелая женщина, № 3 более лёгкий мужчина, № 4 более тяжелый мужчина), приветствуют друг друга поклоном по команде рефери «</w:t>
      </w:r>
      <w:proofErr w:type="spellStart"/>
      <w:r w:rsidRPr="008462F0">
        <w:rPr>
          <w:sz w:val="28"/>
          <w:szCs w:val="28"/>
        </w:rPr>
        <w:t>Чарёт</w:t>
      </w:r>
      <w:proofErr w:type="spellEnd"/>
      <w:r w:rsidRPr="008462F0">
        <w:rPr>
          <w:sz w:val="28"/>
          <w:szCs w:val="28"/>
        </w:rPr>
        <w:t>!» (Внимание!) и «</w:t>
      </w:r>
      <w:proofErr w:type="spellStart"/>
      <w:r w:rsidRPr="008462F0">
        <w:rPr>
          <w:sz w:val="28"/>
          <w:szCs w:val="28"/>
        </w:rPr>
        <w:t>Кюнне</w:t>
      </w:r>
      <w:proofErr w:type="spellEnd"/>
      <w:r w:rsidRPr="008462F0">
        <w:rPr>
          <w:sz w:val="28"/>
          <w:szCs w:val="28"/>
        </w:rPr>
        <w:t>! » (Поклон!).</w:t>
      </w:r>
    </w:p>
    <w:p w:rsidR="009A3B4E" w:rsidRPr="008462F0" w:rsidRDefault="009A3B4E" w:rsidP="008462F0">
      <w:pPr>
        <w:pStyle w:val="af9"/>
        <w:autoSpaceDE w:val="0"/>
        <w:autoSpaceDN w:val="0"/>
        <w:adjustRightInd w:val="0"/>
        <w:ind w:left="0"/>
        <w:jc w:val="both"/>
        <w:rPr>
          <w:rFonts w:hint="default"/>
          <w:sz w:val="28"/>
          <w:szCs w:val="28"/>
        </w:rPr>
      </w:pPr>
      <w:r w:rsidRPr="008462F0">
        <w:rPr>
          <w:sz w:val="28"/>
          <w:szCs w:val="28"/>
        </w:rPr>
        <w:t>5.2.2. Поклон должен быть сделан из естественного положения «</w:t>
      </w:r>
      <w:proofErr w:type="spellStart"/>
      <w:r w:rsidRPr="008462F0">
        <w:rPr>
          <w:sz w:val="28"/>
          <w:szCs w:val="28"/>
        </w:rPr>
        <w:t>Чарёт</w:t>
      </w:r>
      <w:proofErr w:type="spellEnd"/>
      <w:r w:rsidRPr="008462F0">
        <w:rPr>
          <w:sz w:val="28"/>
          <w:szCs w:val="28"/>
        </w:rPr>
        <w:t>!», наклоняясь под углом больше чем 30 градусов, с головой, склоненной под углом более чем 45 градусов. После поклона, все участники кроме № 1 покидают зону проведения поединков, участники надевают свои шлемы.</w:t>
      </w:r>
    </w:p>
    <w:p w:rsidR="009A3B4E" w:rsidRPr="008462F0" w:rsidRDefault="009A3B4E" w:rsidP="008462F0">
      <w:pPr>
        <w:pStyle w:val="af9"/>
        <w:autoSpaceDE w:val="0"/>
        <w:autoSpaceDN w:val="0"/>
        <w:adjustRightInd w:val="0"/>
        <w:ind w:left="0"/>
        <w:jc w:val="both"/>
        <w:rPr>
          <w:rFonts w:hint="default"/>
          <w:sz w:val="28"/>
          <w:szCs w:val="28"/>
        </w:rPr>
      </w:pPr>
      <w:r w:rsidRPr="008462F0">
        <w:rPr>
          <w:sz w:val="28"/>
          <w:szCs w:val="28"/>
        </w:rPr>
        <w:t>Рефери начинает поединок с команды «</w:t>
      </w:r>
      <w:proofErr w:type="spellStart"/>
      <w:r w:rsidRPr="008462F0">
        <w:rPr>
          <w:sz w:val="28"/>
          <w:szCs w:val="28"/>
        </w:rPr>
        <w:t>Чумби</w:t>
      </w:r>
      <w:proofErr w:type="spellEnd"/>
      <w:r w:rsidRPr="008462F0">
        <w:rPr>
          <w:sz w:val="28"/>
          <w:szCs w:val="28"/>
        </w:rPr>
        <w:t>» (Готовься!) и «</w:t>
      </w:r>
      <w:proofErr w:type="spellStart"/>
      <w:r w:rsidRPr="008462F0">
        <w:rPr>
          <w:sz w:val="28"/>
          <w:szCs w:val="28"/>
        </w:rPr>
        <w:t>Сичжак</w:t>
      </w:r>
      <w:proofErr w:type="spellEnd"/>
      <w:r w:rsidRPr="008462F0">
        <w:rPr>
          <w:sz w:val="28"/>
          <w:szCs w:val="28"/>
        </w:rPr>
        <w:t>!» (Начало!).</w:t>
      </w:r>
    </w:p>
    <w:p w:rsidR="009A3B4E" w:rsidRPr="008462F0" w:rsidRDefault="009A3B4E" w:rsidP="008462F0">
      <w:pPr>
        <w:pStyle w:val="af9"/>
        <w:autoSpaceDE w:val="0"/>
        <w:autoSpaceDN w:val="0"/>
        <w:adjustRightInd w:val="0"/>
        <w:ind w:left="0"/>
        <w:jc w:val="both"/>
        <w:rPr>
          <w:rFonts w:hint="default"/>
          <w:sz w:val="28"/>
          <w:szCs w:val="28"/>
        </w:rPr>
      </w:pPr>
      <w:r w:rsidRPr="008462F0">
        <w:rPr>
          <w:sz w:val="28"/>
          <w:szCs w:val="28"/>
        </w:rPr>
        <w:t>5.2.3. По окончании первой минуты первого раунда рефери подаёт команду «</w:t>
      </w:r>
      <w:proofErr w:type="spellStart"/>
      <w:r w:rsidRPr="008462F0">
        <w:rPr>
          <w:sz w:val="28"/>
          <w:szCs w:val="28"/>
        </w:rPr>
        <w:t>Кальо</w:t>
      </w:r>
      <w:proofErr w:type="spellEnd"/>
      <w:r w:rsidRPr="008462F0">
        <w:rPr>
          <w:sz w:val="28"/>
          <w:szCs w:val="28"/>
        </w:rPr>
        <w:t>!» и № 2 меняет на площадке № 1.</w:t>
      </w:r>
    </w:p>
    <w:p w:rsidR="009A3B4E" w:rsidRPr="008462F0" w:rsidRDefault="009A3B4E" w:rsidP="008462F0">
      <w:pPr>
        <w:pStyle w:val="af9"/>
        <w:autoSpaceDE w:val="0"/>
        <w:autoSpaceDN w:val="0"/>
        <w:adjustRightInd w:val="0"/>
        <w:ind w:left="0"/>
        <w:jc w:val="both"/>
        <w:rPr>
          <w:rFonts w:hint="default"/>
          <w:sz w:val="28"/>
          <w:szCs w:val="28"/>
        </w:rPr>
      </w:pPr>
      <w:r w:rsidRPr="008462F0">
        <w:rPr>
          <w:sz w:val="28"/>
          <w:szCs w:val="28"/>
        </w:rPr>
        <w:t>5.2.4. По окончании второй минуты первого раунда рефери подаёт команду «</w:t>
      </w:r>
      <w:proofErr w:type="spellStart"/>
      <w:r w:rsidRPr="008462F0">
        <w:rPr>
          <w:sz w:val="28"/>
          <w:szCs w:val="28"/>
        </w:rPr>
        <w:t>Кальо</w:t>
      </w:r>
      <w:proofErr w:type="spellEnd"/>
      <w:r w:rsidRPr="008462F0">
        <w:rPr>
          <w:sz w:val="28"/>
          <w:szCs w:val="28"/>
        </w:rPr>
        <w:t>!» и № 3 меняет на площадке № 2.</w:t>
      </w:r>
    </w:p>
    <w:p w:rsidR="009A3B4E" w:rsidRPr="008462F0" w:rsidRDefault="009A3B4E" w:rsidP="008462F0">
      <w:pPr>
        <w:pStyle w:val="af9"/>
        <w:autoSpaceDE w:val="0"/>
        <w:autoSpaceDN w:val="0"/>
        <w:adjustRightInd w:val="0"/>
        <w:ind w:left="0"/>
        <w:jc w:val="both"/>
        <w:rPr>
          <w:rFonts w:hint="default"/>
          <w:sz w:val="28"/>
          <w:szCs w:val="28"/>
        </w:rPr>
      </w:pPr>
      <w:r w:rsidRPr="008462F0">
        <w:rPr>
          <w:sz w:val="28"/>
          <w:szCs w:val="28"/>
        </w:rPr>
        <w:t>5.2.5. По окончании третьей минуты первого раунда рефери подаёт команду «</w:t>
      </w:r>
      <w:proofErr w:type="spellStart"/>
      <w:r w:rsidRPr="008462F0">
        <w:rPr>
          <w:sz w:val="28"/>
          <w:szCs w:val="28"/>
        </w:rPr>
        <w:t>Кальо</w:t>
      </w:r>
      <w:proofErr w:type="spellEnd"/>
      <w:r w:rsidRPr="008462F0">
        <w:rPr>
          <w:sz w:val="28"/>
          <w:szCs w:val="28"/>
        </w:rPr>
        <w:t>!» и № 4 меняет на площадке № 3.</w:t>
      </w:r>
    </w:p>
    <w:p w:rsidR="009A3B4E" w:rsidRPr="008462F0" w:rsidRDefault="009A3B4E" w:rsidP="008462F0">
      <w:pPr>
        <w:pStyle w:val="af9"/>
        <w:autoSpaceDE w:val="0"/>
        <w:autoSpaceDN w:val="0"/>
        <w:adjustRightInd w:val="0"/>
        <w:ind w:left="0"/>
        <w:jc w:val="both"/>
        <w:rPr>
          <w:rFonts w:hint="default"/>
          <w:sz w:val="28"/>
          <w:szCs w:val="28"/>
        </w:rPr>
      </w:pPr>
      <w:r w:rsidRPr="008462F0">
        <w:rPr>
          <w:sz w:val="28"/>
          <w:szCs w:val="28"/>
        </w:rPr>
        <w:t>5.2.6. По окончании четвертой минуты первого раунда рефери подаёт команду «</w:t>
      </w:r>
      <w:proofErr w:type="spellStart"/>
      <w:r w:rsidRPr="008462F0">
        <w:rPr>
          <w:sz w:val="28"/>
          <w:szCs w:val="28"/>
        </w:rPr>
        <w:t>Кыман</w:t>
      </w:r>
      <w:proofErr w:type="spellEnd"/>
      <w:r w:rsidRPr="008462F0">
        <w:rPr>
          <w:sz w:val="28"/>
          <w:szCs w:val="28"/>
        </w:rPr>
        <w:t>!».</w:t>
      </w:r>
    </w:p>
    <w:p w:rsidR="009A3B4E" w:rsidRPr="008462F0" w:rsidRDefault="009A3B4E" w:rsidP="008462F0">
      <w:pPr>
        <w:pStyle w:val="af9"/>
        <w:autoSpaceDE w:val="0"/>
        <w:autoSpaceDN w:val="0"/>
        <w:adjustRightInd w:val="0"/>
        <w:ind w:left="0"/>
        <w:jc w:val="both"/>
        <w:rPr>
          <w:rFonts w:hint="default"/>
          <w:sz w:val="28"/>
          <w:szCs w:val="28"/>
        </w:rPr>
      </w:pPr>
      <w:r w:rsidRPr="008462F0">
        <w:rPr>
          <w:sz w:val="28"/>
          <w:szCs w:val="28"/>
        </w:rPr>
        <w:t>5.2.7. Второй раунд начинается с команды рефери «</w:t>
      </w:r>
      <w:proofErr w:type="spellStart"/>
      <w:r w:rsidRPr="008462F0">
        <w:rPr>
          <w:sz w:val="28"/>
          <w:szCs w:val="28"/>
        </w:rPr>
        <w:t>Чёнг</w:t>
      </w:r>
      <w:proofErr w:type="spellEnd"/>
      <w:r w:rsidRPr="008462F0">
        <w:rPr>
          <w:sz w:val="28"/>
          <w:szCs w:val="28"/>
        </w:rPr>
        <w:t>!» и тренер команды в синих жилетах первым отправляет своего спортсмен</w:t>
      </w:r>
      <w:proofErr w:type="gramStart"/>
      <w:r w:rsidRPr="008462F0">
        <w:rPr>
          <w:sz w:val="28"/>
          <w:szCs w:val="28"/>
        </w:rPr>
        <w:t>а(</w:t>
      </w:r>
      <w:proofErr w:type="gramEnd"/>
      <w:r w:rsidRPr="008462F0">
        <w:rPr>
          <w:sz w:val="28"/>
          <w:szCs w:val="28"/>
        </w:rPr>
        <w:t>ку), тренер команды в красных жилетах может отправить любого спортсмена(ку). Допустима смена спортсмен</w:t>
      </w:r>
      <w:proofErr w:type="gramStart"/>
      <w:r w:rsidRPr="008462F0">
        <w:rPr>
          <w:sz w:val="28"/>
          <w:szCs w:val="28"/>
        </w:rPr>
        <w:t>а(</w:t>
      </w:r>
      <w:proofErr w:type="spellStart"/>
      <w:proofErr w:type="gramEnd"/>
      <w:r w:rsidRPr="008462F0">
        <w:rPr>
          <w:sz w:val="28"/>
          <w:szCs w:val="28"/>
        </w:rPr>
        <w:t>ки</w:t>
      </w:r>
      <w:proofErr w:type="spellEnd"/>
      <w:r w:rsidRPr="008462F0">
        <w:rPr>
          <w:sz w:val="28"/>
          <w:szCs w:val="28"/>
        </w:rPr>
        <w:t xml:space="preserve">) не ранее чем через 15 секунд после его/её выхода на площадку. Количество смен не ограниченно за три минуты второго раунда. В </w:t>
      </w:r>
      <w:proofErr w:type="gramStart"/>
      <w:r w:rsidRPr="008462F0">
        <w:rPr>
          <w:sz w:val="28"/>
          <w:szCs w:val="28"/>
        </w:rPr>
        <w:t>случае</w:t>
      </w:r>
      <w:proofErr w:type="gramEnd"/>
      <w:r w:rsidRPr="008462F0">
        <w:rPr>
          <w:sz w:val="28"/>
          <w:szCs w:val="28"/>
        </w:rPr>
        <w:t xml:space="preserve"> если женщину сменяет мужчина, тренер команды оппонентов также должен сменить женщину на мужчину и наоборот.</w:t>
      </w:r>
    </w:p>
    <w:p w:rsidR="009A3B4E" w:rsidRPr="008462F0" w:rsidRDefault="009A3B4E" w:rsidP="008462F0">
      <w:pPr>
        <w:pStyle w:val="af9"/>
        <w:autoSpaceDE w:val="0"/>
        <w:autoSpaceDN w:val="0"/>
        <w:adjustRightInd w:val="0"/>
        <w:ind w:left="0"/>
        <w:jc w:val="both"/>
        <w:rPr>
          <w:rFonts w:hint="default"/>
          <w:sz w:val="28"/>
          <w:szCs w:val="28"/>
        </w:rPr>
      </w:pPr>
      <w:r w:rsidRPr="008462F0">
        <w:rPr>
          <w:sz w:val="28"/>
          <w:szCs w:val="28"/>
        </w:rPr>
        <w:t>5.2.8. Третий раунд начинается с команды рефери «</w:t>
      </w:r>
      <w:proofErr w:type="spellStart"/>
      <w:r w:rsidRPr="008462F0">
        <w:rPr>
          <w:sz w:val="28"/>
          <w:szCs w:val="28"/>
        </w:rPr>
        <w:t>Хонг</w:t>
      </w:r>
      <w:proofErr w:type="spellEnd"/>
      <w:r w:rsidRPr="008462F0">
        <w:rPr>
          <w:sz w:val="28"/>
          <w:szCs w:val="28"/>
        </w:rPr>
        <w:t>!» и тренер команды в красных жилетах первым отправляет своего спортсмен</w:t>
      </w:r>
      <w:proofErr w:type="gramStart"/>
      <w:r w:rsidRPr="008462F0">
        <w:rPr>
          <w:sz w:val="28"/>
          <w:szCs w:val="28"/>
        </w:rPr>
        <w:t>а(</w:t>
      </w:r>
      <w:proofErr w:type="gramEnd"/>
      <w:r w:rsidRPr="008462F0">
        <w:rPr>
          <w:sz w:val="28"/>
          <w:szCs w:val="28"/>
        </w:rPr>
        <w:t>ку), тренер команды в синих жилетах может отправить любого спортсмена(ку). Допустима смена спортсмен</w:t>
      </w:r>
      <w:proofErr w:type="gramStart"/>
      <w:r w:rsidRPr="008462F0">
        <w:rPr>
          <w:sz w:val="28"/>
          <w:szCs w:val="28"/>
        </w:rPr>
        <w:t>а(</w:t>
      </w:r>
      <w:proofErr w:type="spellStart"/>
      <w:proofErr w:type="gramEnd"/>
      <w:r w:rsidRPr="008462F0">
        <w:rPr>
          <w:sz w:val="28"/>
          <w:szCs w:val="28"/>
        </w:rPr>
        <w:t>ки</w:t>
      </w:r>
      <w:proofErr w:type="spellEnd"/>
      <w:r w:rsidRPr="008462F0">
        <w:rPr>
          <w:sz w:val="28"/>
          <w:szCs w:val="28"/>
        </w:rPr>
        <w:t xml:space="preserve">) не ранее чем через 15 секунд после его/её выхода на площадку. Количество смен не ограниченно за три минуты третьего раунда.  В </w:t>
      </w:r>
      <w:proofErr w:type="gramStart"/>
      <w:r w:rsidRPr="008462F0">
        <w:rPr>
          <w:sz w:val="28"/>
          <w:szCs w:val="28"/>
        </w:rPr>
        <w:t>случае</w:t>
      </w:r>
      <w:proofErr w:type="gramEnd"/>
      <w:r w:rsidRPr="008462F0">
        <w:rPr>
          <w:sz w:val="28"/>
          <w:szCs w:val="28"/>
        </w:rPr>
        <w:t xml:space="preserve"> если женщину сменяет мужчина, тренер команды оппонентов также должен сменить женщину на мужчину и наоборот.</w:t>
      </w:r>
    </w:p>
    <w:p w:rsidR="009A3B4E" w:rsidRPr="008462F0" w:rsidRDefault="009A3B4E" w:rsidP="008462F0">
      <w:pPr>
        <w:pStyle w:val="af9"/>
        <w:autoSpaceDE w:val="0"/>
        <w:autoSpaceDN w:val="0"/>
        <w:adjustRightInd w:val="0"/>
        <w:ind w:left="0"/>
        <w:jc w:val="both"/>
        <w:rPr>
          <w:rFonts w:hint="default"/>
          <w:sz w:val="28"/>
          <w:szCs w:val="28"/>
        </w:rPr>
      </w:pPr>
      <w:r w:rsidRPr="008462F0">
        <w:rPr>
          <w:sz w:val="28"/>
          <w:szCs w:val="28"/>
        </w:rPr>
        <w:t>5.2.9. Поединок в каждом раунде начинается с команды «</w:t>
      </w:r>
      <w:proofErr w:type="spellStart"/>
      <w:r w:rsidRPr="008462F0">
        <w:rPr>
          <w:sz w:val="28"/>
          <w:szCs w:val="28"/>
        </w:rPr>
        <w:t>Сичжак</w:t>
      </w:r>
      <w:proofErr w:type="spellEnd"/>
      <w:r w:rsidRPr="008462F0">
        <w:rPr>
          <w:sz w:val="28"/>
          <w:szCs w:val="28"/>
        </w:rPr>
        <w:t>!» (Начали!) рефери и заканчивается командой рефери «</w:t>
      </w:r>
      <w:proofErr w:type="spellStart"/>
      <w:r w:rsidRPr="008462F0">
        <w:rPr>
          <w:sz w:val="28"/>
          <w:szCs w:val="28"/>
        </w:rPr>
        <w:t>Кыман</w:t>
      </w:r>
      <w:proofErr w:type="spellEnd"/>
      <w:r w:rsidRPr="008462F0">
        <w:rPr>
          <w:sz w:val="28"/>
          <w:szCs w:val="28"/>
        </w:rPr>
        <w:t>!» (Время истекло!). Даже если рефери не объявил «</w:t>
      </w:r>
      <w:proofErr w:type="spellStart"/>
      <w:r w:rsidRPr="008462F0">
        <w:rPr>
          <w:sz w:val="28"/>
          <w:szCs w:val="28"/>
        </w:rPr>
        <w:t>Кыман</w:t>
      </w:r>
      <w:proofErr w:type="spellEnd"/>
      <w:r w:rsidRPr="008462F0">
        <w:rPr>
          <w:sz w:val="28"/>
          <w:szCs w:val="28"/>
        </w:rPr>
        <w:t>!», поединок должен считаться закончившимся по истечение предписанного времени.</w:t>
      </w:r>
    </w:p>
    <w:p w:rsidR="009A3B4E" w:rsidRPr="008462F0" w:rsidRDefault="009A3B4E" w:rsidP="008462F0">
      <w:pPr>
        <w:pStyle w:val="af9"/>
        <w:autoSpaceDE w:val="0"/>
        <w:autoSpaceDN w:val="0"/>
        <w:adjustRightInd w:val="0"/>
        <w:ind w:left="0"/>
        <w:jc w:val="both"/>
        <w:rPr>
          <w:rFonts w:hint="default"/>
          <w:sz w:val="28"/>
          <w:szCs w:val="28"/>
        </w:rPr>
      </w:pPr>
      <w:r w:rsidRPr="008462F0">
        <w:rPr>
          <w:sz w:val="28"/>
          <w:szCs w:val="28"/>
        </w:rPr>
        <w:t>5.2.10. Обе команды должны выстроиться в линию в зоне соревнования немедленно после заключительной встречи.</w:t>
      </w:r>
    </w:p>
    <w:p w:rsidR="003C7F45" w:rsidRDefault="009A3B4E" w:rsidP="008462F0">
      <w:pPr>
        <w:pStyle w:val="af9"/>
        <w:autoSpaceDE w:val="0"/>
        <w:autoSpaceDN w:val="0"/>
        <w:adjustRightInd w:val="0"/>
        <w:ind w:left="0"/>
        <w:jc w:val="both"/>
        <w:rPr>
          <w:rFonts w:hint="default"/>
          <w:sz w:val="28"/>
          <w:szCs w:val="28"/>
        </w:rPr>
      </w:pPr>
      <w:r w:rsidRPr="008462F0">
        <w:rPr>
          <w:sz w:val="28"/>
          <w:szCs w:val="28"/>
        </w:rPr>
        <w:t>5.2.11. Рефери должен объявить команду победительницу, поднимая свою руку в сторону победившей команды.</w:t>
      </w:r>
    </w:p>
    <w:p w:rsidR="008462F0" w:rsidRPr="008462F0" w:rsidRDefault="008462F0" w:rsidP="008462F0">
      <w:pPr>
        <w:pStyle w:val="af9"/>
        <w:autoSpaceDE w:val="0"/>
        <w:autoSpaceDN w:val="0"/>
        <w:adjustRightInd w:val="0"/>
        <w:ind w:left="0"/>
        <w:jc w:val="both"/>
        <w:rPr>
          <w:rFonts w:hint="default"/>
          <w:sz w:val="28"/>
          <w:szCs w:val="28"/>
        </w:rPr>
      </w:pPr>
    </w:p>
    <w:p w:rsidR="003C7F45" w:rsidRPr="00F36024" w:rsidRDefault="003C7F45" w:rsidP="002A2A95">
      <w:pPr>
        <w:autoSpaceDE w:val="0"/>
        <w:autoSpaceDN w:val="0"/>
        <w:adjustRightInd w:val="0"/>
        <w:jc w:val="both"/>
        <w:rPr>
          <w:b/>
          <w:bCs/>
          <w:sz w:val="28"/>
          <w:szCs w:val="28"/>
        </w:rPr>
      </w:pPr>
      <w:r w:rsidRPr="00F36024">
        <w:rPr>
          <w:b/>
          <w:bCs/>
          <w:sz w:val="28"/>
          <w:szCs w:val="28"/>
        </w:rPr>
        <w:t>Статья 4.6. Разрешенные технические приемы и места для атаки</w:t>
      </w:r>
    </w:p>
    <w:p w:rsidR="003C7F45" w:rsidRPr="00F36024" w:rsidRDefault="003C7F45" w:rsidP="002B249C">
      <w:pPr>
        <w:numPr>
          <w:ilvl w:val="0"/>
          <w:numId w:val="69"/>
        </w:numPr>
        <w:autoSpaceDE w:val="0"/>
        <w:autoSpaceDN w:val="0"/>
        <w:adjustRightInd w:val="0"/>
        <w:jc w:val="both"/>
        <w:rPr>
          <w:sz w:val="28"/>
          <w:szCs w:val="28"/>
        </w:rPr>
      </w:pPr>
      <w:r w:rsidRPr="00F36024">
        <w:rPr>
          <w:sz w:val="28"/>
          <w:szCs w:val="28"/>
        </w:rPr>
        <w:t>Разрешенные технические приемы:</w:t>
      </w:r>
    </w:p>
    <w:p w:rsidR="003C7F45" w:rsidRPr="00F36024" w:rsidRDefault="003C7F45" w:rsidP="002B249C">
      <w:pPr>
        <w:numPr>
          <w:ilvl w:val="0"/>
          <w:numId w:val="47"/>
        </w:numPr>
        <w:tabs>
          <w:tab w:val="left" w:pos="426"/>
        </w:tabs>
        <w:autoSpaceDE w:val="0"/>
        <w:autoSpaceDN w:val="0"/>
        <w:adjustRightInd w:val="0"/>
        <w:ind w:left="0" w:firstLine="0"/>
        <w:jc w:val="both"/>
        <w:rPr>
          <w:sz w:val="28"/>
          <w:szCs w:val="28"/>
        </w:rPr>
      </w:pPr>
      <w:r w:rsidRPr="00F36024">
        <w:rPr>
          <w:sz w:val="28"/>
          <w:szCs w:val="28"/>
        </w:rPr>
        <w:t>Удары руками: прямой удар крепко сжатым кулаком.</w:t>
      </w:r>
    </w:p>
    <w:p w:rsidR="003C7F45" w:rsidRPr="00F36024" w:rsidRDefault="003C7F45" w:rsidP="002B249C">
      <w:pPr>
        <w:numPr>
          <w:ilvl w:val="0"/>
          <w:numId w:val="47"/>
        </w:numPr>
        <w:tabs>
          <w:tab w:val="left" w:pos="426"/>
        </w:tabs>
        <w:autoSpaceDE w:val="0"/>
        <w:autoSpaceDN w:val="0"/>
        <w:adjustRightInd w:val="0"/>
        <w:ind w:left="0" w:firstLine="0"/>
        <w:jc w:val="both"/>
        <w:rPr>
          <w:sz w:val="28"/>
          <w:szCs w:val="28"/>
        </w:rPr>
      </w:pPr>
      <w:r w:rsidRPr="00F36024">
        <w:rPr>
          <w:sz w:val="28"/>
          <w:szCs w:val="28"/>
        </w:rPr>
        <w:t>Удары ногами: любые удары ногами, наносимые с использованием части ноги ниже лодыжки.</w:t>
      </w:r>
    </w:p>
    <w:p w:rsidR="003C7F45" w:rsidRPr="00F36024" w:rsidRDefault="003C7F45" w:rsidP="002B249C">
      <w:pPr>
        <w:numPr>
          <w:ilvl w:val="0"/>
          <w:numId w:val="69"/>
        </w:numPr>
        <w:tabs>
          <w:tab w:val="left" w:pos="426"/>
        </w:tabs>
        <w:autoSpaceDE w:val="0"/>
        <w:autoSpaceDN w:val="0"/>
        <w:adjustRightInd w:val="0"/>
        <w:ind w:left="0" w:firstLine="0"/>
        <w:jc w:val="both"/>
        <w:rPr>
          <w:sz w:val="28"/>
          <w:szCs w:val="28"/>
        </w:rPr>
      </w:pPr>
      <w:r w:rsidRPr="00F36024">
        <w:rPr>
          <w:sz w:val="28"/>
          <w:szCs w:val="28"/>
        </w:rPr>
        <w:t>Разрешенные места для атаки:</w:t>
      </w:r>
    </w:p>
    <w:p w:rsidR="003C7F45" w:rsidRPr="00F36024" w:rsidRDefault="003C7F45" w:rsidP="002B249C">
      <w:pPr>
        <w:numPr>
          <w:ilvl w:val="1"/>
          <w:numId w:val="69"/>
        </w:numPr>
        <w:tabs>
          <w:tab w:val="left" w:pos="426"/>
        </w:tabs>
        <w:autoSpaceDE w:val="0"/>
        <w:autoSpaceDN w:val="0"/>
        <w:adjustRightInd w:val="0"/>
        <w:ind w:left="0" w:firstLine="0"/>
        <w:jc w:val="both"/>
        <w:rPr>
          <w:sz w:val="28"/>
          <w:szCs w:val="28"/>
        </w:rPr>
      </w:pPr>
      <w:r w:rsidRPr="00F36024">
        <w:rPr>
          <w:sz w:val="28"/>
          <w:szCs w:val="28"/>
        </w:rPr>
        <w:t>Туловище: Разрешается наносить удары кулаком и ногами в области, закрытые защитным жилетом. Однако запрещается нанесение ударов в позвоночник.</w:t>
      </w:r>
    </w:p>
    <w:p w:rsidR="003C7F45" w:rsidRPr="00F36024" w:rsidRDefault="003C7F45" w:rsidP="002B249C">
      <w:pPr>
        <w:numPr>
          <w:ilvl w:val="1"/>
          <w:numId w:val="69"/>
        </w:numPr>
        <w:tabs>
          <w:tab w:val="left" w:pos="426"/>
        </w:tabs>
        <w:autoSpaceDE w:val="0"/>
        <w:autoSpaceDN w:val="0"/>
        <w:adjustRightInd w:val="0"/>
        <w:ind w:left="0" w:firstLine="0"/>
        <w:jc w:val="both"/>
        <w:rPr>
          <w:sz w:val="28"/>
          <w:szCs w:val="28"/>
        </w:rPr>
      </w:pPr>
      <w:r w:rsidRPr="00F36024">
        <w:rPr>
          <w:sz w:val="28"/>
          <w:szCs w:val="28"/>
        </w:rPr>
        <w:t>Голова: Это область – выше ключиц. Разрешается наносить удары только ногами.</w:t>
      </w:r>
    </w:p>
    <w:p w:rsidR="003C7F45" w:rsidRPr="00F36024" w:rsidRDefault="003C7F45" w:rsidP="002A2A95">
      <w:pPr>
        <w:tabs>
          <w:tab w:val="left" w:pos="426"/>
        </w:tabs>
        <w:jc w:val="both"/>
        <w:rPr>
          <w:sz w:val="28"/>
          <w:szCs w:val="28"/>
        </w:rPr>
      </w:pPr>
    </w:p>
    <w:p w:rsidR="003C7F45" w:rsidRPr="00F36024" w:rsidRDefault="003C7F45" w:rsidP="002A2A95">
      <w:pPr>
        <w:autoSpaceDE w:val="0"/>
        <w:autoSpaceDN w:val="0"/>
        <w:adjustRightInd w:val="0"/>
        <w:jc w:val="both"/>
        <w:rPr>
          <w:b/>
          <w:bCs/>
          <w:sz w:val="28"/>
          <w:szCs w:val="28"/>
        </w:rPr>
      </w:pPr>
      <w:r w:rsidRPr="00F36024">
        <w:rPr>
          <w:b/>
          <w:bCs/>
          <w:sz w:val="28"/>
          <w:szCs w:val="28"/>
        </w:rPr>
        <w:t>Статья 4.7. Зачетные баллы</w:t>
      </w:r>
    </w:p>
    <w:p w:rsidR="003C7F45" w:rsidRPr="00F36024" w:rsidRDefault="003C7F45" w:rsidP="002B249C">
      <w:pPr>
        <w:numPr>
          <w:ilvl w:val="0"/>
          <w:numId w:val="53"/>
        </w:numPr>
        <w:tabs>
          <w:tab w:val="left" w:pos="426"/>
        </w:tabs>
        <w:autoSpaceDE w:val="0"/>
        <w:autoSpaceDN w:val="0"/>
        <w:adjustRightInd w:val="0"/>
        <w:ind w:left="0" w:firstLine="0"/>
        <w:jc w:val="both"/>
        <w:rPr>
          <w:sz w:val="28"/>
          <w:szCs w:val="28"/>
        </w:rPr>
      </w:pPr>
      <w:r w:rsidRPr="00F36024">
        <w:rPr>
          <w:sz w:val="28"/>
          <w:szCs w:val="28"/>
        </w:rPr>
        <w:t>Зачетные зоны.</w:t>
      </w:r>
    </w:p>
    <w:p w:rsidR="003C7F45" w:rsidRPr="00F36024" w:rsidRDefault="003C7F45" w:rsidP="002B249C">
      <w:pPr>
        <w:numPr>
          <w:ilvl w:val="1"/>
          <w:numId w:val="53"/>
        </w:numPr>
        <w:tabs>
          <w:tab w:val="left" w:pos="426"/>
        </w:tabs>
        <w:autoSpaceDE w:val="0"/>
        <w:autoSpaceDN w:val="0"/>
        <w:adjustRightInd w:val="0"/>
        <w:ind w:left="0" w:firstLine="0"/>
        <w:jc w:val="both"/>
        <w:rPr>
          <w:sz w:val="28"/>
          <w:szCs w:val="28"/>
        </w:rPr>
      </w:pPr>
      <w:r w:rsidRPr="00F36024">
        <w:rPr>
          <w:sz w:val="28"/>
          <w:szCs w:val="28"/>
        </w:rPr>
        <w:t>Туловище: синяя или красная часть защитного жилета.</w:t>
      </w:r>
    </w:p>
    <w:p w:rsidR="003C7F45" w:rsidRPr="00F36024" w:rsidRDefault="003C7F45" w:rsidP="002B249C">
      <w:pPr>
        <w:numPr>
          <w:ilvl w:val="1"/>
          <w:numId w:val="53"/>
        </w:numPr>
        <w:tabs>
          <w:tab w:val="left" w:pos="426"/>
        </w:tabs>
        <w:autoSpaceDE w:val="0"/>
        <w:autoSpaceDN w:val="0"/>
        <w:adjustRightInd w:val="0"/>
        <w:ind w:left="0" w:firstLine="0"/>
        <w:jc w:val="both"/>
        <w:rPr>
          <w:sz w:val="28"/>
          <w:szCs w:val="28"/>
        </w:rPr>
      </w:pPr>
      <w:r w:rsidRPr="00F36024">
        <w:rPr>
          <w:sz w:val="28"/>
          <w:szCs w:val="28"/>
        </w:rPr>
        <w:t>Голова: область выше ключиц (т.е. все лицо, включая оба уха, затылок)</w:t>
      </w:r>
    </w:p>
    <w:p w:rsidR="003C7F45" w:rsidRPr="00F36024" w:rsidRDefault="003C7F45" w:rsidP="002B249C">
      <w:pPr>
        <w:numPr>
          <w:ilvl w:val="0"/>
          <w:numId w:val="53"/>
        </w:numPr>
        <w:tabs>
          <w:tab w:val="left" w:pos="426"/>
        </w:tabs>
        <w:autoSpaceDE w:val="0"/>
        <w:autoSpaceDN w:val="0"/>
        <w:adjustRightInd w:val="0"/>
        <w:ind w:left="0" w:firstLine="0"/>
        <w:jc w:val="both"/>
        <w:rPr>
          <w:sz w:val="28"/>
          <w:szCs w:val="28"/>
        </w:rPr>
      </w:pPr>
      <w:r w:rsidRPr="00F36024">
        <w:rPr>
          <w:sz w:val="28"/>
          <w:szCs w:val="28"/>
        </w:rPr>
        <w:t>Критерии начисления очков:</w:t>
      </w:r>
    </w:p>
    <w:p w:rsidR="003C7F45" w:rsidRPr="00F36024" w:rsidRDefault="003C7F45" w:rsidP="002B249C">
      <w:pPr>
        <w:numPr>
          <w:ilvl w:val="1"/>
          <w:numId w:val="53"/>
        </w:numPr>
        <w:tabs>
          <w:tab w:val="left" w:pos="426"/>
        </w:tabs>
        <w:autoSpaceDE w:val="0"/>
        <w:autoSpaceDN w:val="0"/>
        <w:adjustRightInd w:val="0"/>
        <w:ind w:left="0" w:firstLine="0"/>
        <w:jc w:val="both"/>
        <w:rPr>
          <w:sz w:val="28"/>
          <w:szCs w:val="28"/>
        </w:rPr>
      </w:pPr>
      <w:r w:rsidRPr="00F36024">
        <w:rPr>
          <w:sz w:val="28"/>
          <w:szCs w:val="28"/>
        </w:rPr>
        <w:t>Баллы начисляются в случае, если разрешенные технические приемы выполняются точно и сильно по разрешенным для атаки местам на туловище.</w:t>
      </w:r>
    </w:p>
    <w:p w:rsidR="003C7F45" w:rsidRPr="00F36024" w:rsidRDefault="003C7F45" w:rsidP="002B249C">
      <w:pPr>
        <w:numPr>
          <w:ilvl w:val="1"/>
          <w:numId w:val="53"/>
        </w:numPr>
        <w:tabs>
          <w:tab w:val="left" w:pos="426"/>
        </w:tabs>
        <w:ind w:left="0" w:firstLine="0"/>
        <w:jc w:val="both"/>
        <w:rPr>
          <w:sz w:val="28"/>
          <w:szCs w:val="28"/>
        </w:rPr>
      </w:pPr>
      <w:r w:rsidRPr="00F36024">
        <w:rPr>
          <w:sz w:val="28"/>
          <w:szCs w:val="28"/>
        </w:rPr>
        <w:t>Баллы начисляются в случае, если разрешенные технические приемы выполняются по разрешенным для атаки местам  головы.</w:t>
      </w:r>
    </w:p>
    <w:p w:rsidR="00C00B31" w:rsidRPr="00F36024" w:rsidRDefault="003C7F45" w:rsidP="002B249C">
      <w:pPr>
        <w:numPr>
          <w:ilvl w:val="1"/>
          <w:numId w:val="53"/>
        </w:numPr>
        <w:tabs>
          <w:tab w:val="left" w:pos="426"/>
        </w:tabs>
        <w:autoSpaceDE w:val="0"/>
        <w:autoSpaceDN w:val="0"/>
        <w:adjustRightInd w:val="0"/>
        <w:ind w:left="0" w:right="332" w:firstLine="0"/>
        <w:jc w:val="both"/>
        <w:rPr>
          <w:sz w:val="28"/>
          <w:szCs w:val="28"/>
        </w:rPr>
      </w:pPr>
      <w:r w:rsidRPr="00F36024">
        <w:rPr>
          <w:sz w:val="28"/>
          <w:szCs w:val="28"/>
        </w:rPr>
        <w:t xml:space="preserve">В </w:t>
      </w:r>
      <w:proofErr w:type="gramStart"/>
      <w:r w:rsidRPr="00F36024">
        <w:rPr>
          <w:sz w:val="28"/>
          <w:szCs w:val="28"/>
        </w:rPr>
        <w:t>случае</w:t>
      </w:r>
      <w:proofErr w:type="gramEnd"/>
      <w:r w:rsidRPr="00F36024">
        <w:rPr>
          <w:sz w:val="28"/>
          <w:szCs w:val="28"/>
        </w:rPr>
        <w:t xml:space="preserve"> использования электронной системы судейства (</w:t>
      </w:r>
      <w:r w:rsidR="00C00B31" w:rsidRPr="00F36024">
        <w:rPr>
          <w:sz w:val="28"/>
          <w:szCs w:val="28"/>
        </w:rPr>
        <w:t xml:space="preserve">далее </w:t>
      </w:r>
      <w:r w:rsidRPr="00F36024">
        <w:rPr>
          <w:sz w:val="28"/>
          <w:szCs w:val="28"/>
        </w:rPr>
        <w:t>ЭСС)</w:t>
      </w:r>
      <w:r w:rsidR="00C00B31" w:rsidRPr="00F36024">
        <w:rPr>
          <w:sz w:val="28"/>
          <w:szCs w:val="28"/>
        </w:rPr>
        <w:t xml:space="preserve">: </w:t>
      </w:r>
    </w:p>
    <w:p w:rsidR="00C00B31" w:rsidRPr="00F36024" w:rsidRDefault="00C00B31" w:rsidP="002B249C">
      <w:pPr>
        <w:pStyle w:val="af9"/>
        <w:numPr>
          <w:ilvl w:val="0"/>
          <w:numId w:val="113"/>
        </w:numPr>
        <w:tabs>
          <w:tab w:val="left" w:pos="426"/>
        </w:tabs>
        <w:autoSpaceDE w:val="0"/>
        <w:autoSpaceDN w:val="0"/>
        <w:adjustRightInd w:val="0"/>
        <w:ind w:left="456" w:right="332"/>
        <w:jc w:val="both"/>
        <w:rPr>
          <w:rFonts w:hint="default"/>
          <w:sz w:val="28"/>
          <w:szCs w:val="28"/>
          <w:lang w:val="en-GB"/>
        </w:rPr>
      </w:pPr>
      <w:r w:rsidRPr="00F36024">
        <w:rPr>
          <w:rFonts w:hint="default"/>
          <w:sz w:val="28"/>
          <w:szCs w:val="28"/>
          <w:lang w:val="en-GB"/>
        </w:rPr>
        <w:t>Protector Scoring System (</w:t>
      </w:r>
      <w:proofErr w:type="spellStart"/>
      <w:r w:rsidRPr="00F36024">
        <w:rPr>
          <w:rFonts w:hint="default"/>
          <w:sz w:val="28"/>
          <w:szCs w:val="28"/>
        </w:rPr>
        <w:t>далееПСС</w:t>
      </w:r>
      <w:proofErr w:type="spellEnd"/>
      <w:r w:rsidRPr="00F36024">
        <w:rPr>
          <w:rFonts w:hint="default"/>
          <w:sz w:val="28"/>
          <w:szCs w:val="28"/>
          <w:lang w:val="en-GB"/>
        </w:rPr>
        <w:t>)</w:t>
      </w:r>
    </w:p>
    <w:p w:rsidR="00C00B31" w:rsidRPr="00F36024" w:rsidRDefault="00C00B31" w:rsidP="002B249C">
      <w:pPr>
        <w:pStyle w:val="af9"/>
        <w:numPr>
          <w:ilvl w:val="0"/>
          <w:numId w:val="113"/>
        </w:numPr>
        <w:tabs>
          <w:tab w:val="left" w:pos="426"/>
        </w:tabs>
        <w:autoSpaceDE w:val="0"/>
        <w:autoSpaceDN w:val="0"/>
        <w:adjustRightInd w:val="0"/>
        <w:ind w:left="456" w:right="332"/>
        <w:jc w:val="both"/>
        <w:rPr>
          <w:rFonts w:hint="default"/>
          <w:sz w:val="28"/>
          <w:szCs w:val="28"/>
          <w:lang w:val="en-GB"/>
        </w:rPr>
      </w:pPr>
      <w:r w:rsidRPr="00F36024">
        <w:rPr>
          <w:rFonts w:hint="default"/>
          <w:sz w:val="28"/>
          <w:szCs w:val="28"/>
          <w:lang w:val="en-GB"/>
        </w:rPr>
        <w:t>Electronic Head Gear (</w:t>
      </w:r>
      <w:proofErr w:type="spellStart"/>
      <w:r w:rsidRPr="00F36024">
        <w:rPr>
          <w:rFonts w:hint="default"/>
          <w:sz w:val="28"/>
          <w:szCs w:val="28"/>
        </w:rPr>
        <w:t>далееЭХГ</w:t>
      </w:r>
      <w:proofErr w:type="spellEnd"/>
      <w:r w:rsidRPr="00F36024">
        <w:rPr>
          <w:rFonts w:hint="default"/>
          <w:sz w:val="28"/>
          <w:szCs w:val="28"/>
          <w:lang w:val="en-GB"/>
        </w:rPr>
        <w:t>)</w:t>
      </w:r>
    </w:p>
    <w:p w:rsidR="003C7F45" w:rsidRPr="00F36024" w:rsidRDefault="003C7F45" w:rsidP="00C00B31">
      <w:pPr>
        <w:tabs>
          <w:tab w:val="left" w:pos="426"/>
        </w:tabs>
        <w:autoSpaceDE w:val="0"/>
        <w:autoSpaceDN w:val="0"/>
        <w:adjustRightInd w:val="0"/>
        <w:ind w:left="56" w:right="10"/>
        <w:jc w:val="both"/>
        <w:rPr>
          <w:sz w:val="28"/>
          <w:szCs w:val="28"/>
        </w:rPr>
      </w:pPr>
      <w:r w:rsidRPr="00F36024">
        <w:rPr>
          <w:sz w:val="28"/>
          <w:szCs w:val="28"/>
        </w:rPr>
        <w:t>разрешенные техники, уровень усилий или/и зачётные зоны, определяются ЭСС. Решения ЭСС не опротестовываются видео повтором.</w:t>
      </w:r>
    </w:p>
    <w:p w:rsidR="003C7F45" w:rsidRPr="00F36024" w:rsidRDefault="003C7F45" w:rsidP="002B249C">
      <w:pPr>
        <w:numPr>
          <w:ilvl w:val="1"/>
          <w:numId w:val="53"/>
        </w:numPr>
        <w:tabs>
          <w:tab w:val="left" w:pos="426"/>
        </w:tabs>
        <w:autoSpaceDE w:val="0"/>
        <w:autoSpaceDN w:val="0"/>
        <w:adjustRightInd w:val="0"/>
        <w:ind w:left="0" w:right="10" w:firstLine="0"/>
        <w:jc w:val="both"/>
        <w:rPr>
          <w:sz w:val="28"/>
          <w:szCs w:val="28"/>
        </w:rPr>
      </w:pPr>
      <w:r w:rsidRPr="00F36024">
        <w:rPr>
          <w:sz w:val="28"/>
          <w:szCs w:val="28"/>
        </w:rPr>
        <w:t xml:space="preserve">Технический Комитет </w:t>
      </w:r>
      <w:r w:rsidR="00C00B31" w:rsidRPr="00F36024">
        <w:rPr>
          <w:sz w:val="28"/>
          <w:szCs w:val="28"/>
        </w:rPr>
        <w:t>международной федерации</w:t>
      </w:r>
      <w:r w:rsidRPr="00F36024">
        <w:rPr>
          <w:sz w:val="28"/>
          <w:szCs w:val="28"/>
        </w:rPr>
        <w:t xml:space="preserve"> устанавливает уровень прилагаемого усилия и чувствительность ЭСС. Уровень усилия ЭСС устанавливается в зависимости от возрастной, весовой категории и полом участников.</w:t>
      </w:r>
    </w:p>
    <w:p w:rsidR="003C7F45" w:rsidRPr="00F36024" w:rsidRDefault="003C7F45" w:rsidP="002B249C">
      <w:pPr>
        <w:numPr>
          <w:ilvl w:val="0"/>
          <w:numId w:val="53"/>
        </w:numPr>
        <w:tabs>
          <w:tab w:val="left" w:pos="426"/>
        </w:tabs>
        <w:autoSpaceDE w:val="0"/>
        <w:autoSpaceDN w:val="0"/>
        <w:adjustRightInd w:val="0"/>
        <w:ind w:left="0" w:firstLine="0"/>
        <w:jc w:val="both"/>
        <w:rPr>
          <w:sz w:val="28"/>
          <w:szCs w:val="28"/>
        </w:rPr>
      </w:pPr>
      <w:r w:rsidRPr="00F36024">
        <w:rPr>
          <w:sz w:val="28"/>
          <w:szCs w:val="28"/>
        </w:rPr>
        <w:t>Зачетные баллы подразделяются:</w:t>
      </w:r>
    </w:p>
    <w:p w:rsidR="003C7F45" w:rsidRPr="00F36024" w:rsidRDefault="003C7F45" w:rsidP="002B249C">
      <w:pPr>
        <w:numPr>
          <w:ilvl w:val="1"/>
          <w:numId w:val="53"/>
        </w:numPr>
        <w:tabs>
          <w:tab w:val="left" w:pos="426"/>
        </w:tabs>
        <w:autoSpaceDE w:val="0"/>
        <w:autoSpaceDN w:val="0"/>
        <w:adjustRightInd w:val="0"/>
        <w:ind w:left="0" w:firstLine="0"/>
        <w:jc w:val="both"/>
        <w:rPr>
          <w:sz w:val="28"/>
          <w:szCs w:val="28"/>
        </w:rPr>
      </w:pPr>
      <w:r w:rsidRPr="00F36024">
        <w:rPr>
          <w:sz w:val="28"/>
          <w:szCs w:val="28"/>
        </w:rPr>
        <w:t>Один балл за атаку кулаком в защитный жилет.</w:t>
      </w:r>
    </w:p>
    <w:p w:rsidR="003C7F45" w:rsidRPr="00F36024" w:rsidRDefault="003C7F45" w:rsidP="002B249C">
      <w:pPr>
        <w:numPr>
          <w:ilvl w:val="1"/>
          <w:numId w:val="53"/>
        </w:numPr>
        <w:tabs>
          <w:tab w:val="left" w:pos="426"/>
        </w:tabs>
        <w:autoSpaceDE w:val="0"/>
        <w:autoSpaceDN w:val="0"/>
        <w:adjustRightInd w:val="0"/>
        <w:ind w:left="0" w:firstLine="0"/>
        <w:jc w:val="both"/>
        <w:rPr>
          <w:sz w:val="28"/>
          <w:szCs w:val="28"/>
        </w:rPr>
      </w:pPr>
      <w:r w:rsidRPr="00F36024">
        <w:rPr>
          <w:sz w:val="28"/>
          <w:szCs w:val="28"/>
        </w:rPr>
        <w:t>Два балла за удар ногой в защитный жилет.</w:t>
      </w:r>
    </w:p>
    <w:p w:rsidR="003C7F45" w:rsidRPr="00F36024" w:rsidRDefault="003C7F45" w:rsidP="002B249C">
      <w:pPr>
        <w:numPr>
          <w:ilvl w:val="1"/>
          <w:numId w:val="53"/>
        </w:numPr>
        <w:tabs>
          <w:tab w:val="left" w:pos="426"/>
        </w:tabs>
        <w:ind w:left="0" w:firstLine="0"/>
        <w:jc w:val="both"/>
        <w:rPr>
          <w:sz w:val="28"/>
          <w:szCs w:val="28"/>
        </w:rPr>
      </w:pPr>
      <w:r w:rsidRPr="00F36024">
        <w:rPr>
          <w:sz w:val="28"/>
          <w:szCs w:val="28"/>
        </w:rPr>
        <w:t>Четыре бала за удар ногой с поворотом в защитный жилет.</w:t>
      </w:r>
    </w:p>
    <w:p w:rsidR="003C7F45" w:rsidRPr="00F36024" w:rsidRDefault="003C7F45" w:rsidP="002B249C">
      <w:pPr>
        <w:numPr>
          <w:ilvl w:val="1"/>
          <w:numId w:val="53"/>
        </w:numPr>
        <w:tabs>
          <w:tab w:val="left" w:pos="426"/>
        </w:tabs>
        <w:ind w:left="0" w:firstLine="0"/>
        <w:jc w:val="both"/>
        <w:rPr>
          <w:sz w:val="28"/>
          <w:szCs w:val="28"/>
        </w:rPr>
      </w:pPr>
      <w:r w:rsidRPr="00F36024">
        <w:rPr>
          <w:sz w:val="28"/>
          <w:szCs w:val="28"/>
        </w:rPr>
        <w:t>Три  бала за атаку в голову.</w:t>
      </w:r>
    </w:p>
    <w:p w:rsidR="003C7F45" w:rsidRPr="00F36024" w:rsidRDefault="003C7F45" w:rsidP="002B249C">
      <w:pPr>
        <w:numPr>
          <w:ilvl w:val="1"/>
          <w:numId w:val="53"/>
        </w:numPr>
        <w:tabs>
          <w:tab w:val="left" w:pos="426"/>
        </w:tabs>
        <w:ind w:left="0" w:firstLine="0"/>
        <w:jc w:val="both"/>
        <w:rPr>
          <w:sz w:val="28"/>
          <w:szCs w:val="28"/>
        </w:rPr>
      </w:pPr>
      <w:r w:rsidRPr="00F36024">
        <w:rPr>
          <w:sz w:val="28"/>
          <w:szCs w:val="28"/>
        </w:rPr>
        <w:t>Пять балов за удар с поворотом в голову.</w:t>
      </w:r>
    </w:p>
    <w:p w:rsidR="003C7F45" w:rsidRDefault="003C7F45" w:rsidP="002B249C">
      <w:pPr>
        <w:numPr>
          <w:ilvl w:val="1"/>
          <w:numId w:val="53"/>
        </w:numPr>
        <w:tabs>
          <w:tab w:val="left" w:pos="426"/>
        </w:tabs>
        <w:ind w:left="0" w:firstLine="0"/>
        <w:jc w:val="both"/>
        <w:rPr>
          <w:sz w:val="28"/>
          <w:szCs w:val="28"/>
        </w:rPr>
      </w:pPr>
      <w:r w:rsidRPr="00F36024">
        <w:rPr>
          <w:sz w:val="28"/>
          <w:szCs w:val="28"/>
        </w:rPr>
        <w:t>Один бал присуждается за каждый «</w:t>
      </w:r>
      <w:proofErr w:type="spellStart"/>
      <w:r w:rsidRPr="00F36024">
        <w:rPr>
          <w:sz w:val="28"/>
          <w:szCs w:val="28"/>
        </w:rPr>
        <w:t>Гамджом</w:t>
      </w:r>
      <w:proofErr w:type="spellEnd"/>
      <w:r w:rsidRPr="00F36024">
        <w:rPr>
          <w:sz w:val="28"/>
          <w:szCs w:val="28"/>
        </w:rPr>
        <w:t>» другому спортсмену.</w:t>
      </w:r>
    </w:p>
    <w:p w:rsidR="008462F0" w:rsidRPr="008462F0" w:rsidRDefault="008462F0" w:rsidP="002B249C">
      <w:pPr>
        <w:numPr>
          <w:ilvl w:val="1"/>
          <w:numId w:val="53"/>
        </w:numPr>
        <w:tabs>
          <w:tab w:val="left" w:pos="426"/>
        </w:tabs>
        <w:ind w:left="0" w:firstLine="0"/>
        <w:jc w:val="both"/>
        <w:rPr>
          <w:sz w:val="28"/>
          <w:szCs w:val="28"/>
        </w:rPr>
      </w:pPr>
      <w:r w:rsidRPr="008462F0">
        <w:rPr>
          <w:sz w:val="28"/>
          <w:szCs w:val="28"/>
        </w:rPr>
        <w:t xml:space="preserve"> Пять баллов добавляется в командных соревнованиях в случае нокдауна, если открыт счет.</w:t>
      </w:r>
    </w:p>
    <w:p w:rsidR="003C7F45" w:rsidRPr="00F36024" w:rsidRDefault="003C7F45" w:rsidP="002B249C">
      <w:pPr>
        <w:numPr>
          <w:ilvl w:val="0"/>
          <w:numId w:val="53"/>
        </w:numPr>
        <w:tabs>
          <w:tab w:val="left" w:pos="426"/>
        </w:tabs>
        <w:autoSpaceDE w:val="0"/>
        <w:autoSpaceDN w:val="0"/>
        <w:adjustRightInd w:val="0"/>
        <w:ind w:left="0" w:firstLine="0"/>
        <w:jc w:val="both"/>
        <w:rPr>
          <w:sz w:val="28"/>
          <w:szCs w:val="28"/>
        </w:rPr>
      </w:pPr>
      <w:r w:rsidRPr="00F36024">
        <w:rPr>
          <w:sz w:val="28"/>
          <w:szCs w:val="28"/>
        </w:rPr>
        <w:t>Счет поединка - это сумма очков в трех раундах.</w:t>
      </w:r>
    </w:p>
    <w:p w:rsidR="003C7F45" w:rsidRPr="00F36024" w:rsidRDefault="003C7F45" w:rsidP="002A2A95">
      <w:pPr>
        <w:autoSpaceDE w:val="0"/>
        <w:autoSpaceDN w:val="0"/>
        <w:adjustRightInd w:val="0"/>
        <w:jc w:val="both"/>
        <w:rPr>
          <w:sz w:val="28"/>
          <w:szCs w:val="28"/>
        </w:rPr>
      </w:pPr>
      <w:r w:rsidRPr="00F36024">
        <w:rPr>
          <w:sz w:val="28"/>
          <w:szCs w:val="28"/>
        </w:rPr>
        <w:t>Аннулирование очков: если участник заработал баллы с помощью запрещенных действий.</w:t>
      </w:r>
    </w:p>
    <w:p w:rsidR="003C7F45" w:rsidRPr="008462F0" w:rsidRDefault="003C7F45" w:rsidP="002B249C">
      <w:pPr>
        <w:numPr>
          <w:ilvl w:val="1"/>
          <w:numId w:val="53"/>
        </w:numPr>
        <w:tabs>
          <w:tab w:val="left" w:pos="426"/>
          <w:tab w:val="left" w:pos="880"/>
        </w:tabs>
        <w:autoSpaceDE w:val="0"/>
        <w:autoSpaceDN w:val="0"/>
        <w:adjustRightInd w:val="0"/>
        <w:ind w:left="0" w:right="11" w:firstLine="0"/>
        <w:jc w:val="both"/>
        <w:rPr>
          <w:sz w:val="28"/>
          <w:szCs w:val="28"/>
        </w:rPr>
      </w:pPr>
      <w:r w:rsidRPr="00F36024">
        <w:rPr>
          <w:sz w:val="28"/>
          <w:szCs w:val="28"/>
        </w:rPr>
        <w:t>Если запрещённое действие напрямую повлияло на взятие балла (</w:t>
      </w:r>
      <w:proofErr w:type="spellStart"/>
      <w:r w:rsidRPr="00F36024">
        <w:rPr>
          <w:sz w:val="28"/>
          <w:szCs w:val="28"/>
        </w:rPr>
        <w:t>ов</w:t>
      </w:r>
      <w:proofErr w:type="spellEnd"/>
      <w:r w:rsidRPr="00F36024">
        <w:rPr>
          <w:sz w:val="28"/>
          <w:szCs w:val="28"/>
        </w:rPr>
        <w:t xml:space="preserve">), то </w:t>
      </w:r>
      <w:r w:rsidR="008462F0" w:rsidRPr="008462F0">
        <w:rPr>
          <w:sz w:val="28"/>
          <w:szCs w:val="28"/>
        </w:rPr>
        <w:t>рефери</w:t>
      </w:r>
      <w:r w:rsidRPr="008462F0">
        <w:rPr>
          <w:sz w:val="28"/>
          <w:szCs w:val="28"/>
        </w:rPr>
        <w:t xml:space="preserve"> </w:t>
      </w:r>
      <w:proofErr w:type="gramStart"/>
      <w:r w:rsidRPr="008462F0">
        <w:rPr>
          <w:sz w:val="28"/>
          <w:szCs w:val="28"/>
        </w:rPr>
        <w:t>наказывает участника совершившего запрещённое действие и аннулирует</w:t>
      </w:r>
      <w:proofErr w:type="gramEnd"/>
      <w:r w:rsidRPr="008462F0">
        <w:rPr>
          <w:sz w:val="28"/>
          <w:szCs w:val="28"/>
        </w:rPr>
        <w:t xml:space="preserve"> бал (ы).</w:t>
      </w:r>
    </w:p>
    <w:p w:rsidR="003C7F45" w:rsidRPr="00F36024" w:rsidRDefault="003C7F45" w:rsidP="002B249C">
      <w:pPr>
        <w:numPr>
          <w:ilvl w:val="1"/>
          <w:numId w:val="53"/>
        </w:numPr>
        <w:tabs>
          <w:tab w:val="left" w:pos="426"/>
          <w:tab w:val="left" w:pos="880"/>
        </w:tabs>
        <w:autoSpaceDE w:val="0"/>
        <w:autoSpaceDN w:val="0"/>
        <w:adjustRightInd w:val="0"/>
        <w:ind w:left="0" w:right="11" w:firstLine="0"/>
        <w:jc w:val="both"/>
        <w:rPr>
          <w:sz w:val="28"/>
          <w:szCs w:val="28"/>
        </w:rPr>
      </w:pPr>
      <w:r w:rsidRPr="008462F0">
        <w:rPr>
          <w:sz w:val="28"/>
          <w:szCs w:val="28"/>
        </w:rPr>
        <w:t>Однако если запрещённое действие не способствовало взятию балла (</w:t>
      </w:r>
      <w:proofErr w:type="spellStart"/>
      <w:r w:rsidRPr="008462F0">
        <w:rPr>
          <w:sz w:val="28"/>
          <w:szCs w:val="28"/>
        </w:rPr>
        <w:t>ов</w:t>
      </w:r>
      <w:proofErr w:type="spellEnd"/>
      <w:r w:rsidRPr="008462F0">
        <w:rPr>
          <w:sz w:val="28"/>
          <w:szCs w:val="28"/>
        </w:rPr>
        <w:t xml:space="preserve">), то </w:t>
      </w:r>
      <w:r w:rsidR="008462F0" w:rsidRPr="008462F0">
        <w:rPr>
          <w:sz w:val="28"/>
          <w:szCs w:val="28"/>
        </w:rPr>
        <w:t>рефери</w:t>
      </w:r>
      <w:r w:rsidRPr="00F36024">
        <w:rPr>
          <w:sz w:val="28"/>
          <w:szCs w:val="28"/>
        </w:rPr>
        <w:t xml:space="preserve"> наказывает участника за запрещённое действие, но не аннулирует бал (ы).</w:t>
      </w:r>
    </w:p>
    <w:p w:rsidR="003C7F45" w:rsidRPr="00F36024" w:rsidRDefault="003C7F45" w:rsidP="002A2A95">
      <w:pPr>
        <w:autoSpaceDE w:val="0"/>
        <w:autoSpaceDN w:val="0"/>
        <w:adjustRightInd w:val="0"/>
        <w:jc w:val="both"/>
        <w:rPr>
          <w:sz w:val="28"/>
          <w:szCs w:val="28"/>
        </w:rPr>
      </w:pPr>
    </w:p>
    <w:p w:rsidR="003C7F45" w:rsidRPr="00F36024" w:rsidRDefault="003C7F45" w:rsidP="002A2A95">
      <w:pPr>
        <w:autoSpaceDE w:val="0"/>
        <w:autoSpaceDN w:val="0"/>
        <w:adjustRightInd w:val="0"/>
        <w:jc w:val="both"/>
        <w:rPr>
          <w:b/>
          <w:bCs/>
          <w:sz w:val="28"/>
          <w:szCs w:val="28"/>
        </w:rPr>
      </w:pPr>
      <w:r w:rsidRPr="00F36024">
        <w:rPr>
          <w:b/>
          <w:bCs/>
          <w:sz w:val="28"/>
          <w:szCs w:val="28"/>
        </w:rPr>
        <w:t>Статья 4.8. Ведение счета и его оглашение</w:t>
      </w:r>
    </w:p>
    <w:p w:rsidR="003C7F45" w:rsidRPr="00F36024" w:rsidRDefault="003C7F45" w:rsidP="002A2A95">
      <w:pPr>
        <w:autoSpaceDE w:val="0"/>
        <w:autoSpaceDN w:val="0"/>
        <w:adjustRightInd w:val="0"/>
        <w:jc w:val="both"/>
        <w:rPr>
          <w:sz w:val="28"/>
          <w:szCs w:val="28"/>
        </w:rPr>
      </w:pPr>
      <w:r w:rsidRPr="00F36024">
        <w:rPr>
          <w:sz w:val="28"/>
          <w:szCs w:val="28"/>
        </w:rPr>
        <w:t xml:space="preserve">1. Набранные очки тотчас же </w:t>
      </w:r>
      <w:proofErr w:type="gramStart"/>
      <w:r w:rsidRPr="00F36024">
        <w:rPr>
          <w:sz w:val="28"/>
          <w:szCs w:val="28"/>
        </w:rPr>
        <w:t>регистрируются и оглашаются</w:t>
      </w:r>
      <w:proofErr w:type="gramEnd"/>
      <w:r w:rsidRPr="00F36024">
        <w:rPr>
          <w:sz w:val="28"/>
          <w:szCs w:val="28"/>
        </w:rPr>
        <w:t xml:space="preserve"> (доводятся до сведения).</w:t>
      </w:r>
    </w:p>
    <w:p w:rsidR="003C7F45" w:rsidRPr="00F36024" w:rsidRDefault="003C7F45" w:rsidP="002A2A95">
      <w:pPr>
        <w:autoSpaceDE w:val="0"/>
        <w:autoSpaceDN w:val="0"/>
        <w:adjustRightInd w:val="0"/>
        <w:jc w:val="both"/>
        <w:rPr>
          <w:sz w:val="28"/>
          <w:szCs w:val="28"/>
        </w:rPr>
      </w:pPr>
      <w:r w:rsidRPr="00F36024">
        <w:rPr>
          <w:sz w:val="28"/>
          <w:szCs w:val="28"/>
        </w:rPr>
        <w:t xml:space="preserve">2. В </w:t>
      </w:r>
      <w:proofErr w:type="gramStart"/>
      <w:r w:rsidRPr="00F36024">
        <w:rPr>
          <w:sz w:val="28"/>
          <w:szCs w:val="28"/>
        </w:rPr>
        <w:t>случае</w:t>
      </w:r>
      <w:proofErr w:type="gramEnd"/>
      <w:r w:rsidRPr="00F36024">
        <w:rPr>
          <w:sz w:val="28"/>
          <w:szCs w:val="28"/>
        </w:rPr>
        <w:t xml:space="preserve"> использования защитных жилетов, не оснащенных электронным устройством регистрации ударов, очки тотчас же заносятся каждым судьей в судейскую записку или отмечаются оборудованием для электронной регистрации очков.</w:t>
      </w:r>
    </w:p>
    <w:p w:rsidR="003C7F45" w:rsidRPr="00F36024" w:rsidRDefault="003C7F45" w:rsidP="002A2A95">
      <w:pPr>
        <w:autoSpaceDE w:val="0"/>
        <w:autoSpaceDN w:val="0"/>
        <w:adjustRightInd w:val="0"/>
        <w:jc w:val="both"/>
        <w:rPr>
          <w:sz w:val="28"/>
          <w:szCs w:val="28"/>
        </w:rPr>
      </w:pPr>
      <w:r w:rsidRPr="00F36024">
        <w:rPr>
          <w:sz w:val="28"/>
          <w:szCs w:val="28"/>
        </w:rPr>
        <w:t xml:space="preserve">3. В </w:t>
      </w:r>
      <w:proofErr w:type="gramStart"/>
      <w:r w:rsidRPr="00F36024">
        <w:rPr>
          <w:sz w:val="28"/>
          <w:szCs w:val="28"/>
        </w:rPr>
        <w:t>случае</w:t>
      </w:r>
      <w:proofErr w:type="gramEnd"/>
      <w:r w:rsidRPr="00F36024">
        <w:rPr>
          <w:sz w:val="28"/>
          <w:szCs w:val="28"/>
        </w:rPr>
        <w:t xml:space="preserve"> использования электронных защитных жилетов:</w:t>
      </w:r>
    </w:p>
    <w:p w:rsidR="003C7F45" w:rsidRPr="00F36024" w:rsidRDefault="003C7F45" w:rsidP="002A2A95">
      <w:pPr>
        <w:autoSpaceDE w:val="0"/>
        <w:autoSpaceDN w:val="0"/>
        <w:adjustRightInd w:val="0"/>
        <w:jc w:val="both"/>
        <w:rPr>
          <w:sz w:val="28"/>
          <w:szCs w:val="28"/>
        </w:rPr>
      </w:pPr>
      <w:r w:rsidRPr="00F36024">
        <w:rPr>
          <w:sz w:val="28"/>
          <w:szCs w:val="28"/>
        </w:rPr>
        <w:t>а) Очки, набранные в результате ударов в среднюю часть туловища, автоматически регистрируются передатчиком, расположенным внутри защитного жилета.</w:t>
      </w:r>
    </w:p>
    <w:p w:rsidR="003C7F45" w:rsidRPr="00F36024" w:rsidRDefault="003C7F45" w:rsidP="002A2A95">
      <w:pPr>
        <w:autoSpaceDE w:val="0"/>
        <w:autoSpaceDN w:val="0"/>
        <w:adjustRightInd w:val="0"/>
        <w:jc w:val="both"/>
        <w:rPr>
          <w:sz w:val="28"/>
          <w:szCs w:val="28"/>
        </w:rPr>
      </w:pPr>
      <w:r w:rsidRPr="00F36024">
        <w:rPr>
          <w:sz w:val="28"/>
          <w:szCs w:val="28"/>
        </w:rPr>
        <w:t xml:space="preserve">б) Очки, набранные в результате ударов в голову, </w:t>
      </w:r>
      <w:proofErr w:type="gramStart"/>
      <w:r w:rsidRPr="00F36024">
        <w:rPr>
          <w:sz w:val="28"/>
          <w:szCs w:val="28"/>
        </w:rPr>
        <w:t>отмечаются каждым судьей и вносятся</w:t>
      </w:r>
      <w:proofErr w:type="gramEnd"/>
      <w:r w:rsidRPr="00F36024">
        <w:rPr>
          <w:sz w:val="28"/>
          <w:szCs w:val="28"/>
        </w:rPr>
        <w:t xml:space="preserve"> в судейскую записку или отмечаются оборудованием для электронного подсчета очков.</w:t>
      </w:r>
    </w:p>
    <w:p w:rsidR="003C7F45" w:rsidRPr="00F36024" w:rsidRDefault="003C7F45" w:rsidP="002A2A95">
      <w:pPr>
        <w:autoSpaceDE w:val="0"/>
        <w:autoSpaceDN w:val="0"/>
        <w:adjustRightInd w:val="0"/>
        <w:jc w:val="both"/>
        <w:rPr>
          <w:sz w:val="28"/>
          <w:szCs w:val="28"/>
        </w:rPr>
      </w:pPr>
      <w:r w:rsidRPr="00F36024">
        <w:rPr>
          <w:sz w:val="28"/>
          <w:szCs w:val="28"/>
        </w:rPr>
        <w:t xml:space="preserve">4. В </w:t>
      </w:r>
      <w:proofErr w:type="gramStart"/>
      <w:r w:rsidRPr="00F36024">
        <w:rPr>
          <w:sz w:val="28"/>
          <w:szCs w:val="28"/>
        </w:rPr>
        <w:t>случае</w:t>
      </w:r>
      <w:proofErr w:type="gramEnd"/>
      <w:r w:rsidRPr="00F36024">
        <w:rPr>
          <w:sz w:val="28"/>
          <w:szCs w:val="28"/>
        </w:rPr>
        <w:t xml:space="preserve"> использования судьями не электронного оборудования для регистрации очков или же при их записи в судейскую записку, очко признается действительным, если оно одновременно зафиксировано тремя или более судьями.</w:t>
      </w:r>
    </w:p>
    <w:p w:rsidR="003C7F45" w:rsidRPr="00F36024" w:rsidRDefault="003C7F45" w:rsidP="002A2A95">
      <w:pPr>
        <w:autoSpaceDE w:val="0"/>
        <w:autoSpaceDN w:val="0"/>
        <w:adjustRightInd w:val="0"/>
        <w:jc w:val="both"/>
        <w:rPr>
          <w:sz w:val="28"/>
          <w:szCs w:val="28"/>
        </w:rPr>
      </w:pPr>
      <w:r w:rsidRPr="00F36024">
        <w:rPr>
          <w:sz w:val="28"/>
          <w:szCs w:val="28"/>
        </w:rPr>
        <w:t xml:space="preserve">В </w:t>
      </w:r>
      <w:proofErr w:type="gramStart"/>
      <w:r w:rsidRPr="00F36024">
        <w:rPr>
          <w:sz w:val="28"/>
          <w:szCs w:val="28"/>
        </w:rPr>
        <w:t>случае</w:t>
      </w:r>
      <w:proofErr w:type="gramEnd"/>
      <w:r w:rsidRPr="00F36024">
        <w:rPr>
          <w:sz w:val="28"/>
          <w:szCs w:val="28"/>
        </w:rPr>
        <w:t xml:space="preserve"> использования электронного оборудования (количество судей 3), очко признается действительным, если оно одновременно зафиксировано двумя или более судьями.</w:t>
      </w:r>
    </w:p>
    <w:p w:rsidR="003C7F45" w:rsidRPr="00F36024" w:rsidRDefault="003C7F45" w:rsidP="002A2A95">
      <w:pPr>
        <w:autoSpaceDE w:val="0"/>
        <w:autoSpaceDN w:val="0"/>
        <w:adjustRightInd w:val="0"/>
        <w:jc w:val="both"/>
        <w:rPr>
          <w:iCs/>
          <w:sz w:val="28"/>
          <w:szCs w:val="28"/>
        </w:rPr>
      </w:pPr>
    </w:p>
    <w:p w:rsidR="003C7F45" w:rsidRPr="00F36024" w:rsidRDefault="003C7F45" w:rsidP="002A2A95">
      <w:pPr>
        <w:autoSpaceDE w:val="0"/>
        <w:autoSpaceDN w:val="0"/>
        <w:adjustRightInd w:val="0"/>
        <w:jc w:val="both"/>
        <w:rPr>
          <w:b/>
          <w:bCs/>
          <w:sz w:val="28"/>
          <w:szCs w:val="28"/>
        </w:rPr>
      </w:pPr>
      <w:r w:rsidRPr="00F36024">
        <w:rPr>
          <w:b/>
          <w:bCs/>
          <w:sz w:val="28"/>
          <w:szCs w:val="28"/>
        </w:rPr>
        <w:t>Статья 4.9. Запрещенные действия и штрафы</w:t>
      </w:r>
    </w:p>
    <w:p w:rsidR="003C7F45" w:rsidRPr="00F36024" w:rsidRDefault="003C7F45" w:rsidP="002B249C">
      <w:pPr>
        <w:numPr>
          <w:ilvl w:val="0"/>
          <w:numId w:val="58"/>
        </w:numPr>
        <w:tabs>
          <w:tab w:val="left" w:pos="0"/>
          <w:tab w:val="left" w:pos="426"/>
        </w:tabs>
        <w:autoSpaceDE w:val="0"/>
        <w:autoSpaceDN w:val="0"/>
        <w:adjustRightInd w:val="0"/>
        <w:ind w:left="0" w:right="11" w:firstLine="0"/>
        <w:jc w:val="both"/>
        <w:rPr>
          <w:sz w:val="28"/>
          <w:szCs w:val="28"/>
        </w:rPr>
      </w:pPr>
      <w:r w:rsidRPr="00F36024">
        <w:rPr>
          <w:sz w:val="28"/>
          <w:szCs w:val="28"/>
        </w:rPr>
        <w:t>Наказание за все запрещенные действия объявляет Рефери.</w:t>
      </w:r>
    </w:p>
    <w:p w:rsidR="003C7F45" w:rsidRPr="00F36024" w:rsidRDefault="003C7F45" w:rsidP="002B249C">
      <w:pPr>
        <w:numPr>
          <w:ilvl w:val="0"/>
          <w:numId w:val="58"/>
        </w:numPr>
        <w:tabs>
          <w:tab w:val="left" w:pos="0"/>
          <w:tab w:val="left" w:pos="426"/>
        </w:tabs>
        <w:autoSpaceDE w:val="0"/>
        <w:autoSpaceDN w:val="0"/>
        <w:adjustRightInd w:val="0"/>
        <w:ind w:left="0" w:right="11" w:firstLine="0"/>
        <w:jc w:val="both"/>
        <w:rPr>
          <w:sz w:val="28"/>
          <w:szCs w:val="28"/>
        </w:rPr>
      </w:pPr>
      <w:r w:rsidRPr="00F36024">
        <w:rPr>
          <w:sz w:val="28"/>
          <w:szCs w:val="28"/>
        </w:rPr>
        <w:t>Все наказания, описанные в данной статье, объявляются рефери, как наказание «</w:t>
      </w:r>
      <w:proofErr w:type="spellStart"/>
      <w:r w:rsidR="00EE496D" w:rsidRPr="00F36024">
        <w:rPr>
          <w:sz w:val="28"/>
          <w:szCs w:val="28"/>
        </w:rPr>
        <w:t>Гамджом</w:t>
      </w:r>
      <w:proofErr w:type="spellEnd"/>
      <w:r w:rsidRPr="00F36024">
        <w:rPr>
          <w:sz w:val="28"/>
          <w:szCs w:val="28"/>
        </w:rPr>
        <w:t>» (штрафной балл).</w:t>
      </w:r>
    </w:p>
    <w:p w:rsidR="003C7F45" w:rsidRPr="00F36024" w:rsidRDefault="003C7F45" w:rsidP="002B249C">
      <w:pPr>
        <w:numPr>
          <w:ilvl w:val="0"/>
          <w:numId w:val="58"/>
        </w:numPr>
        <w:tabs>
          <w:tab w:val="left" w:pos="0"/>
          <w:tab w:val="left" w:pos="426"/>
        </w:tabs>
        <w:autoSpaceDE w:val="0"/>
        <w:autoSpaceDN w:val="0"/>
        <w:adjustRightInd w:val="0"/>
        <w:ind w:left="0" w:right="11" w:firstLine="0"/>
        <w:jc w:val="both"/>
        <w:rPr>
          <w:sz w:val="28"/>
          <w:szCs w:val="28"/>
        </w:rPr>
      </w:pPr>
      <w:r w:rsidRPr="00F36024">
        <w:rPr>
          <w:sz w:val="28"/>
          <w:szCs w:val="28"/>
        </w:rPr>
        <w:t>«</w:t>
      </w:r>
      <w:proofErr w:type="spellStart"/>
      <w:r w:rsidRPr="00F36024">
        <w:rPr>
          <w:sz w:val="28"/>
          <w:szCs w:val="28"/>
        </w:rPr>
        <w:t>Гамджом</w:t>
      </w:r>
      <w:proofErr w:type="spellEnd"/>
      <w:r w:rsidRPr="00F36024">
        <w:rPr>
          <w:sz w:val="28"/>
          <w:szCs w:val="28"/>
        </w:rPr>
        <w:t>» считается как один дополнительный бал для соперника.</w:t>
      </w:r>
    </w:p>
    <w:p w:rsidR="003C7F45" w:rsidRPr="00F36024" w:rsidRDefault="003C7F45" w:rsidP="002B249C">
      <w:pPr>
        <w:numPr>
          <w:ilvl w:val="0"/>
          <w:numId w:val="58"/>
        </w:numPr>
        <w:tabs>
          <w:tab w:val="left" w:pos="0"/>
          <w:tab w:val="left" w:pos="426"/>
        </w:tabs>
        <w:autoSpaceDE w:val="0"/>
        <w:autoSpaceDN w:val="0"/>
        <w:adjustRightInd w:val="0"/>
        <w:ind w:left="0" w:right="11" w:firstLine="0"/>
        <w:jc w:val="both"/>
        <w:rPr>
          <w:sz w:val="28"/>
          <w:szCs w:val="28"/>
        </w:rPr>
      </w:pPr>
      <w:r w:rsidRPr="00F36024">
        <w:rPr>
          <w:sz w:val="28"/>
          <w:szCs w:val="28"/>
        </w:rPr>
        <w:t>Запрещенные действия:</w:t>
      </w:r>
    </w:p>
    <w:p w:rsidR="003C7F45" w:rsidRPr="00F36024" w:rsidRDefault="003C7F45" w:rsidP="002B249C">
      <w:pPr>
        <w:numPr>
          <w:ilvl w:val="1"/>
          <w:numId w:val="58"/>
        </w:numPr>
        <w:tabs>
          <w:tab w:val="left" w:pos="0"/>
          <w:tab w:val="left" w:pos="426"/>
          <w:tab w:val="left" w:pos="1210"/>
        </w:tabs>
        <w:autoSpaceDE w:val="0"/>
        <w:autoSpaceDN w:val="0"/>
        <w:adjustRightInd w:val="0"/>
        <w:ind w:left="0" w:right="11" w:firstLine="0"/>
        <w:jc w:val="both"/>
        <w:rPr>
          <w:sz w:val="28"/>
          <w:szCs w:val="28"/>
        </w:rPr>
      </w:pPr>
      <w:r w:rsidRPr="00F36024">
        <w:rPr>
          <w:sz w:val="28"/>
          <w:szCs w:val="28"/>
        </w:rPr>
        <w:t>Следующие действия должны классифицироваться как запрещенные действия, за которые объявляется «</w:t>
      </w:r>
      <w:proofErr w:type="spellStart"/>
      <w:r w:rsidRPr="00F36024">
        <w:rPr>
          <w:sz w:val="28"/>
          <w:szCs w:val="28"/>
        </w:rPr>
        <w:t>Гамджом</w:t>
      </w:r>
      <w:proofErr w:type="spellEnd"/>
      <w:r w:rsidRPr="00F36024">
        <w:rPr>
          <w:sz w:val="28"/>
          <w:szCs w:val="28"/>
        </w:rPr>
        <w:t>»:</w:t>
      </w:r>
    </w:p>
    <w:p w:rsidR="003C7F45" w:rsidRPr="00F36024" w:rsidRDefault="003C7F45" w:rsidP="002B249C">
      <w:pPr>
        <w:numPr>
          <w:ilvl w:val="2"/>
          <w:numId w:val="58"/>
        </w:numPr>
        <w:tabs>
          <w:tab w:val="left" w:pos="0"/>
        </w:tabs>
        <w:autoSpaceDE w:val="0"/>
        <w:autoSpaceDN w:val="0"/>
        <w:adjustRightInd w:val="0"/>
        <w:ind w:left="0" w:right="11" w:firstLine="0"/>
        <w:jc w:val="both"/>
        <w:rPr>
          <w:sz w:val="28"/>
          <w:szCs w:val="28"/>
        </w:rPr>
      </w:pPr>
      <w:r w:rsidRPr="00F36024">
        <w:rPr>
          <w:sz w:val="28"/>
          <w:szCs w:val="28"/>
        </w:rPr>
        <w:t>Пересечение ограничительной линии.</w:t>
      </w:r>
    </w:p>
    <w:p w:rsidR="003C7F45" w:rsidRPr="00F36024" w:rsidRDefault="003C7F45" w:rsidP="002B249C">
      <w:pPr>
        <w:numPr>
          <w:ilvl w:val="2"/>
          <w:numId w:val="58"/>
        </w:numPr>
        <w:tabs>
          <w:tab w:val="left" w:pos="0"/>
        </w:tabs>
        <w:autoSpaceDE w:val="0"/>
        <w:autoSpaceDN w:val="0"/>
        <w:adjustRightInd w:val="0"/>
        <w:ind w:left="0" w:right="11" w:firstLine="0"/>
        <w:jc w:val="both"/>
        <w:rPr>
          <w:sz w:val="28"/>
          <w:szCs w:val="28"/>
        </w:rPr>
      </w:pPr>
      <w:r w:rsidRPr="00F36024">
        <w:rPr>
          <w:sz w:val="28"/>
          <w:szCs w:val="28"/>
        </w:rPr>
        <w:t xml:space="preserve">Падение. </w:t>
      </w:r>
    </w:p>
    <w:p w:rsidR="003C7F45" w:rsidRPr="00F36024" w:rsidRDefault="003C7F45" w:rsidP="002B249C">
      <w:pPr>
        <w:numPr>
          <w:ilvl w:val="2"/>
          <w:numId w:val="58"/>
        </w:numPr>
        <w:tabs>
          <w:tab w:val="left" w:pos="0"/>
        </w:tabs>
        <w:autoSpaceDE w:val="0"/>
        <w:autoSpaceDN w:val="0"/>
        <w:adjustRightInd w:val="0"/>
        <w:ind w:left="0" w:right="11" w:firstLine="0"/>
        <w:jc w:val="both"/>
        <w:rPr>
          <w:sz w:val="28"/>
          <w:szCs w:val="28"/>
        </w:rPr>
      </w:pPr>
      <w:r w:rsidRPr="00F36024">
        <w:rPr>
          <w:sz w:val="28"/>
          <w:szCs w:val="28"/>
        </w:rPr>
        <w:t>Уход от поединка или уклонение от поединка.</w:t>
      </w:r>
    </w:p>
    <w:p w:rsidR="003C7F45" w:rsidRPr="00F36024" w:rsidRDefault="003C7F45" w:rsidP="002B249C">
      <w:pPr>
        <w:numPr>
          <w:ilvl w:val="2"/>
          <w:numId w:val="58"/>
        </w:numPr>
        <w:tabs>
          <w:tab w:val="left" w:pos="0"/>
        </w:tabs>
        <w:autoSpaceDE w:val="0"/>
        <w:autoSpaceDN w:val="0"/>
        <w:adjustRightInd w:val="0"/>
        <w:ind w:left="0" w:right="11" w:firstLine="0"/>
        <w:jc w:val="both"/>
        <w:rPr>
          <w:sz w:val="28"/>
          <w:szCs w:val="28"/>
        </w:rPr>
      </w:pPr>
      <w:r w:rsidRPr="00F36024">
        <w:rPr>
          <w:sz w:val="28"/>
          <w:szCs w:val="28"/>
        </w:rPr>
        <w:t>Захват или толчок противника.</w:t>
      </w:r>
    </w:p>
    <w:p w:rsidR="003C7F45" w:rsidRPr="00F36024" w:rsidRDefault="003C7F45" w:rsidP="002B249C">
      <w:pPr>
        <w:numPr>
          <w:ilvl w:val="2"/>
          <w:numId w:val="58"/>
        </w:numPr>
        <w:tabs>
          <w:tab w:val="left" w:pos="0"/>
        </w:tabs>
        <w:autoSpaceDE w:val="0"/>
        <w:autoSpaceDN w:val="0"/>
        <w:adjustRightInd w:val="0"/>
        <w:ind w:left="0" w:right="11" w:firstLine="0"/>
        <w:jc w:val="both"/>
        <w:rPr>
          <w:sz w:val="28"/>
          <w:szCs w:val="28"/>
        </w:rPr>
      </w:pPr>
      <w:r w:rsidRPr="00F36024">
        <w:rPr>
          <w:sz w:val="28"/>
          <w:szCs w:val="28"/>
        </w:rPr>
        <w:t>Подъем ноги для блокирования атакующей ноги соперника или/и удару по атакующей ноге соперника, с целью воспрепятствовать атаке противника, или поднятие ноги или ударам ногой в воздухе более 3 секунд для затруднения возможных  атакующих действий или удар был нацелен ниже пояса.</w:t>
      </w:r>
    </w:p>
    <w:p w:rsidR="003C7F45" w:rsidRPr="00F36024" w:rsidRDefault="003C7F45" w:rsidP="002B249C">
      <w:pPr>
        <w:numPr>
          <w:ilvl w:val="2"/>
          <w:numId w:val="58"/>
        </w:numPr>
        <w:tabs>
          <w:tab w:val="left" w:pos="0"/>
        </w:tabs>
        <w:autoSpaceDE w:val="0"/>
        <w:autoSpaceDN w:val="0"/>
        <w:adjustRightInd w:val="0"/>
        <w:ind w:left="0" w:right="11" w:firstLine="0"/>
        <w:jc w:val="both"/>
        <w:rPr>
          <w:sz w:val="28"/>
          <w:szCs w:val="28"/>
        </w:rPr>
      </w:pPr>
      <w:r w:rsidRPr="00F36024">
        <w:rPr>
          <w:sz w:val="28"/>
          <w:szCs w:val="28"/>
        </w:rPr>
        <w:t>Атака ниже пояса.</w:t>
      </w:r>
    </w:p>
    <w:p w:rsidR="003C7F45" w:rsidRPr="00F36024" w:rsidRDefault="003C7F45" w:rsidP="002B249C">
      <w:pPr>
        <w:numPr>
          <w:ilvl w:val="2"/>
          <w:numId w:val="58"/>
        </w:numPr>
        <w:tabs>
          <w:tab w:val="left" w:pos="0"/>
          <w:tab w:val="left" w:pos="426"/>
        </w:tabs>
        <w:autoSpaceDE w:val="0"/>
        <w:autoSpaceDN w:val="0"/>
        <w:adjustRightInd w:val="0"/>
        <w:ind w:left="0" w:right="11" w:firstLine="0"/>
        <w:jc w:val="both"/>
        <w:rPr>
          <w:sz w:val="28"/>
          <w:szCs w:val="28"/>
        </w:rPr>
      </w:pPr>
      <w:r w:rsidRPr="00F36024">
        <w:rPr>
          <w:sz w:val="28"/>
          <w:szCs w:val="28"/>
        </w:rPr>
        <w:t>Атака соперника после команды «</w:t>
      </w:r>
      <w:proofErr w:type="spellStart"/>
      <w:r w:rsidRPr="00F36024">
        <w:rPr>
          <w:sz w:val="28"/>
          <w:szCs w:val="28"/>
        </w:rPr>
        <w:t>Калё</w:t>
      </w:r>
      <w:proofErr w:type="spellEnd"/>
      <w:r w:rsidRPr="00F36024">
        <w:rPr>
          <w:sz w:val="28"/>
          <w:szCs w:val="28"/>
        </w:rPr>
        <w:t>!».</w:t>
      </w:r>
    </w:p>
    <w:p w:rsidR="003C7F45" w:rsidRPr="00F36024" w:rsidRDefault="003C7F45" w:rsidP="002B249C">
      <w:pPr>
        <w:numPr>
          <w:ilvl w:val="2"/>
          <w:numId w:val="58"/>
        </w:numPr>
        <w:tabs>
          <w:tab w:val="left" w:pos="0"/>
        </w:tabs>
        <w:autoSpaceDE w:val="0"/>
        <w:autoSpaceDN w:val="0"/>
        <w:adjustRightInd w:val="0"/>
        <w:ind w:left="0" w:right="11" w:firstLine="0"/>
        <w:jc w:val="both"/>
        <w:rPr>
          <w:sz w:val="28"/>
          <w:szCs w:val="28"/>
        </w:rPr>
      </w:pPr>
      <w:r w:rsidRPr="00F36024">
        <w:rPr>
          <w:sz w:val="28"/>
          <w:szCs w:val="28"/>
        </w:rPr>
        <w:t>Атака рукой головы оппонента.</w:t>
      </w:r>
    </w:p>
    <w:p w:rsidR="003C7F45" w:rsidRPr="00F36024" w:rsidRDefault="003C7F45" w:rsidP="002B249C">
      <w:pPr>
        <w:numPr>
          <w:ilvl w:val="2"/>
          <w:numId w:val="58"/>
        </w:numPr>
        <w:tabs>
          <w:tab w:val="left" w:pos="0"/>
        </w:tabs>
        <w:autoSpaceDE w:val="0"/>
        <w:autoSpaceDN w:val="0"/>
        <w:adjustRightInd w:val="0"/>
        <w:ind w:left="0" w:right="11" w:firstLine="0"/>
        <w:jc w:val="both"/>
        <w:rPr>
          <w:sz w:val="28"/>
          <w:szCs w:val="28"/>
        </w:rPr>
      </w:pPr>
      <w:r w:rsidRPr="00F36024">
        <w:rPr>
          <w:sz w:val="28"/>
          <w:szCs w:val="28"/>
        </w:rPr>
        <w:t>Атака головой или атака коленом.</w:t>
      </w:r>
    </w:p>
    <w:p w:rsidR="003C7F45" w:rsidRPr="00F36024" w:rsidRDefault="003C7F45" w:rsidP="002B249C">
      <w:pPr>
        <w:numPr>
          <w:ilvl w:val="2"/>
          <w:numId w:val="58"/>
        </w:numPr>
        <w:tabs>
          <w:tab w:val="left" w:pos="0"/>
        </w:tabs>
        <w:autoSpaceDE w:val="0"/>
        <w:autoSpaceDN w:val="0"/>
        <w:adjustRightInd w:val="0"/>
        <w:ind w:left="0" w:right="11" w:firstLine="0"/>
        <w:jc w:val="both"/>
        <w:rPr>
          <w:sz w:val="28"/>
          <w:szCs w:val="28"/>
        </w:rPr>
      </w:pPr>
      <w:r w:rsidRPr="00F36024">
        <w:rPr>
          <w:sz w:val="28"/>
          <w:szCs w:val="28"/>
        </w:rPr>
        <w:t>Атака упавшего соперника.</w:t>
      </w:r>
    </w:p>
    <w:p w:rsidR="003C7F45" w:rsidRPr="00F36024" w:rsidRDefault="003C7F45" w:rsidP="002B249C">
      <w:pPr>
        <w:numPr>
          <w:ilvl w:val="2"/>
          <w:numId w:val="58"/>
        </w:numPr>
        <w:tabs>
          <w:tab w:val="left" w:pos="0"/>
        </w:tabs>
        <w:autoSpaceDE w:val="0"/>
        <w:autoSpaceDN w:val="0"/>
        <w:adjustRightInd w:val="0"/>
        <w:ind w:left="0" w:right="11" w:firstLine="0"/>
        <w:jc w:val="both"/>
        <w:rPr>
          <w:sz w:val="28"/>
          <w:szCs w:val="28"/>
        </w:rPr>
      </w:pPr>
      <w:r w:rsidRPr="00F36024">
        <w:rPr>
          <w:sz w:val="28"/>
          <w:szCs w:val="28"/>
        </w:rPr>
        <w:t>Не подобающее поведение со стороны спортсмена или тренера.</w:t>
      </w:r>
    </w:p>
    <w:p w:rsidR="003C7F45" w:rsidRPr="00F36024" w:rsidRDefault="003C7F45" w:rsidP="009C7579">
      <w:pPr>
        <w:tabs>
          <w:tab w:val="left" w:pos="0"/>
        </w:tabs>
        <w:autoSpaceDE w:val="0"/>
        <w:autoSpaceDN w:val="0"/>
        <w:adjustRightInd w:val="0"/>
        <w:ind w:right="11"/>
        <w:jc w:val="both"/>
        <w:rPr>
          <w:sz w:val="28"/>
          <w:szCs w:val="28"/>
        </w:rPr>
      </w:pPr>
      <w:r w:rsidRPr="00F36024">
        <w:rPr>
          <w:sz w:val="28"/>
          <w:szCs w:val="28"/>
        </w:rPr>
        <w:t>4.1.12 Атака в корпус из исходного положения клинч боком стопы, основанием стопы или пяткой с отведением колена в сторону или в низ.</w:t>
      </w:r>
    </w:p>
    <w:p w:rsidR="003C7F45" w:rsidRPr="00F36024" w:rsidRDefault="003C7F45" w:rsidP="002B249C">
      <w:pPr>
        <w:numPr>
          <w:ilvl w:val="1"/>
          <w:numId w:val="58"/>
        </w:numPr>
        <w:tabs>
          <w:tab w:val="left" w:pos="426"/>
        </w:tabs>
        <w:autoSpaceDE w:val="0"/>
        <w:autoSpaceDN w:val="0"/>
        <w:adjustRightInd w:val="0"/>
        <w:ind w:left="0" w:right="11" w:firstLine="0"/>
        <w:jc w:val="both"/>
        <w:rPr>
          <w:sz w:val="28"/>
          <w:szCs w:val="28"/>
        </w:rPr>
      </w:pPr>
      <w:r w:rsidRPr="00F36024">
        <w:rPr>
          <w:sz w:val="28"/>
          <w:szCs w:val="28"/>
        </w:rPr>
        <w:t xml:space="preserve">Если тренер или спортсмен </w:t>
      </w:r>
      <w:proofErr w:type="gramStart"/>
      <w:r w:rsidRPr="00F36024">
        <w:rPr>
          <w:sz w:val="28"/>
          <w:szCs w:val="28"/>
        </w:rPr>
        <w:t>совершает экстремальный поступок и не выполняет</w:t>
      </w:r>
      <w:proofErr w:type="gramEnd"/>
      <w:r w:rsidRPr="00F36024">
        <w:rPr>
          <w:sz w:val="28"/>
          <w:szCs w:val="28"/>
        </w:rPr>
        <w:t xml:space="preserve"> команды рефери, рефери объявляет санкции, поднимая желтую карточку. В </w:t>
      </w:r>
      <w:proofErr w:type="gramStart"/>
      <w:r w:rsidRPr="00F36024">
        <w:rPr>
          <w:sz w:val="28"/>
          <w:szCs w:val="28"/>
        </w:rPr>
        <w:t>этом</w:t>
      </w:r>
      <w:proofErr w:type="gramEnd"/>
      <w:r w:rsidRPr="00F36024">
        <w:rPr>
          <w:sz w:val="28"/>
          <w:szCs w:val="28"/>
        </w:rPr>
        <w:t xml:space="preserve"> случае члены Арбитражной Комиссии анализируют действия тренера и определяют оправданность наказания. </w:t>
      </w:r>
    </w:p>
    <w:p w:rsidR="00465594" w:rsidRDefault="003C7F45" w:rsidP="00465594">
      <w:pPr>
        <w:numPr>
          <w:ilvl w:val="0"/>
          <w:numId w:val="53"/>
        </w:numPr>
        <w:tabs>
          <w:tab w:val="left" w:pos="457"/>
        </w:tabs>
        <w:autoSpaceDE w:val="0"/>
        <w:autoSpaceDN w:val="0"/>
        <w:adjustRightInd w:val="0"/>
        <w:ind w:left="0" w:right="11" w:firstLine="0"/>
        <w:jc w:val="both"/>
        <w:rPr>
          <w:sz w:val="28"/>
          <w:szCs w:val="28"/>
        </w:rPr>
      </w:pPr>
      <w:r w:rsidRPr="00F36024">
        <w:rPr>
          <w:sz w:val="28"/>
          <w:szCs w:val="28"/>
        </w:rPr>
        <w:t>Если участник преднамеренно отказывается, исполнять Правила Соревнований или не подчиняется действиям рефери, рефери может закончить поединок и объявить победителем оппонента.</w:t>
      </w:r>
    </w:p>
    <w:p w:rsidR="00465594" w:rsidRPr="00465594" w:rsidRDefault="003C7F45" w:rsidP="00465594">
      <w:pPr>
        <w:numPr>
          <w:ilvl w:val="0"/>
          <w:numId w:val="53"/>
        </w:numPr>
        <w:tabs>
          <w:tab w:val="left" w:pos="457"/>
        </w:tabs>
        <w:autoSpaceDE w:val="0"/>
        <w:autoSpaceDN w:val="0"/>
        <w:adjustRightInd w:val="0"/>
        <w:ind w:left="0" w:right="11" w:firstLine="0"/>
        <w:jc w:val="both"/>
        <w:rPr>
          <w:sz w:val="28"/>
          <w:szCs w:val="28"/>
        </w:rPr>
      </w:pPr>
      <w:r w:rsidRPr="00465594">
        <w:rPr>
          <w:sz w:val="28"/>
          <w:szCs w:val="28"/>
        </w:rPr>
        <w:t>Если судья при участниках при проверке или официальные лица в области соревнований, убеждаются что спортсмен или тренер пытаются манипулировать с ПСС или заставляют ПСС работать не надлежащим образом, то такой участник дисквалифицируется после консультации с техником ПСС, если такая консультация необходима.</w:t>
      </w:r>
    </w:p>
    <w:p w:rsidR="00465594" w:rsidRPr="00465594" w:rsidRDefault="00465594" w:rsidP="00465594">
      <w:pPr>
        <w:numPr>
          <w:ilvl w:val="0"/>
          <w:numId w:val="53"/>
        </w:numPr>
        <w:tabs>
          <w:tab w:val="left" w:pos="457"/>
        </w:tabs>
        <w:autoSpaceDE w:val="0"/>
        <w:autoSpaceDN w:val="0"/>
        <w:adjustRightInd w:val="0"/>
        <w:ind w:left="0" w:right="11" w:firstLine="0"/>
        <w:jc w:val="both"/>
        <w:rPr>
          <w:sz w:val="28"/>
          <w:szCs w:val="28"/>
        </w:rPr>
      </w:pPr>
      <w:r w:rsidRPr="00465594">
        <w:rPr>
          <w:sz w:val="28"/>
          <w:szCs w:val="28"/>
        </w:rPr>
        <w:t>Когда участник получает десять «</w:t>
      </w:r>
      <w:proofErr w:type="spellStart"/>
      <w:r w:rsidRPr="00465594">
        <w:rPr>
          <w:sz w:val="28"/>
          <w:szCs w:val="28"/>
        </w:rPr>
        <w:t>Гамджомов</w:t>
      </w:r>
      <w:proofErr w:type="spellEnd"/>
      <w:r w:rsidRPr="00465594">
        <w:rPr>
          <w:sz w:val="28"/>
          <w:szCs w:val="28"/>
        </w:rPr>
        <w:t>», в командных соревнованиях среди мужчин и женщин - сорок «</w:t>
      </w:r>
      <w:proofErr w:type="spellStart"/>
      <w:r w:rsidRPr="00465594">
        <w:rPr>
          <w:sz w:val="28"/>
          <w:szCs w:val="28"/>
        </w:rPr>
        <w:t>Гамджомов</w:t>
      </w:r>
      <w:proofErr w:type="spellEnd"/>
      <w:r w:rsidRPr="00465594">
        <w:rPr>
          <w:sz w:val="28"/>
          <w:szCs w:val="28"/>
        </w:rPr>
        <w:t>», в смешанных командных соревнованиях - тридцать «</w:t>
      </w:r>
      <w:proofErr w:type="spellStart"/>
      <w:r w:rsidRPr="00465594">
        <w:rPr>
          <w:sz w:val="28"/>
          <w:szCs w:val="28"/>
        </w:rPr>
        <w:t>Гамджомов</w:t>
      </w:r>
      <w:proofErr w:type="spellEnd"/>
      <w:r w:rsidRPr="00465594">
        <w:rPr>
          <w:sz w:val="28"/>
          <w:szCs w:val="28"/>
        </w:rPr>
        <w:t>», рефери объявляет его (её) проигравшим по штрафным баллам.</w:t>
      </w:r>
    </w:p>
    <w:p w:rsidR="003C7F45" w:rsidRPr="00465594" w:rsidRDefault="00465594" w:rsidP="00465594">
      <w:pPr>
        <w:numPr>
          <w:ilvl w:val="0"/>
          <w:numId w:val="53"/>
        </w:numPr>
        <w:tabs>
          <w:tab w:val="left" w:pos="457"/>
        </w:tabs>
        <w:autoSpaceDE w:val="0"/>
        <w:autoSpaceDN w:val="0"/>
        <w:adjustRightInd w:val="0"/>
        <w:ind w:left="0" w:right="11" w:firstLine="0"/>
        <w:jc w:val="both"/>
        <w:rPr>
          <w:sz w:val="28"/>
          <w:szCs w:val="28"/>
        </w:rPr>
      </w:pPr>
      <w:r w:rsidRPr="00465594">
        <w:rPr>
          <w:sz w:val="28"/>
          <w:szCs w:val="28"/>
        </w:rPr>
        <w:t>«</w:t>
      </w:r>
      <w:proofErr w:type="spellStart"/>
      <w:r w:rsidRPr="00465594">
        <w:rPr>
          <w:sz w:val="28"/>
          <w:szCs w:val="28"/>
        </w:rPr>
        <w:t>Гамджомы</w:t>
      </w:r>
      <w:proofErr w:type="spellEnd"/>
      <w:r w:rsidRPr="00465594">
        <w:rPr>
          <w:sz w:val="28"/>
          <w:szCs w:val="28"/>
        </w:rPr>
        <w:t xml:space="preserve">» считаются за все три раунда. В командных </w:t>
      </w:r>
      <w:proofErr w:type="gramStart"/>
      <w:r w:rsidRPr="00465594">
        <w:rPr>
          <w:sz w:val="28"/>
          <w:szCs w:val="28"/>
        </w:rPr>
        <w:t>соревнованиях</w:t>
      </w:r>
      <w:proofErr w:type="gramEnd"/>
      <w:r w:rsidRPr="00465594">
        <w:rPr>
          <w:sz w:val="28"/>
          <w:szCs w:val="28"/>
        </w:rPr>
        <w:t xml:space="preserve"> - за все четыре раунда.</w:t>
      </w:r>
    </w:p>
    <w:p w:rsidR="003C7F45" w:rsidRPr="00F36024" w:rsidRDefault="008462F0" w:rsidP="009C7579">
      <w:pPr>
        <w:autoSpaceDE w:val="0"/>
        <w:autoSpaceDN w:val="0"/>
        <w:adjustRightInd w:val="0"/>
        <w:ind w:right="11"/>
        <w:jc w:val="both"/>
        <w:rPr>
          <w:b/>
          <w:sz w:val="28"/>
          <w:szCs w:val="28"/>
        </w:rPr>
      </w:pPr>
      <w:r w:rsidRPr="00F36024">
        <w:rPr>
          <w:b/>
          <w:sz w:val="28"/>
          <w:szCs w:val="28"/>
        </w:rPr>
        <w:t xml:space="preserve"> </w:t>
      </w:r>
      <w:r w:rsidR="003C7F45" w:rsidRPr="00F36024">
        <w:rPr>
          <w:b/>
          <w:sz w:val="28"/>
          <w:szCs w:val="28"/>
        </w:rPr>
        <w:t>(Толкование)</w:t>
      </w:r>
    </w:p>
    <w:p w:rsidR="003C7F45" w:rsidRPr="00F36024" w:rsidRDefault="003C7F45" w:rsidP="009C7579">
      <w:pPr>
        <w:autoSpaceDE w:val="0"/>
        <w:autoSpaceDN w:val="0"/>
        <w:adjustRightInd w:val="0"/>
        <w:ind w:right="11"/>
        <w:jc w:val="both"/>
        <w:rPr>
          <w:sz w:val="28"/>
          <w:szCs w:val="28"/>
        </w:rPr>
      </w:pPr>
      <w:r w:rsidRPr="00F36024">
        <w:rPr>
          <w:sz w:val="28"/>
          <w:szCs w:val="28"/>
        </w:rPr>
        <w:t>Целями установления запрещенных действий и наказаний.</w:t>
      </w:r>
    </w:p>
    <w:p w:rsidR="003C7F45" w:rsidRPr="00F36024" w:rsidRDefault="003C7F45" w:rsidP="009C7579">
      <w:pPr>
        <w:ind w:right="11"/>
        <w:jc w:val="both"/>
        <w:rPr>
          <w:sz w:val="28"/>
          <w:szCs w:val="28"/>
        </w:rPr>
      </w:pPr>
      <w:r w:rsidRPr="00F36024">
        <w:rPr>
          <w:sz w:val="28"/>
          <w:szCs w:val="28"/>
        </w:rPr>
        <w:t>Запрещенные действия и наказания за них устанавливаются с целью:</w:t>
      </w:r>
    </w:p>
    <w:p w:rsidR="003C7F45" w:rsidRPr="00F36024" w:rsidRDefault="003C7F45" w:rsidP="002B249C">
      <w:pPr>
        <w:numPr>
          <w:ilvl w:val="0"/>
          <w:numId w:val="59"/>
        </w:numPr>
        <w:tabs>
          <w:tab w:val="left" w:pos="426"/>
        </w:tabs>
        <w:autoSpaceDE w:val="0"/>
        <w:autoSpaceDN w:val="0"/>
        <w:adjustRightInd w:val="0"/>
        <w:ind w:left="0" w:right="11" w:firstLine="0"/>
        <w:jc w:val="both"/>
        <w:rPr>
          <w:sz w:val="28"/>
          <w:szCs w:val="28"/>
        </w:rPr>
      </w:pPr>
      <w:r w:rsidRPr="00F36024">
        <w:rPr>
          <w:iCs/>
          <w:sz w:val="28"/>
          <w:szCs w:val="28"/>
        </w:rPr>
        <w:t>Чтобы защитить спортсмена;</w:t>
      </w:r>
    </w:p>
    <w:p w:rsidR="003C7F45" w:rsidRPr="00F36024" w:rsidRDefault="003C7F45" w:rsidP="002B249C">
      <w:pPr>
        <w:numPr>
          <w:ilvl w:val="0"/>
          <w:numId w:val="59"/>
        </w:numPr>
        <w:tabs>
          <w:tab w:val="left" w:pos="426"/>
        </w:tabs>
        <w:autoSpaceDE w:val="0"/>
        <w:autoSpaceDN w:val="0"/>
        <w:adjustRightInd w:val="0"/>
        <w:ind w:left="0" w:right="11" w:firstLine="0"/>
        <w:jc w:val="both"/>
        <w:rPr>
          <w:sz w:val="28"/>
          <w:szCs w:val="28"/>
        </w:rPr>
      </w:pPr>
      <w:r w:rsidRPr="00F36024">
        <w:rPr>
          <w:iCs/>
          <w:sz w:val="28"/>
          <w:szCs w:val="28"/>
        </w:rPr>
        <w:t>Чтобы гарантировать честную борьбу;</w:t>
      </w:r>
    </w:p>
    <w:p w:rsidR="003C7F45" w:rsidRPr="00F36024" w:rsidRDefault="003C7F45" w:rsidP="002B249C">
      <w:pPr>
        <w:numPr>
          <w:ilvl w:val="0"/>
          <w:numId w:val="59"/>
        </w:numPr>
        <w:tabs>
          <w:tab w:val="left" w:pos="426"/>
        </w:tabs>
        <w:autoSpaceDE w:val="0"/>
        <w:autoSpaceDN w:val="0"/>
        <w:adjustRightInd w:val="0"/>
        <w:ind w:left="0" w:right="11" w:firstLine="0"/>
        <w:jc w:val="both"/>
        <w:rPr>
          <w:iCs/>
          <w:sz w:val="28"/>
          <w:szCs w:val="28"/>
        </w:rPr>
      </w:pPr>
      <w:r w:rsidRPr="00F36024">
        <w:rPr>
          <w:iCs/>
          <w:sz w:val="28"/>
          <w:szCs w:val="28"/>
        </w:rPr>
        <w:t>Чтобы поощрять использование соответствующей техники.</w:t>
      </w:r>
    </w:p>
    <w:p w:rsidR="003C7F45" w:rsidRPr="00F36024" w:rsidRDefault="003C7F45" w:rsidP="009C7579">
      <w:pPr>
        <w:autoSpaceDE w:val="0"/>
        <w:autoSpaceDN w:val="0"/>
        <w:adjustRightInd w:val="0"/>
        <w:ind w:right="11"/>
        <w:jc w:val="both"/>
        <w:rPr>
          <w:b/>
          <w:sz w:val="28"/>
          <w:szCs w:val="28"/>
        </w:rPr>
      </w:pPr>
      <w:r w:rsidRPr="00F36024">
        <w:rPr>
          <w:b/>
          <w:sz w:val="28"/>
          <w:szCs w:val="28"/>
        </w:rPr>
        <w:t>(Пояснение 1)</w:t>
      </w:r>
    </w:p>
    <w:p w:rsidR="003C7F45" w:rsidRPr="00F36024" w:rsidRDefault="003C7F45" w:rsidP="009C7579">
      <w:pPr>
        <w:autoSpaceDE w:val="0"/>
        <w:autoSpaceDN w:val="0"/>
        <w:adjustRightInd w:val="0"/>
        <w:ind w:right="11"/>
        <w:jc w:val="both"/>
        <w:rPr>
          <w:iCs/>
          <w:sz w:val="28"/>
          <w:szCs w:val="28"/>
        </w:rPr>
      </w:pPr>
      <w:r w:rsidRPr="00F36024">
        <w:rPr>
          <w:iCs/>
          <w:sz w:val="28"/>
          <w:szCs w:val="28"/>
        </w:rPr>
        <w:t>Запрещенные действия, наказываемые «</w:t>
      </w:r>
      <w:proofErr w:type="spellStart"/>
      <w:r w:rsidR="00EE496D" w:rsidRPr="00F36024">
        <w:rPr>
          <w:iCs/>
          <w:sz w:val="28"/>
          <w:szCs w:val="28"/>
        </w:rPr>
        <w:t>Гамджом</w:t>
      </w:r>
      <w:proofErr w:type="spellEnd"/>
      <w:r w:rsidRPr="00F36024">
        <w:rPr>
          <w:iCs/>
          <w:sz w:val="28"/>
          <w:szCs w:val="28"/>
        </w:rPr>
        <w:t>»:</w:t>
      </w:r>
    </w:p>
    <w:p w:rsidR="003C7F45" w:rsidRPr="00F36024" w:rsidRDefault="003C7F45" w:rsidP="009C7579">
      <w:pPr>
        <w:tabs>
          <w:tab w:val="left" w:pos="506"/>
        </w:tabs>
        <w:autoSpaceDE w:val="0"/>
        <w:autoSpaceDN w:val="0"/>
        <w:adjustRightInd w:val="0"/>
        <w:ind w:right="11"/>
        <w:jc w:val="both"/>
        <w:rPr>
          <w:sz w:val="28"/>
          <w:szCs w:val="28"/>
        </w:rPr>
      </w:pPr>
      <w:r w:rsidRPr="00F36024">
        <w:rPr>
          <w:sz w:val="28"/>
          <w:szCs w:val="28"/>
        </w:rPr>
        <w:t>а) Пересечение ограничительной линии:</w:t>
      </w:r>
    </w:p>
    <w:p w:rsidR="003C7F45" w:rsidRPr="00F36024" w:rsidRDefault="003C7F45" w:rsidP="009C7579">
      <w:pPr>
        <w:autoSpaceDE w:val="0"/>
        <w:autoSpaceDN w:val="0"/>
        <w:adjustRightInd w:val="0"/>
        <w:ind w:right="11"/>
        <w:jc w:val="both"/>
        <w:rPr>
          <w:iCs/>
          <w:sz w:val="28"/>
          <w:szCs w:val="28"/>
        </w:rPr>
      </w:pPr>
      <w:r w:rsidRPr="00F36024">
        <w:rPr>
          <w:iCs/>
          <w:sz w:val="28"/>
          <w:szCs w:val="28"/>
        </w:rPr>
        <w:t>«</w:t>
      </w:r>
      <w:proofErr w:type="spellStart"/>
      <w:r w:rsidR="00EE496D" w:rsidRPr="00F36024">
        <w:rPr>
          <w:iCs/>
          <w:sz w:val="28"/>
          <w:szCs w:val="28"/>
        </w:rPr>
        <w:t>Гамджом</w:t>
      </w:r>
      <w:proofErr w:type="spellEnd"/>
      <w:r w:rsidRPr="00F36024">
        <w:rPr>
          <w:iCs/>
          <w:sz w:val="28"/>
          <w:szCs w:val="28"/>
        </w:rPr>
        <w:t>», должно быть объявлено, когда одна нога участника пересекли ограничительную линию.</w:t>
      </w:r>
    </w:p>
    <w:p w:rsidR="003C7F45" w:rsidRDefault="003C7F45" w:rsidP="009C7579">
      <w:pPr>
        <w:autoSpaceDE w:val="0"/>
        <w:autoSpaceDN w:val="0"/>
        <w:adjustRightInd w:val="0"/>
        <w:ind w:right="11"/>
        <w:jc w:val="both"/>
        <w:rPr>
          <w:iCs/>
          <w:sz w:val="28"/>
          <w:szCs w:val="28"/>
        </w:rPr>
      </w:pPr>
      <w:r w:rsidRPr="00F36024">
        <w:rPr>
          <w:iCs/>
          <w:sz w:val="28"/>
          <w:szCs w:val="28"/>
        </w:rPr>
        <w:t>«</w:t>
      </w:r>
      <w:proofErr w:type="spellStart"/>
      <w:r w:rsidR="00EE496D" w:rsidRPr="00F36024">
        <w:rPr>
          <w:iCs/>
          <w:sz w:val="28"/>
          <w:szCs w:val="28"/>
        </w:rPr>
        <w:t>Гамджом</w:t>
      </w:r>
      <w:proofErr w:type="spellEnd"/>
      <w:r w:rsidRPr="00F36024">
        <w:rPr>
          <w:iCs/>
          <w:sz w:val="28"/>
          <w:szCs w:val="28"/>
        </w:rPr>
        <w:t>» не дается в том случае, если участник пересекает ограничительную линию в результате запрещенных действий со стороны соперника.</w:t>
      </w:r>
    </w:p>
    <w:p w:rsidR="00465594" w:rsidRPr="00465594" w:rsidRDefault="00465594" w:rsidP="009C7579">
      <w:pPr>
        <w:autoSpaceDE w:val="0"/>
        <w:autoSpaceDN w:val="0"/>
        <w:adjustRightInd w:val="0"/>
        <w:ind w:right="11"/>
        <w:jc w:val="both"/>
        <w:rPr>
          <w:iCs/>
          <w:sz w:val="28"/>
          <w:szCs w:val="28"/>
        </w:rPr>
      </w:pPr>
      <w:r w:rsidRPr="00465594">
        <w:rPr>
          <w:iCs/>
          <w:sz w:val="28"/>
          <w:szCs w:val="28"/>
        </w:rPr>
        <w:t>После выхода за линию рефери разрешает вышедшему спортсмену войти внутрь ковра на 60 см. В случае если он покинул отведённую для возвращения зону, рефери должен</w:t>
      </w:r>
      <w:r>
        <w:rPr>
          <w:iCs/>
          <w:sz w:val="28"/>
          <w:szCs w:val="28"/>
        </w:rPr>
        <w:t xml:space="preserve"> призвать спортсмена вернуться.</w:t>
      </w:r>
    </w:p>
    <w:p w:rsidR="003C7F45" w:rsidRPr="00F36024" w:rsidRDefault="003C7F45" w:rsidP="009C7579">
      <w:pPr>
        <w:tabs>
          <w:tab w:val="left" w:pos="539"/>
        </w:tabs>
        <w:autoSpaceDE w:val="0"/>
        <w:autoSpaceDN w:val="0"/>
        <w:adjustRightInd w:val="0"/>
        <w:ind w:right="11"/>
        <w:jc w:val="both"/>
        <w:rPr>
          <w:sz w:val="28"/>
          <w:szCs w:val="28"/>
        </w:rPr>
      </w:pPr>
      <w:r w:rsidRPr="00F36024">
        <w:rPr>
          <w:sz w:val="28"/>
          <w:szCs w:val="28"/>
        </w:rPr>
        <w:t>б) Падение:</w:t>
      </w:r>
    </w:p>
    <w:p w:rsidR="003C7F45" w:rsidRPr="00F36024" w:rsidRDefault="003C7F45" w:rsidP="009C7579">
      <w:pPr>
        <w:autoSpaceDE w:val="0"/>
        <w:autoSpaceDN w:val="0"/>
        <w:adjustRightInd w:val="0"/>
        <w:ind w:right="11"/>
        <w:jc w:val="both"/>
        <w:rPr>
          <w:iCs/>
          <w:sz w:val="28"/>
          <w:szCs w:val="28"/>
        </w:rPr>
      </w:pPr>
      <w:r w:rsidRPr="00F36024">
        <w:rPr>
          <w:iCs/>
          <w:sz w:val="28"/>
          <w:szCs w:val="28"/>
        </w:rPr>
        <w:t>«</w:t>
      </w:r>
      <w:proofErr w:type="spellStart"/>
      <w:r w:rsidR="00EE496D" w:rsidRPr="00F36024">
        <w:rPr>
          <w:iCs/>
          <w:sz w:val="28"/>
          <w:szCs w:val="28"/>
        </w:rPr>
        <w:t>Гамджом</w:t>
      </w:r>
      <w:proofErr w:type="spellEnd"/>
      <w:r w:rsidRPr="00F36024">
        <w:rPr>
          <w:iCs/>
          <w:sz w:val="28"/>
          <w:szCs w:val="28"/>
        </w:rPr>
        <w:t>» объявляется за падение. Однако</w:t>
      </w:r>
      <w:proofErr w:type="gramStart"/>
      <w:r w:rsidRPr="00F36024">
        <w:rPr>
          <w:iCs/>
          <w:sz w:val="28"/>
          <w:szCs w:val="28"/>
        </w:rPr>
        <w:t>,</w:t>
      </w:r>
      <w:proofErr w:type="gramEnd"/>
      <w:r w:rsidRPr="00F36024">
        <w:rPr>
          <w:iCs/>
          <w:sz w:val="28"/>
          <w:szCs w:val="28"/>
        </w:rPr>
        <w:t xml:space="preserve"> если падение произошло в результате запрещённых действий соперника, «</w:t>
      </w:r>
      <w:proofErr w:type="spellStart"/>
      <w:r w:rsidR="00EE496D" w:rsidRPr="00F36024">
        <w:rPr>
          <w:iCs/>
          <w:sz w:val="28"/>
          <w:szCs w:val="28"/>
        </w:rPr>
        <w:t>Гамджом</w:t>
      </w:r>
      <w:proofErr w:type="spellEnd"/>
      <w:r w:rsidRPr="00F36024">
        <w:rPr>
          <w:iCs/>
          <w:sz w:val="28"/>
          <w:szCs w:val="28"/>
        </w:rPr>
        <w:t xml:space="preserve">» за падение не даётся, наказывается соперник. В </w:t>
      </w:r>
      <w:proofErr w:type="gramStart"/>
      <w:r w:rsidRPr="00F36024">
        <w:rPr>
          <w:iCs/>
          <w:sz w:val="28"/>
          <w:szCs w:val="28"/>
        </w:rPr>
        <w:t>случае</w:t>
      </w:r>
      <w:proofErr w:type="gramEnd"/>
      <w:r w:rsidRPr="00F36024">
        <w:rPr>
          <w:iCs/>
          <w:sz w:val="28"/>
          <w:szCs w:val="28"/>
        </w:rPr>
        <w:t xml:space="preserve"> если оба участника падают в результате случайного столкновения, наказание не дается.</w:t>
      </w:r>
    </w:p>
    <w:p w:rsidR="003C7F45" w:rsidRPr="00F36024" w:rsidRDefault="003C7F45" w:rsidP="009C7579">
      <w:pPr>
        <w:tabs>
          <w:tab w:val="left" w:pos="539"/>
        </w:tabs>
        <w:autoSpaceDE w:val="0"/>
        <w:autoSpaceDN w:val="0"/>
        <w:adjustRightInd w:val="0"/>
        <w:ind w:right="11"/>
        <w:jc w:val="both"/>
        <w:rPr>
          <w:sz w:val="28"/>
          <w:szCs w:val="28"/>
        </w:rPr>
      </w:pPr>
      <w:r w:rsidRPr="00F36024">
        <w:rPr>
          <w:sz w:val="28"/>
          <w:szCs w:val="28"/>
        </w:rPr>
        <w:t>в) Уход от поединка или пассивное ведение поединка:</w:t>
      </w:r>
    </w:p>
    <w:p w:rsidR="003C7F45" w:rsidRPr="00F36024" w:rsidRDefault="003C7F45" w:rsidP="002B249C">
      <w:pPr>
        <w:numPr>
          <w:ilvl w:val="0"/>
          <w:numId w:val="54"/>
        </w:numPr>
        <w:tabs>
          <w:tab w:val="left" w:pos="426"/>
        </w:tabs>
        <w:autoSpaceDE w:val="0"/>
        <w:autoSpaceDN w:val="0"/>
        <w:adjustRightInd w:val="0"/>
        <w:ind w:left="0" w:right="11" w:firstLine="0"/>
        <w:jc w:val="both"/>
        <w:rPr>
          <w:sz w:val="28"/>
          <w:szCs w:val="28"/>
        </w:rPr>
      </w:pPr>
      <w:r w:rsidRPr="00F36024">
        <w:rPr>
          <w:sz w:val="28"/>
          <w:szCs w:val="28"/>
        </w:rPr>
        <w:t>Это действие представляет поединок уход от поединка без намерения атаковать. Участника, который постоянно показывает защищающийся стиль, наказываются. Если оба участника остаются бездействующими в течение пяти секунд, рефери дает команду «</w:t>
      </w:r>
      <w:proofErr w:type="spellStart"/>
      <w:r w:rsidRPr="00F36024">
        <w:rPr>
          <w:sz w:val="28"/>
          <w:szCs w:val="28"/>
        </w:rPr>
        <w:t>Файт</w:t>
      </w:r>
      <w:proofErr w:type="spellEnd"/>
      <w:r w:rsidRPr="00F36024">
        <w:rPr>
          <w:sz w:val="28"/>
          <w:szCs w:val="28"/>
        </w:rPr>
        <w:t>!». «</w:t>
      </w:r>
      <w:proofErr w:type="spellStart"/>
      <w:r w:rsidR="00EE496D" w:rsidRPr="00F36024">
        <w:rPr>
          <w:sz w:val="28"/>
          <w:szCs w:val="28"/>
        </w:rPr>
        <w:t>Гамджом</w:t>
      </w:r>
      <w:proofErr w:type="spellEnd"/>
      <w:r w:rsidRPr="00F36024">
        <w:rPr>
          <w:sz w:val="28"/>
          <w:szCs w:val="28"/>
        </w:rPr>
        <w:t xml:space="preserve">» будет объявлен: обоим участникам, если </w:t>
      </w:r>
      <w:proofErr w:type="gramStart"/>
      <w:r w:rsidRPr="00F36024">
        <w:rPr>
          <w:sz w:val="28"/>
          <w:szCs w:val="28"/>
        </w:rPr>
        <w:t>нет никаких активных действий от них через пять</w:t>
      </w:r>
      <w:proofErr w:type="gramEnd"/>
      <w:r w:rsidRPr="00F36024">
        <w:rPr>
          <w:sz w:val="28"/>
          <w:szCs w:val="28"/>
        </w:rPr>
        <w:t xml:space="preserve"> секунд после того, как команда давалась; или участнику, который больше отступал назад от первоначальной позиции через пять секунд после того, как давалась команда.</w:t>
      </w:r>
    </w:p>
    <w:p w:rsidR="003C7F45" w:rsidRPr="00F36024" w:rsidRDefault="003C7F45" w:rsidP="002B249C">
      <w:pPr>
        <w:numPr>
          <w:ilvl w:val="0"/>
          <w:numId w:val="54"/>
        </w:numPr>
        <w:tabs>
          <w:tab w:val="left" w:pos="426"/>
        </w:tabs>
        <w:autoSpaceDE w:val="0"/>
        <w:autoSpaceDN w:val="0"/>
        <w:adjustRightInd w:val="0"/>
        <w:ind w:left="0" w:right="11" w:firstLine="0"/>
        <w:jc w:val="both"/>
        <w:rPr>
          <w:iCs/>
          <w:sz w:val="28"/>
          <w:szCs w:val="28"/>
        </w:rPr>
      </w:pPr>
      <w:r w:rsidRPr="00F36024">
        <w:rPr>
          <w:iCs/>
          <w:sz w:val="28"/>
          <w:szCs w:val="28"/>
        </w:rPr>
        <w:t xml:space="preserve">Уход поворотом спиной к сопернику. Этот действие включает поворот спиной с целью избежать атаки соперника, и это действие должно быть наказано, поскольку оно </w:t>
      </w:r>
      <w:proofErr w:type="gramStart"/>
      <w:r w:rsidRPr="00F36024">
        <w:rPr>
          <w:iCs/>
          <w:sz w:val="28"/>
          <w:szCs w:val="28"/>
        </w:rPr>
        <w:t>выражает отсутствие духа спортивной борьбы и может</w:t>
      </w:r>
      <w:proofErr w:type="gramEnd"/>
      <w:r w:rsidRPr="00F36024">
        <w:rPr>
          <w:iCs/>
          <w:sz w:val="28"/>
          <w:szCs w:val="28"/>
        </w:rPr>
        <w:t xml:space="preserve"> причинить серьёзную травму. Такое же наказание даётся за уклонение от атаки соперника путём наклона до уровня пояса или приседания.</w:t>
      </w:r>
    </w:p>
    <w:p w:rsidR="003C7F45" w:rsidRPr="00F36024" w:rsidRDefault="003C7F45" w:rsidP="002B249C">
      <w:pPr>
        <w:numPr>
          <w:ilvl w:val="0"/>
          <w:numId w:val="54"/>
        </w:numPr>
        <w:tabs>
          <w:tab w:val="left" w:pos="426"/>
        </w:tabs>
        <w:autoSpaceDE w:val="0"/>
        <w:autoSpaceDN w:val="0"/>
        <w:adjustRightInd w:val="0"/>
        <w:ind w:left="0" w:right="11" w:firstLine="0"/>
        <w:jc w:val="both"/>
        <w:rPr>
          <w:iCs/>
          <w:sz w:val="28"/>
          <w:szCs w:val="28"/>
        </w:rPr>
      </w:pPr>
      <w:r w:rsidRPr="00F36024">
        <w:rPr>
          <w:iCs/>
          <w:sz w:val="28"/>
          <w:szCs w:val="28"/>
        </w:rPr>
        <w:t>Уход от атакующих действий только для избегания атаки и для «задержки» времени, «</w:t>
      </w:r>
      <w:proofErr w:type="spellStart"/>
      <w:r w:rsidR="00EE496D" w:rsidRPr="00F36024">
        <w:rPr>
          <w:iCs/>
          <w:sz w:val="28"/>
          <w:szCs w:val="28"/>
        </w:rPr>
        <w:t>Гамджом</w:t>
      </w:r>
      <w:proofErr w:type="spellEnd"/>
      <w:r w:rsidRPr="00F36024">
        <w:rPr>
          <w:iCs/>
          <w:sz w:val="28"/>
          <w:szCs w:val="28"/>
        </w:rPr>
        <w:t>» должно быть дано пассивному спортсмену (три степа от атакующих действий).</w:t>
      </w:r>
    </w:p>
    <w:p w:rsidR="003C7F45" w:rsidRPr="00F36024" w:rsidRDefault="003C7F45" w:rsidP="002B249C">
      <w:pPr>
        <w:numPr>
          <w:ilvl w:val="0"/>
          <w:numId w:val="54"/>
        </w:numPr>
        <w:tabs>
          <w:tab w:val="left" w:pos="426"/>
        </w:tabs>
        <w:autoSpaceDE w:val="0"/>
        <w:autoSpaceDN w:val="0"/>
        <w:adjustRightInd w:val="0"/>
        <w:ind w:left="0" w:right="11" w:firstLine="0"/>
        <w:jc w:val="both"/>
        <w:rPr>
          <w:sz w:val="28"/>
          <w:szCs w:val="28"/>
        </w:rPr>
      </w:pPr>
      <w:r w:rsidRPr="00F36024">
        <w:rPr>
          <w:iCs/>
          <w:sz w:val="28"/>
          <w:szCs w:val="28"/>
        </w:rPr>
        <w:t xml:space="preserve">Симуляция травмы. Это означает излишнее подчёркивание серьёзности травмы или указание на боль в той части тела, которая удару не подвергалась, с целью продемонстрировать, что в действиях соперника содержалось нарушение или с целью тянуть время. В </w:t>
      </w:r>
      <w:proofErr w:type="gramStart"/>
      <w:r w:rsidRPr="00F36024">
        <w:rPr>
          <w:iCs/>
          <w:sz w:val="28"/>
          <w:szCs w:val="28"/>
        </w:rPr>
        <w:t>этом</w:t>
      </w:r>
      <w:proofErr w:type="gramEnd"/>
      <w:r w:rsidRPr="00F36024">
        <w:rPr>
          <w:iCs/>
          <w:sz w:val="28"/>
          <w:szCs w:val="28"/>
        </w:rPr>
        <w:t xml:space="preserve"> случае, рефери должен наказать «</w:t>
      </w:r>
      <w:proofErr w:type="spellStart"/>
      <w:r w:rsidR="00EE496D" w:rsidRPr="00F36024">
        <w:rPr>
          <w:iCs/>
          <w:sz w:val="28"/>
          <w:szCs w:val="28"/>
        </w:rPr>
        <w:t>Гамджом</w:t>
      </w:r>
      <w:proofErr w:type="spellEnd"/>
      <w:r w:rsidRPr="00F36024">
        <w:rPr>
          <w:iCs/>
          <w:sz w:val="28"/>
          <w:szCs w:val="28"/>
        </w:rPr>
        <w:t>»</w:t>
      </w:r>
      <w:r w:rsidRPr="00F36024">
        <w:rPr>
          <w:sz w:val="28"/>
          <w:szCs w:val="28"/>
        </w:rPr>
        <w:t>.</w:t>
      </w:r>
    </w:p>
    <w:p w:rsidR="003C7F45" w:rsidRPr="00F36024" w:rsidRDefault="003C7F45" w:rsidP="002B249C">
      <w:pPr>
        <w:numPr>
          <w:ilvl w:val="0"/>
          <w:numId w:val="54"/>
        </w:numPr>
        <w:tabs>
          <w:tab w:val="left" w:pos="426"/>
        </w:tabs>
        <w:autoSpaceDE w:val="0"/>
        <w:autoSpaceDN w:val="0"/>
        <w:adjustRightInd w:val="0"/>
        <w:ind w:left="0" w:right="11" w:firstLine="0"/>
        <w:jc w:val="both"/>
        <w:rPr>
          <w:sz w:val="28"/>
          <w:szCs w:val="28"/>
        </w:rPr>
      </w:pPr>
      <w:r w:rsidRPr="00F36024">
        <w:rPr>
          <w:sz w:val="28"/>
          <w:szCs w:val="28"/>
        </w:rPr>
        <w:t>«</w:t>
      </w:r>
      <w:proofErr w:type="spellStart"/>
      <w:r w:rsidR="00EE496D" w:rsidRPr="00F36024">
        <w:rPr>
          <w:sz w:val="28"/>
          <w:szCs w:val="28"/>
        </w:rPr>
        <w:t>Гамджом</w:t>
      </w:r>
      <w:proofErr w:type="spellEnd"/>
      <w:r w:rsidRPr="00F36024">
        <w:rPr>
          <w:sz w:val="28"/>
          <w:szCs w:val="28"/>
        </w:rPr>
        <w:t>» будет также даваться участнику, который просит, чтобы рефери остановил соревнование по  причине (например, чтобы поправить положение защитного оборудования).</w:t>
      </w:r>
    </w:p>
    <w:p w:rsidR="003C7F45" w:rsidRPr="00F36024" w:rsidRDefault="003C7F45" w:rsidP="009C7579">
      <w:pPr>
        <w:tabs>
          <w:tab w:val="left" w:pos="539"/>
        </w:tabs>
        <w:autoSpaceDE w:val="0"/>
        <w:autoSpaceDN w:val="0"/>
        <w:adjustRightInd w:val="0"/>
        <w:ind w:right="11"/>
        <w:jc w:val="both"/>
        <w:rPr>
          <w:sz w:val="28"/>
          <w:szCs w:val="28"/>
        </w:rPr>
      </w:pPr>
      <w:r w:rsidRPr="00F36024">
        <w:rPr>
          <w:sz w:val="28"/>
          <w:szCs w:val="28"/>
        </w:rPr>
        <w:t xml:space="preserve">г) </w:t>
      </w:r>
      <w:r w:rsidRPr="00F36024">
        <w:rPr>
          <w:iCs/>
          <w:sz w:val="28"/>
          <w:szCs w:val="28"/>
        </w:rPr>
        <w:t>Захват или толчок соперника</w:t>
      </w:r>
      <w:r w:rsidRPr="00F36024">
        <w:rPr>
          <w:sz w:val="28"/>
          <w:szCs w:val="28"/>
        </w:rPr>
        <w:t>:</w:t>
      </w:r>
    </w:p>
    <w:p w:rsidR="003C7F45" w:rsidRPr="00F36024" w:rsidRDefault="003C7F45" w:rsidP="009C7579">
      <w:pPr>
        <w:autoSpaceDE w:val="0"/>
        <w:autoSpaceDN w:val="0"/>
        <w:adjustRightInd w:val="0"/>
        <w:ind w:right="11"/>
        <w:jc w:val="both"/>
        <w:rPr>
          <w:iCs/>
          <w:sz w:val="28"/>
          <w:szCs w:val="28"/>
        </w:rPr>
      </w:pPr>
      <w:r w:rsidRPr="00F36024">
        <w:rPr>
          <w:iCs/>
          <w:sz w:val="28"/>
          <w:szCs w:val="28"/>
        </w:rPr>
        <w:t xml:space="preserve">Захват  части тела соперника, униформы или защитного снаряжения руками, а также захват ноги или ступни и задержку их на предплечье. </w:t>
      </w:r>
    </w:p>
    <w:p w:rsidR="003C7F45" w:rsidRPr="00F36024" w:rsidRDefault="003C7F45" w:rsidP="009C7579">
      <w:pPr>
        <w:autoSpaceDE w:val="0"/>
        <w:autoSpaceDN w:val="0"/>
        <w:adjustRightInd w:val="0"/>
        <w:ind w:right="11"/>
        <w:jc w:val="both"/>
        <w:rPr>
          <w:iCs/>
          <w:sz w:val="28"/>
          <w:szCs w:val="28"/>
        </w:rPr>
      </w:pPr>
      <w:r w:rsidRPr="00F36024">
        <w:rPr>
          <w:iCs/>
          <w:sz w:val="28"/>
          <w:szCs w:val="28"/>
        </w:rPr>
        <w:t>Толчок, включает в себя:</w:t>
      </w:r>
    </w:p>
    <w:p w:rsidR="003C7F45" w:rsidRPr="00F36024" w:rsidRDefault="003C7F45" w:rsidP="002B249C">
      <w:pPr>
        <w:pStyle w:val="1b"/>
        <w:numPr>
          <w:ilvl w:val="0"/>
          <w:numId w:val="56"/>
        </w:numPr>
        <w:tabs>
          <w:tab w:val="left" w:pos="426"/>
        </w:tabs>
        <w:autoSpaceDE w:val="0"/>
        <w:autoSpaceDN w:val="0"/>
        <w:adjustRightInd w:val="0"/>
        <w:spacing w:after="0" w:line="240" w:lineRule="auto"/>
        <w:ind w:leftChars="0" w:left="0" w:right="11" w:firstLine="0"/>
        <w:jc w:val="both"/>
        <w:rPr>
          <w:rFonts w:ascii="Times New Roman" w:hAnsi="Times New Roman"/>
          <w:iCs/>
          <w:sz w:val="28"/>
          <w:szCs w:val="28"/>
        </w:rPr>
      </w:pPr>
      <w:r w:rsidRPr="00F36024">
        <w:rPr>
          <w:rFonts w:ascii="Times New Roman" w:hAnsi="Times New Roman"/>
          <w:iCs/>
          <w:sz w:val="28"/>
          <w:szCs w:val="28"/>
        </w:rPr>
        <w:t>Выталкивание за линию,</w:t>
      </w:r>
    </w:p>
    <w:p w:rsidR="003C7F45" w:rsidRPr="00F36024" w:rsidRDefault="003C7F45" w:rsidP="002B249C">
      <w:pPr>
        <w:pStyle w:val="1b"/>
        <w:numPr>
          <w:ilvl w:val="0"/>
          <w:numId w:val="56"/>
        </w:numPr>
        <w:tabs>
          <w:tab w:val="left" w:pos="426"/>
        </w:tabs>
        <w:autoSpaceDE w:val="0"/>
        <w:autoSpaceDN w:val="0"/>
        <w:adjustRightInd w:val="0"/>
        <w:spacing w:after="0" w:line="240" w:lineRule="auto"/>
        <w:ind w:leftChars="0" w:left="0" w:right="11" w:firstLine="0"/>
        <w:jc w:val="both"/>
        <w:rPr>
          <w:rFonts w:ascii="Times New Roman" w:hAnsi="Times New Roman"/>
          <w:iCs/>
          <w:sz w:val="28"/>
          <w:szCs w:val="28"/>
        </w:rPr>
      </w:pPr>
      <w:r w:rsidRPr="00F36024">
        <w:rPr>
          <w:rFonts w:ascii="Times New Roman" w:hAnsi="Times New Roman"/>
          <w:iCs/>
          <w:sz w:val="28"/>
          <w:szCs w:val="28"/>
        </w:rPr>
        <w:t>Толчок противника с целью предотвращения атакующего движения или возможность для выполнения атакующего движения.</w:t>
      </w:r>
    </w:p>
    <w:p w:rsidR="003C7F45" w:rsidRPr="00F36024" w:rsidRDefault="003C7F45" w:rsidP="009C7579">
      <w:pPr>
        <w:autoSpaceDE w:val="0"/>
        <w:autoSpaceDN w:val="0"/>
        <w:adjustRightInd w:val="0"/>
        <w:ind w:right="11"/>
        <w:jc w:val="both"/>
        <w:rPr>
          <w:sz w:val="28"/>
          <w:szCs w:val="28"/>
        </w:rPr>
      </w:pPr>
      <w:r w:rsidRPr="00F36024">
        <w:rPr>
          <w:sz w:val="28"/>
          <w:szCs w:val="28"/>
        </w:rPr>
        <w:t>д) Подъем ноги для блокирования атакующей ноги соперника или/и удару по атакующей ноге соперника, с целью воспрепятствовать атаке противника, или поднятие ноги или ударам ногой в воздухе более 3 секунд для затруднения возможных  атакующих действий или удар был нацелен ниже пояса.</w:t>
      </w:r>
    </w:p>
    <w:p w:rsidR="003C7F45" w:rsidRPr="00F36024" w:rsidRDefault="003C7F45" w:rsidP="009C7579">
      <w:pPr>
        <w:autoSpaceDE w:val="0"/>
        <w:autoSpaceDN w:val="0"/>
        <w:adjustRightInd w:val="0"/>
        <w:ind w:right="11"/>
        <w:jc w:val="both"/>
        <w:rPr>
          <w:sz w:val="28"/>
          <w:szCs w:val="28"/>
        </w:rPr>
      </w:pPr>
      <w:r w:rsidRPr="00F36024">
        <w:rPr>
          <w:sz w:val="28"/>
          <w:szCs w:val="28"/>
        </w:rPr>
        <w:t>Поднятие ноги или сбывающий удар не должно быть наказано только, когда оно сопровождается исполнением удара в сочетании.</w:t>
      </w:r>
    </w:p>
    <w:p w:rsidR="003C7F45" w:rsidRPr="00F36024" w:rsidRDefault="003C7F45" w:rsidP="009C7579">
      <w:pPr>
        <w:autoSpaceDE w:val="0"/>
        <w:autoSpaceDN w:val="0"/>
        <w:adjustRightInd w:val="0"/>
        <w:ind w:right="11"/>
        <w:jc w:val="both"/>
        <w:rPr>
          <w:iCs/>
          <w:sz w:val="28"/>
          <w:szCs w:val="28"/>
        </w:rPr>
      </w:pPr>
      <w:r w:rsidRPr="00F36024">
        <w:rPr>
          <w:iCs/>
          <w:sz w:val="28"/>
          <w:szCs w:val="28"/>
        </w:rPr>
        <w:t>е) Атака ниже пояса:</w:t>
      </w:r>
    </w:p>
    <w:p w:rsidR="003C7F45" w:rsidRPr="00F36024" w:rsidRDefault="003C7F45" w:rsidP="009C7579">
      <w:pPr>
        <w:autoSpaceDE w:val="0"/>
        <w:autoSpaceDN w:val="0"/>
        <w:adjustRightInd w:val="0"/>
        <w:ind w:right="11"/>
        <w:jc w:val="both"/>
        <w:rPr>
          <w:iCs/>
          <w:sz w:val="28"/>
          <w:szCs w:val="28"/>
        </w:rPr>
      </w:pPr>
      <w:r w:rsidRPr="00F36024">
        <w:rPr>
          <w:iCs/>
          <w:sz w:val="28"/>
          <w:szCs w:val="28"/>
        </w:rPr>
        <w:t xml:space="preserve">Этот пункт подразумевает атаку на любую часть тела ниже пояса. Когда атака ниже пояса происходит в обмене ударами, наказание не выносится. Эта статья также относится к сильному удару ногой по  части бедра, колена или голени или </w:t>
      </w:r>
      <w:proofErr w:type="spellStart"/>
      <w:r w:rsidRPr="00F36024">
        <w:rPr>
          <w:iCs/>
          <w:sz w:val="28"/>
          <w:szCs w:val="28"/>
        </w:rPr>
        <w:t>наступания</w:t>
      </w:r>
      <w:proofErr w:type="spellEnd"/>
      <w:r w:rsidRPr="00F36024">
        <w:rPr>
          <w:iCs/>
          <w:sz w:val="28"/>
          <w:szCs w:val="28"/>
        </w:rPr>
        <w:t xml:space="preserve"> на стопу с целью прерывания технических действий соперника.</w:t>
      </w:r>
    </w:p>
    <w:p w:rsidR="003C7F45" w:rsidRPr="00F36024" w:rsidRDefault="003C7F45" w:rsidP="009C7579">
      <w:pPr>
        <w:autoSpaceDE w:val="0"/>
        <w:autoSpaceDN w:val="0"/>
        <w:adjustRightInd w:val="0"/>
        <w:ind w:right="11"/>
        <w:jc w:val="both"/>
        <w:rPr>
          <w:iCs/>
          <w:sz w:val="28"/>
          <w:szCs w:val="28"/>
        </w:rPr>
      </w:pPr>
      <w:r w:rsidRPr="00F36024">
        <w:rPr>
          <w:sz w:val="28"/>
          <w:szCs w:val="28"/>
        </w:rPr>
        <w:t xml:space="preserve">ж) </w:t>
      </w:r>
      <w:r w:rsidRPr="00F36024">
        <w:rPr>
          <w:iCs/>
          <w:sz w:val="28"/>
          <w:szCs w:val="28"/>
        </w:rPr>
        <w:t>Атака соперника после команды «</w:t>
      </w:r>
      <w:proofErr w:type="spellStart"/>
      <w:r w:rsidRPr="00F36024">
        <w:rPr>
          <w:iCs/>
          <w:sz w:val="28"/>
          <w:szCs w:val="28"/>
        </w:rPr>
        <w:t>Калё</w:t>
      </w:r>
      <w:proofErr w:type="spellEnd"/>
      <w:r w:rsidRPr="00F36024">
        <w:rPr>
          <w:iCs/>
          <w:sz w:val="28"/>
          <w:szCs w:val="28"/>
        </w:rPr>
        <w:t xml:space="preserve">!»: </w:t>
      </w:r>
    </w:p>
    <w:p w:rsidR="003C7F45" w:rsidRPr="00F36024" w:rsidRDefault="003C7F45" w:rsidP="002B249C">
      <w:pPr>
        <w:numPr>
          <w:ilvl w:val="0"/>
          <w:numId w:val="55"/>
        </w:numPr>
        <w:tabs>
          <w:tab w:val="left" w:pos="426"/>
        </w:tabs>
        <w:autoSpaceDE w:val="0"/>
        <w:autoSpaceDN w:val="0"/>
        <w:adjustRightInd w:val="0"/>
        <w:ind w:left="0" w:right="11" w:firstLine="0"/>
        <w:jc w:val="both"/>
        <w:rPr>
          <w:iCs/>
          <w:sz w:val="28"/>
          <w:szCs w:val="28"/>
        </w:rPr>
      </w:pPr>
      <w:r w:rsidRPr="00F36024">
        <w:rPr>
          <w:iCs/>
          <w:sz w:val="28"/>
          <w:szCs w:val="28"/>
        </w:rPr>
        <w:t>Атака после команды подразумевает контакт с телом оппонента.</w:t>
      </w:r>
    </w:p>
    <w:p w:rsidR="003C7F45" w:rsidRPr="00F36024" w:rsidRDefault="003C7F45" w:rsidP="002B249C">
      <w:pPr>
        <w:numPr>
          <w:ilvl w:val="0"/>
          <w:numId w:val="55"/>
        </w:numPr>
        <w:tabs>
          <w:tab w:val="left" w:pos="426"/>
        </w:tabs>
        <w:autoSpaceDE w:val="0"/>
        <w:autoSpaceDN w:val="0"/>
        <w:adjustRightInd w:val="0"/>
        <w:ind w:left="0" w:right="11" w:firstLine="0"/>
        <w:jc w:val="both"/>
        <w:rPr>
          <w:iCs/>
          <w:sz w:val="28"/>
          <w:szCs w:val="28"/>
        </w:rPr>
      </w:pPr>
      <w:r w:rsidRPr="00F36024">
        <w:rPr>
          <w:iCs/>
          <w:sz w:val="28"/>
          <w:szCs w:val="28"/>
        </w:rPr>
        <w:t>Если атакующее действие началось до Команды, то такая атака не должна быть наказана.</w:t>
      </w:r>
    </w:p>
    <w:p w:rsidR="003C7F45" w:rsidRPr="00F36024" w:rsidRDefault="003C7F45" w:rsidP="002B249C">
      <w:pPr>
        <w:numPr>
          <w:ilvl w:val="0"/>
          <w:numId w:val="55"/>
        </w:numPr>
        <w:tabs>
          <w:tab w:val="left" w:pos="426"/>
        </w:tabs>
        <w:autoSpaceDE w:val="0"/>
        <w:autoSpaceDN w:val="0"/>
        <w:adjustRightInd w:val="0"/>
        <w:ind w:left="0" w:right="11" w:firstLine="0"/>
        <w:jc w:val="both"/>
        <w:rPr>
          <w:iCs/>
          <w:sz w:val="28"/>
          <w:szCs w:val="28"/>
        </w:rPr>
      </w:pPr>
      <w:proofErr w:type="gramStart"/>
      <w:r w:rsidRPr="00F36024">
        <w:rPr>
          <w:iCs/>
          <w:sz w:val="28"/>
          <w:szCs w:val="28"/>
        </w:rPr>
        <w:t>На Видео Повторе Команда «</w:t>
      </w:r>
      <w:proofErr w:type="spellStart"/>
      <w:r w:rsidRPr="00F36024">
        <w:rPr>
          <w:iCs/>
          <w:sz w:val="28"/>
          <w:szCs w:val="28"/>
        </w:rPr>
        <w:t>Калё</w:t>
      </w:r>
      <w:proofErr w:type="spellEnd"/>
      <w:r w:rsidRPr="00F36024">
        <w:rPr>
          <w:iCs/>
          <w:sz w:val="28"/>
          <w:szCs w:val="28"/>
        </w:rPr>
        <w:t>», рассматривается с момента, когда жест рефери уже закончен (полностью выпрямленная рука), и на этот момент положение полностью оторванной атакующий  ноги от пола.</w:t>
      </w:r>
      <w:proofErr w:type="gramEnd"/>
    </w:p>
    <w:p w:rsidR="003C7F45" w:rsidRPr="00F36024" w:rsidRDefault="003C7F45" w:rsidP="002B249C">
      <w:pPr>
        <w:numPr>
          <w:ilvl w:val="0"/>
          <w:numId w:val="55"/>
        </w:numPr>
        <w:tabs>
          <w:tab w:val="left" w:pos="426"/>
        </w:tabs>
        <w:autoSpaceDE w:val="0"/>
        <w:autoSpaceDN w:val="0"/>
        <w:adjustRightInd w:val="0"/>
        <w:ind w:left="0" w:right="11" w:firstLine="0"/>
        <w:jc w:val="both"/>
        <w:rPr>
          <w:sz w:val="28"/>
          <w:szCs w:val="28"/>
        </w:rPr>
      </w:pPr>
      <w:r w:rsidRPr="00F36024">
        <w:rPr>
          <w:iCs/>
          <w:sz w:val="28"/>
          <w:szCs w:val="28"/>
        </w:rPr>
        <w:t>Если атака после «</w:t>
      </w:r>
      <w:proofErr w:type="spellStart"/>
      <w:r w:rsidRPr="00F36024">
        <w:rPr>
          <w:iCs/>
          <w:sz w:val="28"/>
          <w:szCs w:val="28"/>
        </w:rPr>
        <w:t>Калё</w:t>
      </w:r>
      <w:proofErr w:type="spellEnd"/>
      <w:r w:rsidRPr="00F36024">
        <w:rPr>
          <w:iCs/>
          <w:sz w:val="28"/>
          <w:szCs w:val="28"/>
        </w:rPr>
        <w:t>» не коснулась тела оппонента, но проявилась, как преднамеренная и травма опасная, рефери может наказать такое действие «</w:t>
      </w:r>
      <w:proofErr w:type="spellStart"/>
      <w:r w:rsidR="00EE496D" w:rsidRPr="00F36024">
        <w:rPr>
          <w:iCs/>
          <w:sz w:val="28"/>
          <w:szCs w:val="28"/>
        </w:rPr>
        <w:t>Гамджом</w:t>
      </w:r>
      <w:proofErr w:type="spellEnd"/>
      <w:r w:rsidRPr="00F36024">
        <w:rPr>
          <w:iCs/>
          <w:sz w:val="28"/>
          <w:szCs w:val="28"/>
        </w:rPr>
        <w:t xml:space="preserve">». </w:t>
      </w:r>
    </w:p>
    <w:p w:rsidR="003C7F45" w:rsidRPr="00F36024" w:rsidRDefault="003C7F45" w:rsidP="009C7579">
      <w:pPr>
        <w:autoSpaceDE w:val="0"/>
        <w:autoSpaceDN w:val="0"/>
        <w:adjustRightInd w:val="0"/>
        <w:ind w:right="11"/>
        <w:jc w:val="both"/>
        <w:rPr>
          <w:iCs/>
          <w:sz w:val="28"/>
          <w:szCs w:val="28"/>
        </w:rPr>
      </w:pPr>
      <w:r w:rsidRPr="00F36024">
        <w:rPr>
          <w:sz w:val="28"/>
          <w:szCs w:val="28"/>
        </w:rPr>
        <w:t xml:space="preserve">з) </w:t>
      </w:r>
      <w:r w:rsidRPr="00F36024">
        <w:rPr>
          <w:iCs/>
          <w:sz w:val="28"/>
          <w:szCs w:val="28"/>
        </w:rPr>
        <w:t>Удар в лицо рукой:</w:t>
      </w:r>
    </w:p>
    <w:p w:rsidR="003C7F45" w:rsidRPr="00F36024" w:rsidRDefault="003C7F45" w:rsidP="009C7579">
      <w:pPr>
        <w:tabs>
          <w:tab w:val="left" w:pos="539"/>
        </w:tabs>
        <w:autoSpaceDE w:val="0"/>
        <w:autoSpaceDN w:val="0"/>
        <w:adjustRightInd w:val="0"/>
        <w:ind w:right="11"/>
        <w:jc w:val="both"/>
        <w:rPr>
          <w:iCs/>
          <w:sz w:val="28"/>
          <w:szCs w:val="28"/>
        </w:rPr>
      </w:pPr>
      <w:r w:rsidRPr="00F36024">
        <w:rPr>
          <w:iCs/>
          <w:sz w:val="28"/>
          <w:szCs w:val="28"/>
        </w:rPr>
        <w:t>Это нарушение подразумевает удар по лицу соперника рукой, кулаком, запястьем, кистью, локтем,  частью руки до плечевого сустава. Однако, неизбежные действия из-за небрежности соперника такие как: чрезмерный наклон головы или небрежные повороты тела, не наказываются по этой статье.</w:t>
      </w:r>
    </w:p>
    <w:p w:rsidR="003C7F45" w:rsidRPr="00F36024" w:rsidRDefault="003C7F45" w:rsidP="009C7579">
      <w:pPr>
        <w:autoSpaceDE w:val="0"/>
        <w:autoSpaceDN w:val="0"/>
        <w:adjustRightInd w:val="0"/>
        <w:ind w:right="11"/>
        <w:jc w:val="both"/>
        <w:rPr>
          <w:iCs/>
          <w:sz w:val="28"/>
          <w:szCs w:val="28"/>
        </w:rPr>
      </w:pPr>
      <w:r w:rsidRPr="00F36024">
        <w:rPr>
          <w:iCs/>
          <w:sz w:val="28"/>
          <w:szCs w:val="28"/>
        </w:rPr>
        <w:t>и) Атака головой или коленом:</w:t>
      </w:r>
    </w:p>
    <w:p w:rsidR="003C7F45" w:rsidRPr="00F36024" w:rsidRDefault="003C7F45" w:rsidP="009C7579">
      <w:pPr>
        <w:autoSpaceDE w:val="0"/>
        <w:autoSpaceDN w:val="0"/>
        <w:adjustRightInd w:val="0"/>
        <w:ind w:right="11"/>
        <w:jc w:val="both"/>
        <w:rPr>
          <w:iCs/>
          <w:sz w:val="28"/>
          <w:szCs w:val="28"/>
        </w:rPr>
      </w:pPr>
      <w:r w:rsidRPr="00F36024">
        <w:rPr>
          <w:iCs/>
          <w:sz w:val="28"/>
          <w:szCs w:val="28"/>
        </w:rPr>
        <w:t>Эта статья подразумевает умышленную атаку головой или коленом на короткой дистанции, однако атакующие действия коленом не наказываются в следующих случаях:</w:t>
      </w:r>
    </w:p>
    <w:p w:rsidR="003C7F45" w:rsidRPr="00F36024" w:rsidRDefault="003C7F45" w:rsidP="009C7579">
      <w:pPr>
        <w:autoSpaceDE w:val="0"/>
        <w:autoSpaceDN w:val="0"/>
        <w:adjustRightInd w:val="0"/>
        <w:ind w:right="11"/>
        <w:jc w:val="both"/>
        <w:rPr>
          <w:iCs/>
          <w:sz w:val="28"/>
          <w:szCs w:val="28"/>
        </w:rPr>
      </w:pPr>
      <w:r w:rsidRPr="00F36024">
        <w:rPr>
          <w:iCs/>
          <w:sz w:val="28"/>
          <w:szCs w:val="28"/>
        </w:rPr>
        <w:t>- Когда соперник резко устремляется вперёд для выполнения атаки ногами.</w:t>
      </w:r>
    </w:p>
    <w:p w:rsidR="003C7F45" w:rsidRPr="00F36024" w:rsidRDefault="003C7F45" w:rsidP="009C7579">
      <w:pPr>
        <w:autoSpaceDE w:val="0"/>
        <w:autoSpaceDN w:val="0"/>
        <w:adjustRightInd w:val="0"/>
        <w:ind w:right="11"/>
        <w:jc w:val="both"/>
        <w:rPr>
          <w:iCs/>
          <w:sz w:val="28"/>
          <w:szCs w:val="28"/>
        </w:rPr>
      </w:pPr>
      <w:r w:rsidRPr="00F36024">
        <w:rPr>
          <w:iCs/>
          <w:sz w:val="28"/>
          <w:szCs w:val="28"/>
        </w:rPr>
        <w:t>- Удар происходит случайно или из-за несоответствия дистанции (расстояния).</w:t>
      </w:r>
    </w:p>
    <w:p w:rsidR="003C7F45" w:rsidRPr="00F36024" w:rsidRDefault="003C7F45" w:rsidP="009C7579">
      <w:pPr>
        <w:autoSpaceDE w:val="0"/>
        <w:autoSpaceDN w:val="0"/>
        <w:adjustRightInd w:val="0"/>
        <w:ind w:right="11"/>
        <w:jc w:val="both"/>
        <w:rPr>
          <w:iCs/>
          <w:sz w:val="28"/>
          <w:szCs w:val="28"/>
        </w:rPr>
      </w:pPr>
      <w:r w:rsidRPr="00F36024">
        <w:rPr>
          <w:iCs/>
          <w:sz w:val="28"/>
          <w:szCs w:val="28"/>
        </w:rPr>
        <w:t>к) Атака упавшего соперника:</w:t>
      </w:r>
    </w:p>
    <w:p w:rsidR="003C7F45" w:rsidRPr="00F36024" w:rsidRDefault="003C7F45" w:rsidP="009C7579">
      <w:pPr>
        <w:autoSpaceDE w:val="0"/>
        <w:autoSpaceDN w:val="0"/>
        <w:adjustRightInd w:val="0"/>
        <w:ind w:right="11"/>
        <w:jc w:val="both"/>
        <w:rPr>
          <w:iCs/>
          <w:sz w:val="28"/>
          <w:szCs w:val="28"/>
        </w:rPr>
      </w:pPr>
      <w:r w:rsidRPr="00F36024">
        <w:rPr>
          <w:iCs/>
          <w:sz w:val="28"/>
          <w:szCs w:val="28"/>
        </w:rPr>
        <w:t>Это действие чрезвычайно опасно из-за высокой вероятности нанесения травмы сопернику. Опасность является результатом того, что:</w:t>
      </w:r>
    </w:p>
    <w:p w:rsidR="003C7F45" w:rsidRPr="00F36024" w:rsidRDefault="003C7F45" w:rsidP="009C7579">
      <w:pPr>
        <w:autoSpaceDE w:val="0"/>
        <w:autoSpaceDN w:val="0"/>
        <w:adjustRightInd w:val="0"/>
        <w:ind w:right="11"/>
        <w:jc w:val="both"/>
        <w:rPr>
          <w:iCs/>
          <w:sz w:val="28"/>
          <w:szCs w:val="28"/>
        </w:rPr>
      </w:pPr>
      <w:r w:rsidRPr="00F36024">
        <w:rPr>
          <w:iCs/>
          <w:sz w:val="28"/>
          <w:szCs w:val="28"/>
        </w:rPr>
        <w:t>- Упавший соперник находится в состоянии незащищенности.</w:t>
      </w:r>
    </w:p>
    <w:p w:rsidR="003C7F45" w:rsidRPr="00F36024" w:rsidRDefault="003C7F45" w:rsidP="009C7579">
      <w:pPr>
        <w:autoSpaceDE w:val="0"/>
        <w:autoSpaceDN w:val="0"/>
        <w:adjustRightInd w:val="0"/>
        <w:ind w:right="11"/>
        <w:jc w:val="both"/>
        <w:rPr>
          <w:iCs/>
          <w:sz w:val="28"/>
          <w:szCs w:val="28"/>
        </w:rPr>
      </w:pPr>
      <w:r w:rsidRPr="00F36024">
        <w:rPr>
          <w:iCs/>
          <w:sz w:val="28"/>
          <w:szCs w:val="28"/>
        </w:rPr>
        <w:t>- Сила воздействия любого технического приёма на упавшего соперника всегда больше.</w:t>
      </w:r>
    </w:p>
    <w:p w:rsidR="003C7F45" w:rsidRPr="00F36024" w:rsidRDefault="003C7F45" w:rsidP="009C7579">
      <w:pPr>
        <w:autoSpaceDE w:val="0"/>
        <w:autoSpaceDN w:val="0"/>
        <w:adjustRightInd w:val="0"/>
        <w:ind w:right="11"/>
        <w:jc w:val="both"/>
        <w:rPr>
          <w:iCs/>
          <w:sz w:val="28"/>
          <w:szCs w:val="28"/>
        </w:rPr>
      </w:pPr>
      <w:r w:rsidRPr="00F36024">
        <w:rPr>
          <w:iCs/>
          <w:sz w:val="28"/>
          <w:szCs w:val="28"/>
        </w:rPr>
        <w:t>Такое агрессивное действие не соответствует духу тхэквондо и соревнованиям тхэквондо. Таким образом, наказание должно быть вынесено в независимости от уровня воздействия.</w:t>
      </w:r>
    </w:p>
    <w:p w:rsidR="003C7F45" w:rsidRPr="00F36024" w:rsidRDefault="003C7F45" w:rsidP="00DC4279">
      <w:pPr>
        <w:tabs>
          <w:tab w:val="left" w:pos="539"/>
        </w:tabs>
        <w:autoSpaceDE w:val="0"/>
        <w:autoSpaceDN w:val="0"/>
        <w:adjustRightInd w:val="0"/>
        <w:ind w:right="11"/>
        <w:jc w:val="both"/>
        <w:rPr>
          <w:iCs/>
          <w:sz w:val="28"/>
          <w:szCs w:val="28"/>
        </w:rPr>
      </w:pPr>
      <w:r w:rsidRPr="00F36024">
        <w:rPr>
          <w:iCs/>
          <w:sz w:val="28"/>
          <w:szCs w:val="28"/>
        </w:rPr>
        <w:t>л) Нежелательные действия:</w:t>
      </w:r>
    </w:p>
    <w:p w:rsidR="003C7F45" w:rsidRPr="00F36024" w:rsidRDefault="003C7F45" w:rsidP="00DC4279">
      <w:pPr>
        <w:tabs>
          <w:tab w:val="left" w:pos="539"/>
        </w:tabs>
        <w:autoSpaceDE w:val="0"/>
        <w:autoSpaceDN w:val="0"/>
        <w:adjustRightInd w:val="0"/>
        <w:ind w:right="11"/>
        <w:jc w:val="both"/>
        <w:rPr>
          <w:sz w:val="28"/>
          <w:szCs w:val="28"/>
        </w:rPr>
      </w:pPr>
      <w:r w:rsidRPr="00F36024">
        <w:rPr>
          <w:sz w:val="28"/>
          <w:szCs w:val="28"/>
        </w:rPr>
        <w:t>- Невыполнение команд рефери или установок.</w:t>
      </w:r>
    </w:p>
    <w:p w:rsidR="003C7F45" w:rsidRPr="00F36024" w:rsidRDefault="003C7F45" w:rsidP="00DC4279">
      <w:pPr>
        <w:tabs>
          <w:tab w:val="left" w:pos="539"/>
        </w:tabs>
        <w:autoSpaceDE w:val="0"/>
        <w:autoSpaceDN w:val="0"/>
        <w:adjustRightInd w:val="0"/>
        <w:ind w:right="11"/>
        <w:jc w:val="both"/>
        <w:rPr>
          <w:sz w:val="28"/>
          <w:szCs w:val="28"/>
        </w:rPr>
      </w:pPr>
      <w:r w:rsidRPr="00F36024">
        <w:rPr>
          <w:sz w:val="28"/>
          <w:szCs w:val="28"/>
        </w:rPr>
        <w:t>- Не допустимый протест (поведение) решений должностных лиц.</w:t>
      </w:r>
    </w:p>
    <w:p w:rsidR="003C7F45" w:rsidRPr="00F36024" w:rsidRDefault="003C7F45" w:rsidP="00DC4279">
      <w:pPr>
        <w:tabs>
          <w:tab w:val="left" w:pos="539"/>
        </w:tabs>
        <w:autoSpaceDE w:val="0"/>
        <w:autoSpaceDN w:val="0"/>
        <w:adjustRightInd w:val="0"/>
        <w:ind w:right="11"/>
        <w:jc w:val="both"/>
        <w:rPr>
          <w:sz w:val="28"/>
          <w:szCs w:val="28"/>
        </w:rPr>
      </w:pPr>
      <w:r w:rsidRPr="00F36024">
        <w:rPr>
          <w:sz w:val="28"/>
          <w:szCs w:val="28"/>
        </w:rPr>
        <w:t>- Не допустимые попытки вмешаться или повлиять на исход матча.</w:t>
      </w:r>
    </w:p>
    <w:p w:rsidR="003C7F45" w:rsidRPr="00F36024" w:rsidRDefault="003C7F45" w:rsidP="00DC4279">
      <w:pPr>
        <w:tabs>
          <w:tab w:val="left" w:pos="539"/>
        </w:tabs>
        <w:autoSpaceDE w:val="0"/>
        <w:autoSpaceDN w:val="0"/>
        <w:adjustRightInd w:val="0"/>
        <w:ind w:right="11"/>
        <w:jc w:val="both"/>
        <w:rPr>
          <w:sz w:val="28"/>
          <w:szCs w:val="28"/>
        </w:rPr>
      </w:pPr>
      <w:r w:rsidRPr="00F36024">
        <w:rPr>
          <w:sz w:val="28"/>
          <w:szCs w:val="28"/>
        </w:rPr>
        <w:t>- Провокации или оскорбления другого спортсмена или тренера.</w:t>
      </w:r>
    </w:p>
    <w:p w:rsidR="003C7F45" w:rsidRPr="00F36024" w:rsidRDefault="003C7F45" w:rsidP="00DC4279">
      <w:pPr>
        <w:tabs>
          <w:tab w:val="left" w:pos="539"/>
        </w:tabs>
        <w:autoSpaceDE w:val="0"/>
        <w:autoSpaceDN w:val="0"/>
        <w:adjustRightInd w:val="0"/>
        <w:ind w:right="11"/>
        <w:jc w:val="both"/>
        <w:rPr>
          <w:sz w:val="28"/>
          <w:szCs w:val="28"/>
        </w:rPr>
      </w:pPr>
      <w:r w:rsidRPr="00F36024">
        <w:rPr>
          <w:sz w:val="28"/>
          <w:szCs w:val="28"/>
        </w:rPr>
        <w:t>- Если на месте официального врача находится не аккредитованный врач/физиотерапе</w:t>
      </w:r>
      <w:r w:rsidR="00C00B31" w:rsidRPr="00F36024">
        <w:rPr>
          <w:sz w:val="28"/>
          <w:szCs w:val="28"/>
        </w:rPr>
        <w:t>вт</w:t>
      </w:r>
      <w:r w:rsidRPr="00F36024">
        <w:rPr>
          <w:sz w:val="28"/>
          <w:szCs w:val="28"/>
        </w:rPr>
        <w:t xml:space="preserve"> или любой другой член официальной делегации. </w:t>
      </w:r>
    </w:p>
    <w:p w:rsidR="00465594" w:rsidRDefault="003C7F45" w:rsidP="00465594">
      <w:pPr>
        <w:tabs>
          <w:tab w:val="left" w:pos="539"/>
        </w:tabs>
        <w:autoSpaceDE w:val="0"/>
        <w:autoSpaceDN w:val="0"/>
        <w:adjustRightInd w:val="0"/>
        <w:ind w:right="11"/>
        <w:jc w:val="both"/>
        <w:rPr>
          <w:sz w:val="28"/>
          <w:szCs w:val="28"/>
        </w:rPr>
      </w:pPr>
      <w:r w:rsidRPr="00F36024">
        <w:rPr>
          <w:sz w:val="28"/>
          <w:szCs w:val="28"/>
        </w:rPr>
        <w:t>- Любое другое не желательное или не спортивное поведение от спортсмена или тренера.</w:t>
      </w:r>
    </w:p>
    <w:p w:rsidR="00465594" w:rsidRPr="00465594" w:rsidRDefault="00465594" w:rsidP="00465594">
      <w:pPr>
        <w:tabs>
          <w:tab w:val="left" w:pos="539"/>
        </w:tabs>
        <w:autoSpaceDE w:val="0"/>
        <w:autoSpaceDN w:val="0"/>
        <w:adjustRightInd w:val="0"/>
        <w:ind w:right="11"/>
        <w:jc w:val="both"/>
        <w:rPr>
          <w:sz w:val="28"/>
          <w:szCs w:val="28"/>
        </w:rPr>
      </w:pPr>
      <w:r w:rsidRPr="00465594">
        <w:rPr>
          <w:sz w:val="28"/>
          <w:szCs w:val="28"/>
        </w:rPr>
        <w:t xml:space="preserve">- В командных </w:t>
      </w:r>
      <w:proofErr w:type="gramStart"/>
      <w:r w:rsidRPr="00465594">
        <w:rPr>
          <w:sz w:val="28"/>
          <w:szCs w:val="28"/>
        </w:rPr>
        <w:t>соревнованиях</w:t>
      </w:r>
      <w:proofErr w:type="gramEnd"/>
      <w:r w:rsidRPr="00465594">
        <w:rPr>
          <w:sz w:val="28"/>
          <w:szCs w:val="28"/>
        </w:rPr>
        <w:t xml:space="preserve"> - не передача эстафеты хлопком руки о руку при смене в команде.</w:t>
      </w:r>
    </w:p>
    <w:p w:rsidR="003C7F45" w:rsidRPr="00F36024" w:rsidRDefault="00994DA8" w:rsidP="00DC4279">
      <w:pPr>
        <w:tabs>
          <w:tab w:val="left" w:pos="539"/>
        </w:tabs>
        <w:autoSpaceDE w:val="0"/>
        <w:autoSpaceDN w:val="0"/>
        <w:adjustRightInd w:val="0"/>
        <w:ind w:right="11"/>
        <w:jc w:val="both"/>
        <w:rPr>
          <w:sz w:val="28"/>
          <w:szCs w:val="28"/>
        </w:rPr>
      </w:pPr>
      <w:r w:rsidRPr="00F36024">
        <w:rPr>
          <w:sz w:val="28"/>
          <w:szCs w:val="28"/>
        </w:rPr>
        <w:t>м)</w:t>
      </w:r>
      <w:r w:rsidR="003C7F45" w:rsidRPr="00F36024">
        <w:rPr>
          <w:sz w:val="28"/>
          <w:szCs w:val="28"/>
        </w:rPr>
        <w:t xml:space="preserve"> Атака в корпус из </w:t>
      </w:r>
      <w:proofErr w:type="spellStart"/>
      <w:r w:rsidR="003C7F45" w:rsidRPr="00F36024">
        <w:rPr>
          <w:sz w:val="28"/>
          <w:szCs w:val="28"/>
        </w:rPr>
        <w:t>и.п</w:t>
      </w:r>
      <w:proofErr w:type="spellEnd"/>
      <w:r w:rsidR="003C7F45" w:rsidRPr="00F36024">
        <w:rPr>
          <w:sz w:val="28"/>
          <w:szCs w:val="28"/>
        </w:rPr>
        <w:t>. клинч боком стопы, основанием стопы или пяткой с отведением колена в сторону или в низ</w:t>
      </w:r>
    </w:p>
    <w:p w:rsidR="003C7F45" w:rsidRPr="00F36024" w:rsidRDefault="003C7F45" w:rsidP="00DC4279">
      <w:pPr>
        <w:tabs>
          <w:tab w:val="left" w:pos="539"/>
        </w:tabs>
        <w:autoSpaceDE w:val="0"/>
        <w:autoSpaceDN w:val="0"/>
        <w:adjustRightInd w:val="0"/>
        <w:ind w:right="11"/>
        <w:jc w:val="both"/>
        <w:rPr>
          <w:sz w:val="28"/>
          <w:szCs w:val="28"/>
        </w:rPr>
      </w:pPr>
      <w:r w:rsidRPr="00F36024">
        <w:rPr>
          <w:sz w:val="28"/>
          <w:szCs w:val="28"/>
        </w:rPr>
        <w:t>Альтернативные техники запрещены для ударов в корпус.</w:t>
      </w:r>
    </w:p>
    <w:p w:rsidR="003C7F45" w:rsidRPr="00F36024" w:rsidRDefault="003C7F45" w:rsidP="009C7579">
      <w:pPr>
        <w:tabs>
          <w:tab w:val="left" w:pos="539"/>
        </w:tabs>
        <w:autoSpaceDE w:val="0"/>
        <w:autoSpaceDN w:val="0"/>
        <w:adjustRightInd w:val="0"/>
        <w:ind w:right="11"/>
        <w:jc w:val="both"/>
        <w:rPr>
          <w:sz w:val="28"/>
          <w:szCs w:val="28"/>
        </w:rPr>
      </w:pPr>
      <w:proofErr w:type="gramStart"/>
      <w:r w:rsidRPr="00F36024">
        <w:rPr>
          <w:sz w:val="28"/>
          <w:szCs w:val="28"/>
        </w:rPr>
        <w:t>Разрешены</w:t>
      </w:r>
      <w:proofErr w:type="gramEnd"/>
      <w:r w:rsidRPr="00F36024">
        <w:rPr>
          <w:sz w:val="28"/>
          <w:szCs w:val="28"/>
        </w:rPr>
        <w:t xml:space="preserve"> для атакующих действий в голову.</w:t>
      </w:r>
    </w:p>
    <w:p w:rsidR="003C7F45" w:rsidRPr="00F36024" w:rsidRDefault="003C7F45" w:rsidP="009C7579">
      <w:pPr>
        <w:tabs>
          <w:tab w:val="left" w:pos="539"/>
        </w:tabs>
        <w:autoSpaceDE w:val="0"/>
        <w:autoSpaceDN w:val="0"/>
        <w:adjustRightInd w:val="0"/>
        <w:ind w:right="11"/>
        <w:jc w:val="both"/>
        <w:rPr>
          <w:sz w:val="28"/>
          <w:szCs w:val="28"/>
        </w:rPr>
      </w:pPr>
      <w:proofErr w:type="gramStart"/>
      <w:r w:rsidRPr="00F36024">
        <w:rPr>
          <w:sz w:val="28"/>
          <w:szCs w:val="28"/>
        </w:rPr>
        <w:t>Разрешены на дистанции.</w:t>
      </w:r>
      <w:proofErr w:type="gramEnd"/>
    </w:p>
    <w:p w:rsidR="003C7F45" w:rsidRPr="00F36024" w:rsidRDefault="003C7F45" w:rsidP="009C7579">
      <w:pPr>
        <w:autoSpaceDE w:val="0"/>
        <w:autoSpaceDN w:val="0"/>
        <w:adjustRightInd w:val="0"/>
        <w:ind w:right="11"/>
        <w:jc w:val="both"/>
        <w:rPr>
          <w:iCs/>
          <w:sz w:val="28"/>
          <w:szCs w:val="28"/>
        </w:rPr>
      </w:pPr>
    </w:p>
    <w:p w:rsidR="003C7F45" w:rsidRPr="00F36024" w:rsidRDefault="003C7F45" w:rsidP="009C7579">
      <w:pPr>
        <w:autoSpaceDE w:val="0"/>
        <w:autoSpaceDN w:val="0"/>
        <w:adjustRightInd w:val="0"/>
        <w:ind w:right="11"/>
        <w:jc w:val="both"/>
        <w:rPr>
          <w:b/>
          <w:sz w:val="28"/>
          <w:szCs w:val="28"/>
        </w:rPr>
      </w:pPr>
      <w:r w:rsidRPr="00F36024">
        <w:rPr>
          <w:b/>
          <w:sz w:val="28"/>
          <w:szCs w:val="28"/>
        </w:rPr>
        <w:t xml:space="preserve"> (Пояснение 2)</w:t>
      </w:r>
    </w:p>
    <w:p w:rsidR="003C7F45" w:rsidRPr="00F36024" w:rsidRDefault="003C7F45" w:rsidP="009C7579">
      <w:pPr>
        <w:tabs>
          <w:tab w:val="left" w:pos="539"/>
        </w:tabs>
        <w:autoSpaceDE w:val="0"/>
        <w:autoSpaceDN w:val="0"/>
        <w:adjustRightInd w:val="0"/>
        <w:ind w:right="11"/>
        <w:jc w:val="both"/>
        <w:rPr>
          <w:iCs/>
          <w:sz w:val="28"/>
          <w:szCs w:val="28"/>
        </w:rPr>
      </w:pPr>
      <w:r w:rsidRPr="00F36024">
        <w:rPr>
          <w:iCs/>
          <w:sz w:val="28"/>
          <w:szCs w:val="28"/>
        </w:rPr>
        <w:t xml:space="preserve">Когда нежелательное поведение тренера или спортсмена происходит во время перерыва, рефери незамедлительно </w:t>
      </w:r>
      <w:proofErr w:type="gramStart"/>
      <w:r w:rsidRPr="00F36024">
        <w:rPr>
          <w:iCs/>
          <w:sz w:val="28"/>
          <w:szCs w:val="28"/>
        </w:rPr>
        <w:t>объявляет наказание и это наказание добавляется</w:t>
      </w:r>
      <w:proofErr w:type="gramEnd"/>
      <w:r w:rsidRPr="00F36024">
        <w:rPr>
          <w:iCs/>
          <w:sz w:val="28"/>
          <w:szCs w:val="28"/>
        </w:rPr>
        <w:t xml:space="preserve"> Рекордером в начале следующего раунда.</w:t>
      </w:r>
    </w:p>
    <w:p w:rsidR="003C7F45" w:rsidRPr="00F36024" w:rsidRDefault="003C7F45" w:rsidP="009C7579">
      <w:pPr>
        <w:autoSpaceDE w:val="0"/>
        <w:autoSpaceDN w:val="0"/>
        <w:adjustRightInd w:val="0"/>
        <w:ind w:right="11"/>
        <w:jc w:val="both"/>
        <w:rPr>
          <w:iCs/>
          <w:sz w:val="28"/>
          <w:szCs w:val="28"/>
        </w:rPr>
      </w:pPr>
    </w:p>
    <w:p w:rsidR="003C7F45" w:rsidRPr="00F36024" w:rsidRDefault="003C7F45" w:rsidP="009C7579">
      <w:pPr>
        <w:autoSpaceDE w:val="0"/>
        <w:autoSpaceDN w:val="0"/>
        <w:adjustRightInd w:val="0"/>
        <w:ind w:right="11"/>
        <w:jc w:val="both"/>
        <w:rPr>
          <w:b/>
          <w:bCs/>
          <w:iCs/>
          <w:sz w:val="28"/>
          <w:szCs w:val="28"/>
        </w:rPr>
      </w:pPr>
      <w:r w:rsidRPr="00F36024">
        <w:rPr>
          <w:b/>
          <w:bCs/>
          <w:iCs/>
          <w:sz w:val="28"/>
          <w:szCs w:val="28"/>
        </w:rPr>
        <w:t>Статья 4.10. Дополнительный 4 раунд и решение о предпочтительности</w:t>
      </w:r>
    </w:p>
    <w:p w:rsidR="00465594" w:rsidRDefault="003C7F45" w:rsidP="00465594">
      <w:pPr>
        <w:numPr>
          <w:ilvl w:val="0"/>
          <w:numId w:val="60"/>
        </w:numPr>
        <w:tabs>
          <w:tab w:val="left" w:pos="0"/>
          <w:tab w:val="left" w:pos="426"/>
        </w:tabs>
        <w:autoSpaceDE w:val="0"/>
        <w:autoSpaceDN w:val="0"/>
        <w:adjustRightInd w:val="0"/>
        <w:ind w:left="0" w:right="11" w:firstLine="0"/>
        <w:jc w:val="both"/>
        <w:rPr>
          <w:sz w:val="28"/>
          <w:szCs w:val="28"/>
        </w:rPr>
      </w:pPr>
      <w:r w:rsidRPr="00F36024">
        <w:rPr>
          <w:sz w:val="28"/>
          <w:szCs w:val="28"/>
        </w:rPr>
        <w:t xml:space="preserve">В </w:t>
      </w:r>
      <w:proofErr w:type="gramStart"/>
      <w:r w:rsidRPr="00F36024">
        <w:rPr>
          <w:sz w:val="28"/>
          <w:szCs w:val="28"/>
        </w:rPr>
        <w:t>случае</w:t>
      </w:r>
      <w:proofErr w:type="gramEnd"/>
      <w:r w:rsidRPr="00F36024">
        <w:rPr>
          <w:sz w:val="28"/>
          <w:szCs w:val="28"/>
        </w:rPr>
        <w:t>, если победитель не может быть определен после окончания 3 раунда, должен проводиться 4 раунд (золотой раунд) протяженностью одна минута.</w:t>
      </w:r>
    </w:p>
    <w:p w:rsidR="00465594" w:rsidRPr="00465594" w:rsidRDefault="00465594" w:rsidP="00465594">
      <w:pPr>
        <w:tabs>
          <w:tab w:val="left" w:pos="0"/>
          <w:tab w:val="left" w:pos="426"/>
        </w:tabs>
        <w:autoSpaceDE w:val="0"/>
        <w:autoSpaceDN w:val="0"/>
        <w:adjustRightInd w:val="0"/>
        <w:ind w:right="11"/>
        <w:jc w:val="both"/>
        <w:rPr>
          <w:sz w:val="28"/>
          <w:szCs w:val="28"/>
        </w:rPr>
      </w:pPr>
      <w:r w:rsidRPr="00465594">
        <w:rPr>
          <w:sz w:val="28"/>
          <w:szCs w:val="28"/>
        </w:rPr>
        <w:t xml:space="preserve">1.1. В командных </w:t>
      </w:r>
      <w:proofErr w:type="gramStart"/>
      <w:r w:rsidRPr="00465594">
        <w:rPr>
          <w:sz w:val="28"/>
          <w:szCs w:val="28"/>
        </w:rPr>
        <w:t>соревнованиях</w:t>
      </w:r>
      <w:proofErr w:type="gramEnd"/>
      <w:r w:rsidRPr="00465594">
        <w:rPr>
          <w:sz w:val="28"/>
          <w:szCs w:val="28"/>
        </w:rPr>
        <w:t xml:space="preserve"> на групповом этапе, когда команды соревнуются по круговой системе в случае равного счёта по окончанию трёх раундов (для смешанных команд) или четырех раундов, объявляется ничья.</w:t>
      </w:r>
    </w:p>
    <w:p w:rsidR="00465594" w:rsidRPr="00465594" w:rsidRDefault="00465594" w:rsidP="00465594">
      <w:pPr>
        <w:tabs>
          <w:tab w:val="left" w:pos="0"/>
          <w:tab w:val="left" w:pos="426"/>
        </w:tabs>
        <w:autoSpaceDE w:val="0"/>
        <w:autoSpaceDN w:val="0"/>
        <w:adjustRightInd w:val="0"/>
        <w:ind w:right="11"/>
        <w:jc w:val="both"/>
        <w:rPr>
          <w:sz w:val="28"/>
          <w:szCs w:val="28"/>
        </w:rPr>
      </w:pPr>
      <w:r w:rsidRPr="00465594">
        <w:rPr>
          <w:sz w:val="28"/>
          <w:szCs w:val="28"/>
        </w:rPr>
        <w:t>1.2. После выхода из группы, команды соревнуются по олимпийской системе, на вылет проводится дополнительный раунд.</w:t>
      </w:r>
    </w:p>
    <w:p w:rsidR="00465594" w:rsidRPr="00465594" w:rsidRDefault="00465594" w:rsidP="00465594">
      <w:pPr>
        <w:pStyle w:val="af9"/>
        <w:numPr>
          <w:ilvl w:val="0"/>
          <w:numId w:val="60"/>
        </w:numPr>
        <w:tabs>
          <w:tab w:val="left" w:pos="0"/>
          <w:tab w:val="left" w:pos="426"/>
        </w:tabs>
        <w:autoSpaceDE w:val="0"/>
        <w:autoSpaceDN w:val="0"/>
        <w:adjustRightInd w:val="0"/>
        <w:ind w:right="11"/>
        <w:jc w:val="both"/>
        <w:rPr>
          <w:rFonts w:hint="default"/>
          <w:sz w:val="28"/>
          <w:szCs w:val="28"/>
        </w:rPr>
      </w:pPr>
      <w:r w:rsidRPr="00465594">
        <w:rPr>
          <w:sz w:val="28"/>
          <w:szCs w:val="28"/>
        </w:rPr>
        <w:t xml:space="preserve">В командных </w:t>
      </w:r>
      <w:proofErr w:type="gramStart"/>
      <w:r w:rsidRPr="00465594">
        <w:rPr>
          <w:sz w:val="28"/>
          <w:szCs w:val="28"/>
        </w:rPr>
        <w:t>соревнованиях</w:t>
      </w:r>
      <w:proofErr w:type="gramEnd"/>
      <w:r w:rsidRPr="00465594">
        <w:rPr>
          <w:sz w:val="28"/>
          <w:szCs w:val="28"/>
        </w:rPr>
        <w:t xml:space="preserve"> продолжительность дополнительного раунда 2 минуты.</w:t>
      </w:r>
    </w:p>
    <w:p w:rsidR="003C7F45" w:rsidRPr="0076028B" w:rsidRDefault="003C7F45" w:rsidP="002B249C">
      <w:pPr>
        <w:numPr>
          <w:ilvl w:val="0"/>
          <w:numId w:val="60"/>
        </w:numPr>
        <w:tabs>
          <w:tab w:val="left" w:pos="0"/>
          <w:tab w:val="left" w:pos="426"/>
        </w:tabs>
        <w:autoSpaceDE w:val="0"/>
        <w:autoSpaceDN w:val="0"/>
        <w:adjustRightInd w:val="0"/>
        <w:ind w:left="0" w:right="11" w:firstLine="0"/>
        <w:jc w:val="both"/>
        <w:rPr>
          <w:sz w:val="28"/>
          <w:szCs w:val="28"/>
        </w:rPr>
      </w:pPr>
      <w:r w:rsidRPr="0076028B">
        <w:rPr>
          <w:sz w:val="28"/>
          <w:szCs w:val="28"/>
        </w:rPr>
        <w:t xml:space="preserve">В </w:t>
      </w:r>
      <w:proofErr w:type="gramStart"/>
      <w:r w:rsidRPr="0076028B">
        <w:rPr>
          <w:sz w:val="28"/>
          <w:szCs w:val="28"/>
        </w:rPr>
        <w:t>случае</w:t>
      </w:r>
      <w:proofErr w:type="gramEnd"/>
      <w:r w:rsidRPr="0076028B">
        <w:rPr>
          <w:sz w:val="28"/>
          <w:szCs w:val="28"/>
        </w:rPr>
        <w:t xml:space="preserve"> проведения 4 раунда, все баллы и наказания, полученные в течение первых трех раундов, недействительны (аннулируются).</w:t>
      </w:r>
    </w:p>
    <w:p w:rsidR="0076028B" w:rsidRPr="0076028B" w:rsidRDefault="0076028B" w:rsidP="0076028B">
      <w:pPr>
        <w:tabs>
          <w:tab w:val="left" w:pos="0"/>
          <w:tab w:val="left" w:pos="426"/>
        </w:tabs>
        <w:autoSpaceDE w:val="0"/>
        <w:autoSpaceDN w:val="0"/>
        <w:adjustRightInd w:val="0"/>
        <w:ind w:right="11"/>
        <w:jc w:val="both"/>
        <w:rPr>
          <w:sz w:val="28"/>
          <w:szCs w:val="28"/>
        </w:rPr>
      </w:pPr>
      <w:r w:rsidRPr="0076028B">
        <w:rPr>
          <w:sz w:val="28"/>
          <w:szCs w:val="28"/>
        </w:rPr>
        <w:t xml:space="preserve">3.1. В командных </w:t>
      </w:r>
      <w:proofErr w:type="gramStart"/>
      <w:r w:rsidRPr="0076028B">
        <w:rPr>
          <w:sz w:val="28"/>
          <w:szCs w:val="28"/>
        </w:rPr>
        <w:t>соревнованиях</w:t>
      </w:r>
      <w:proofErr w:type="gramEnd"/>
      <w:r w:rsidRPr="0076028B">
        <w:rPr>
          <w:sz w:val="28"/>
          <w:szCs w:val="28"/>
        </w:rPr>
        <w:t xml:space="preserve"> команда, набравшая четыре или более баллов, или, если команда оппонента получит четыре «</w:t>
      </w:r>
      <w:proofErr w:type="spellStart"/>
      <w:r w:rsidRPr="0076028B">
        <w:rPr>
          <w:sz w:val="28"/>
          <w:szCs w:val="28"/>
        </w:rPr>
        <w:t>Гамджома</w:t>
      </w:r>
      <w:proofErr w:type="spellEnd"/>
      <w:r w:rsidRPr="0076028B">
        <w:rPr>
          <w:sz w:val="28"/>
          <w:szCs w:val="28"/>
        </w:rPr>
        <w:t>», или при достижении любой комбинации из «</w:t>
      </w:r>
      <w:proofErr w:type="spellStart"/>
      <w:r w:rsidRPr="0076028B">
        <w:rPr>
          <w:sz w:val="28"/>
          <w:szCs w:val="28"/>
        </w:rPr>
        <w:t>Гамджомов</w:t>
      </w:r>
      <w:proofErr w:type="spellEnd"/>
      <w:r w:rsidRPr="0076028B">
        <w:rPr>
          <w:sz w:val="28"/>
          <w:szCs w:val="28"/>
        </w:rPr>
        <w:t>» и баллов в сумме, дающей четыре балла, приводят к победе в дополнительном раунде.</w:t>
      </w:r>
    </w:p>
    <w:p w:rsidR="00A82ABA" w:rsidRPr="00A82ABA" w:rsidRDefault="00A82ABA" w:rsidP="00A82ABA">
      <w:pPr>
        <w:autoSpaceDE w:val="0"/>
        <w:autoSpaceDN w:val="0"/>
        <w:adjustRightInd w:val="0"/>
        <w:jc w:val="both"/>
        <w:rPr>
          <w:sz w:val="28"/>
          <w:szCs w:val="28"/>
        </w:rPr>
      </w:pPr>
      <w:r w:rsidRPr="00A82ABA">
        <w:rPr>
          <w:sz w:val="28"/>
          <w:szCs w:val="28"/>
        </w:rPr>
        <w:t>4. Решение о предпочтительности в дисциплинах «весовая категория»:</w:t>
      </w:r>
    </w:p>
    <w:p w:rsidR="00A82ABA" w:rsidRPr="00A82ABA" w:rsidRDefault="00A82ABA" w:rsidP="00A82ABA">
      <w:pPr>
        <w:autoSpaceDE w:val="0"/>
        <w:autoSpaceDN w:val="0"/>
        <w:adjustRightInd w:val="0"/>
        <w:jc w:val="both"/>
        <w:rPr>
          <w:sz w:val="28"/>
          <w:szCs w:val="28"/>
        </w:rPr>
      </w:pPr>
      <w:r w:rsidRPr="00A82ABA">
        <w:rPr>
          <w:sz w:val="28"/>
          <w:szCs w:val="28"/>
        </w:rPr>
        <w:t>4.1. Если ни один из участников не заработал бал</w:t>
      </w:r>
      <w:proofErr w:type="gramStart"/>
      <w:r w:rsidRPr="00A82ABA">
        <w:rPr>
          <w:sz w:val="28"/>
          <w:szCs w:val="28"/>
        </w:rPr>
        <w:t>л(</w:t>
      </w:r>
      <w:proofErr w:type="gramEnd"/>
      <w:r w:rsidRPr="00A82ABA">
        <w:rPr>
          <w:sz w:val="28"/>
          <w:szCs w:val="28"/>
        </w:rPr>
        <w:t>ы) после того, как завершился 4 раунд, победитель определяется решением о превосходстве по следующим критериям:</w:t>
      </w:r>
    </w:p>
    <w:p w:rsidR="00A82ABA" w:rsidRPr="00A82ABA" w:rsidRDefault="00A82ABA" w:rsidP="00A82ABA">
      <w:pPr>
        <w:autoSpaceDE w:val="0"/>
        <w:autoSpaceDN w:val="0"/>
        <w:adjustRightInd w:val="0"/>
        <w:jc w:val="both"/>
        <w:rPr>
          <w:sz w:val="28"/>
          <w:szCs w:val="28"/>
        </w:rPr>
      </w:pPr>
      <w:r w:rsidRPr="00A82ABA">
        <w:rPr>
          <w:sz w:val="28"/>
          <w:szCs w:val="28"/>
        </w:rPr>
        <w:t xml:space="preserve">4.2. Участник, заработавший балл атакой рукой. </w:t>
      </w:r>
    </w:p>
    <w:p w:rsidR="00A82ABA" w:rsidRPr="00A82ABA" w:rsidRDefault="00A82ABA" w:rsidP="00A82ABA">
      <w:pPr>
        <w:autoSpaceDE w:val="0"/>
        <w:autoSpaceDN w:val="0"/>
        <w:adjustRightInd w:val="0"/>
        <w:jc w:val="both"/>
        <w:rPr>
          <w:sz w:val="28"/>
          <w:szCs w:val="28"/>
        </w:rPr>
      </w:pPr>
      <w:r w:rsidRPr="00A82ABA">
        <w:rPr>
          <w:sz w:val="28"/>
          <w:szCs w:val="28"/>
        </w:rPr>
        <w:t>4.3. Участник, набравший наибольшее количество не зачётных ударов, зарегистрированных ПСС на протяжении 4-го раунда.</w:t>
      </w:r>
    </w:p>
    <w:p w:rsidR="00A82ABA" w:rsidRPr="00A82ABA" w:rsidRDefault="00A82ABA" w:rsidP="00A82ABA">
      <w:pPr>
        <w:autoSpaceDE w:val="0"/>
        <w:autoSpaceDN w:val="0"/>
        <w:adjustRightInd w:val="0"/>
        <w:jc w:val="both"/>
        <w:rPr>
          <w:sz w:val="28"/>
          <w:szCs w:val="28"/>
        </w:rPr>
      </w:pPr>
      <w:r w:rsidRPr="00A82ABA">
        <w:rPr>
          <w:sz w:val="28"/>
          <w:szCs w:val="28"/>
        </w:rPr>
        <w:t>4.4. Если количество незачётных ударов зарегистрированных ПСС одинаковое, участник, выигравший большее количество раундов из первых трёх.</w:t>
      </w:r>
    </w:p>
    <w:p w:rsidR="00A82ABA" w:rsidRPr="00A82ABA" w:rsidRDefault="00A82ABA" w:rsidP="00A82ABA">
      <w:pPr>
        <w:autoSpaceDE w:val="0"/>
        <w:autoSpaceDN w:val="0"/>
        <w:adjustRightInd w:val="0"/>
        <w:jc w:val="both"/>
        <w:rPr>
          <w:sz w:val="28"/>
          <w:szCs w:val="28"/>
        </w:rPr>
      </w:pPr>
      <w:r w:rsidRPr="00A82ABA">
        <w:rPr>
          <w:sz w:val="28"/>
          <w:szCs w:val="28"/>
        </w:rPr>
        <w:t>4.5. Если количество выигранных раундов одинаковое, участник, получивший меньшее количество «</w:t>
      </w:r>
      <w:proofErr w:type="spellStart"/>
      <w:r w:rsidRPr="00A82ABA">
        <w:rPr>
          <w:sz w:val="28"/>
          <w:szCs w:val="28"/>
        </w:rPr>
        <w:t>Гамджом</w:t>
      </w:r>
      <w:proofErr w:type="spellEnd"/>
      <w:r w:rsidRPr="00A82ABA">
        <w:rPr>
          <w:sz w:val="28"/>
          <w:szCs w:val="28"/>
        </w:rPr>
        <w:t xml:space="preserve">» на протяжении всех четырёх раундов. </w:t>
      </w:r>
    </w:p>
    <w:p w:rsidR="00A82ABA" w:rsidRPr="00A82ABA" w:rsidRDefault="00A82ABA" w:rsidP="00A82ABA">
      <w:pPr>
        <w:autoSpaceDE w:val="0"/>
        <w:autoSpaceDN w:val="0"/>
        <w:adjustRightInd w:val="0"/>
        <w:jc w:val="both"/>
        <w:rPr>
          <w:sz w:val="28"/>
          <w:szCs w:val="28"/>
        </w:rPr>
      </w:pPr>
      <w:r w:rsidRPr="00A82ABA">
        <w:rPr>
          <w:sz w:val="28"/>
          <w:szCs w:val="28"/>
        </w:rPr>
        <w:t>4.6. Если три предварительных критерия одинаковые, рефери и судьи принимают решение о превосходстве, базирующееся на действиях 4-го раунда.</w:t>
      </w:r>
    </w:p>
    <w:p w:rsidR="00A82ABA" w:rsidRPr="00A82ABA" w:rsidRDefault="00A82ABA" w:rsidP="00A82ABA">
      <w:pPr>
        <w:autoSpaceDE w:val="0"/>
        <w:autoSpaceDN w:val="0"/>
        <w:adjustRightInd w:val="0"/>
        <w:jc w:val="both"/>
        <w:rPr>
          <w:sz w:val="28"/>
          <w:szCs w:val="28"/>
        </w:rPr>
      </w:pPr>
      <w:r w:rsidRPr="00A82ABA">
        <w:rPr>
          <w:sz w:val="28"/>
          <w:szCs w:val="28"/>
        </w:rPr>
        <w:t>4.7. Если решение о превосходстве при решении рефери и судей одинаковое (два синих и два красных), то рефери объявляет своё решение.</w:t>
      </w:r>
    </w:p>
    <w:p w:rsidR="00A82ABA" w:rsidRPr="00A82ABA" w:rsidRDefault="00A82ABA" w:rsidP="00A82ABA">
      <w:pPr>
        <w:autoSpaceDE w:val="0"/>
        <w:autoSpaceDN w:val="0"/>
        <w:adjustRightInd w:val="0"/>
        <w:jc w:val="both"/>
        <w:rPr>
          <w:sz w:val="28"/>
          <w:szCs w:val="28"/>
        </w:rPr>
      </w:pPr>
      <w:r w:rsidRPr="00A82ABA">
        <w:rPr>
          <w:sz w:val="28"/>
          <w:szCs w:val="28"/>
        </w:rPr>
        <w:t xml:space="preserve">4.8. В командных </w:t>
      </w:r>
      <w:proofErr w:type="gramStart"/>
      <w:r w:rsidRPr="00A82ABA">
        <w:rPr>
          <w:sz w:val="28"/>
          <w:szCs w:val="28"/>
        </w:rPr>
        <w:t>соревнованиях</w:t>
      </w:r>
      <w:proofErr w:type="gramEnd"/>
      <w:r w:rsidRPr="00A82ABA">
        <w:rPr>
          <w:sz w:val="28"/>
          <w:szCs w:val="28"/>
        </w:rPr>
        <w:t>, если к окончанию двух минут дополнительного раунда ни одна команда не набрала необходимые для победы баллы то:</w:t>
      </w:r>
    </w:p>
    <w:p w:rsidR="00A82ABA" w:rsidRPr="00A82ABA" w:rsidRDefault="00A82ABA" w:rsidP="00A82ABA">
      <w:pPr>
        <w:autoSpaceDE w:val="0"/>
        <w:autoSpaceDN w:val="0"/>
        <w:adjustRightInd w:val="0"/>
        <w:jc w:val="both"/>
        <w:rPr>
          <w:sz w:val="28"/>
          <w:szCs w:val="28"/>
        </w:rPr>
      </w:pPr>
      <w:r w:rsidRPr="00A82ABA">
        <w:rPr>
          <w:sz w:val="28"/>
          <w:szCs w:val="28"/>
        </w:rPr>
        <w:t>4.8.1. Побеждает та команда, которая набрала больше баллов в дополнительном раунде.</w:t>
      </w:r>
    </w:p>
    <w:p w:rsidR="00A82ABA" w:rsidRPr="00A82ABA" w:rsidRDefault="00A82ABA" w:rsidP="00A82ABA">
      <w:pPr>
        <w:autoSpaceDE w:val="0"/>
        <w:autoSpaceDN w:val="0"/>
        <w:adjustRightInd w:val="0"/>
        <w:jc w:val="both"/>
        <w:rPr>
          <w:sz w:val="28"/>
          <w:szCs w:val="28"/>
        </w:rPr>
      </w:pPr>
      <w:r w:rsidRPr="00A82ABA">
        <w:rPr>
          <w:sz w:val="28"/>
          <w:szCs w:val="28"/>
        </w:rPr>
        <w:t>4.8.2. Если количество набранных баллов равно, то побеждает команда, набравшая большее количество баллов за продемонстрированную технику, а не в виду наказаний.</w:t>
      </w:r>
    </w:p>
    <w:p w:rsidR="00A82ABA" w:rsidRPr="00A82ABA" w:rsidRDefault="00A82ABA" w:rsidP="00A82ABA">
      <w:pPr>
        <w:autoSpaceDE w:val="0"/>
        <w:autoSpaceDN w:val="0"/>
        <w:adjustRightInd w:val="0"/>
        <w:jc w:val="both"/>
        <w:rPr>
          <w:sz w:val="28"/>
          <w:szCs w:val="28"/>
        </w:rPr>
      </w:pPr>
      <w:r w:rsidRPr="00A82ABA">
        <w:rPr>
          <w:sz w:val="28"/>
          <w:szCs w:val="28"/>
        </w:rPr>
        <w:t>4.8.3. Если количество зачетных баллов продемонстрированной техники одинаково, то побеждает та команда, которая выбила больше незачётных усилий в электронный жилет.</w:t>
      </w:r>
    </w:p>
    <w:p w:rsidR="00A82ABA" w:rsidRPr="00A82ABA" w:rsidRDefault="00A82ABA" w:rsidP="00A82ABA">
      <w:pPr>
        <w:autoSpaceDE w:val="0"/>
        <w:autoSpaceDN w:val="0"/>
        <w:adjustRightInd w:val="0"/>
        <w:jc w:val="both"/>
        <w:rPr>
          <w:sz w:val="28"/>
          <w:szCs w:val="28"/>
        </w:rPr>
      </w:pPr>
      <w:r w:rsidRPr="00A82ABA">
        <w:rPr>
          <w:sz w:val="28"/>
          <w:szCs w:val="28"/>
        </w:rPr>
        <w:t>4.8.4. Если количество незачетных усилий в электронный жилет одинаково, то побеждает та команда, которая набрала меньше замечаний за первые три (для смешанных команд) или четыре раунда.</w:t>
      </w:r>
    </w:p>
    <w:p w:rsidR="00A82ABA" w:rsidRDefault="00A82ABA" w:rsidP="00A82ABA">
      <w:pPr>
        <w:tabs>
          <w:tab w:val="left" w:pos="0"/>
        </w:tabs>
        <w:autoSpaceDE w:val="0"/>
        <w:autoSpaceDN w:val="0"/>
        <w:adjustRightInd w:val="0"/>
        <w:ind w:right="11"/>
        <w:jc w:val="both"/>
        <w:rPr>
          <w:b/>
          <w:sz w:val="28"/>
          <w:szCs w:val="28"/>
        </w:rPr>
      </w:pPr>
      <w:r w:rsidRPr="00A82ABA">
        <w:rPr>
          <w:sz w:val="28"/>
          <w:szCs w:val="28"/>
        </w:rPr>
        <w:t>4.8.5. Если все предварительные критерии одинаковые, рефери и судьи принимают решение о превосходстве, базирующееся на действиях четвёртого (для смешанных команд) или пятого раунда. Если решение о превосходстве при решении рефери и судей одинаковое (два синих и два красных), то рефери объявляет своё решение.</w:t>
      </w:r>
      <w:r w:rsidRPr="00F36024">
        <w:rPr>
          <w:b/>
          <w:sz w:val="28"/>
          <w:szCs w:val="28"/>
        </w:rPr>
        <w:t xml:space="preserve"> </w:t>
      </w:r>
    </w:p>
    <w:p w:rsidR="003C7F45" w:rsidRPr="00F36024" w:rsidRDefault="003C7F45" w:rsidP="00A82ABA">
      <w:pPr>
        <w:tabs>
          <w:tab w:val="left" w:pos="0"/>
        </w:tabs>
        <w:autoSpaceDE w:val="0"/>
        <w:autoSpaceDN w:val="0"/>
        <w:adjustRightInd w:val="0"/>
        <w:ind w:right="11"/>
        <w:jc w:val="both"/>
        <w:rPr>
          <w:b/>
          <w:sz w:val="28"/>
          <w:szCs w:val="28"/>
        </w:rPr>
      </w:pPr>
      <w:r w:rsidRPr="00F36024">
        <w:rPr>
          <w:b/>
          <w:sz w:val="28"/>
          <w:szCs w:val="28"/>
        </w:rPr>
        <w:t>(Пояснение 1)</w:t>
      </w:r>
    </w:p>
    <w:p w:rsidR="003C7F45" w:rsidRPr="00F36024" w:rsidRDefault="003C7F45" w:rsidP="009C7579">
      <w:pPr>
        <w:tabs>
          <w:tab w:val="left" w:pos="0"/>
        </w:tabs>
        <w:autoSpaceDE w:val="0"/>
        <w:autoSpaceDN w:val="0"/>
        <w:adjustRightInd w:val="0"/>
        <w:ind w:right="11"/>
        <w:jc w:val="both"/>
        <w:rPr>
          <w:iCs/>
          <w:sz w:val="28"/>
          <w:szCs w:val="28"/>
        </w:rPr>
      </w:pPr>
      <w:r w:rsidRPr="00F36024">
        <w:rPr>
          <w:iCs/>
          <w:sz w:val="28"/>
          <w:szCs w:val="28"/>
        </w:rPr>
        <w:t>Решение предпочтительности должно быть основано на техническом превосходстве над соперником через агрессивное ведение поединка, большее число выполненных техник, использование более сложной техники и в показе лучшей манеры ведения поединка.</w:t>
      </w:r>
    </w:p>
    <w:p w:rsidR="003C7F45" w:rsidRPr="00F36024" w:rsidRDefault="003C7F45" w:rsidP="009C7579">
      <w:pPr>
        <w:tabs>
          <w:tab w:val="left" w:pos="0"/>
        </w:tabs>
        <w:autoSpaceDE w:val="0"/>
        <w:autoSpaceDN w:val="0"/>
        <w:adjustRightInd w:val="0"/>
        <w:ind w:right="11"/>
        <w:jc w:val="both"/>
        <w:rPr>
          <w:b/>
          <w:sz w:val="28"/>
          <w:szCs w:val="28"/>
        </w:rPr>
      </w:pPr>
      <w:r w:rsidRPr="00F36024">
        <w:rPr>
          <w:b/>
          <w:sz w:val="28"/>
          <w:szCs w:val="28"/>
        </w:rPr>
        <w:t xml:space="preserve">(Пояснение 2) В </w:t>
      </w:r>
      <w:proofErr w:type="gramStart"/>
      <w:r w:rsidRPr="00F36024">
        <w:rPr>
          <w:b/>
          <w:sz w:val="28"/>
          <w:szCs w:val="28"/>
        </w:rPr>
        <w:t>случае</w:t>
      </w:r>
      <w:proofErr w:type="gramEnd"/>
      <w:r w:rsidRPr="00F36024">
        <w:rPr>
          <w:b/>
          <w:sz w:val="28"/>
          <w:szCs w:val="28"/>
        </w:rPr>
        <w:t xml:space="preserve"> отсутствия ЭХГ.</w:t>
      </w:r>
    </w:p>
    <w:p w:rsidR="003C7F45" w:rsidRPr="00A82ABA" w:rsidRDefault="003C7F45" w:rsidP="009C7579">
      <w:pPr>
        <w:tabs>
          <w:tab w:val="left" w:pos="0"/>
        </w:tabs>
        <w:autoSpaceDE w:val="0"/>
        <w:autoSpaceDN w:val="0"/>
        <w:adjustRightInd w:val="0"/>
        <w:ind w:right="11"/>
        <w:jc w:val="both"/>
        <w:rPr>
          <w:sz w:val="28"/>
          <w:szCs w:val="28"/>
        </w:rPr>
      </w:pPr>
      <w:r w:rsidRPr="00F36024">
        <w:rPr>
          <w:sz w:val="28"/>
          <w:szCs w:val="28"/>
        </w:rPr>
        <w:t xml:space="preserve">Если один из участников проводит зачетный удар в голову раньше, чем его соперник удар в жилет, но последний удар в жилет был зарегистрирован, тренер спортсмена, который выполнил удар в голову, может запросить видео повтор. Если видео арбитр решает, что удар в голову был зачетный и </w:t>
      </w:r>
      <w:proofErr w:type="gramStart"/>
      <w:r w:rsidRPr="00F36024">
        <w:rPr>
          <w:sz w:val="28"/>
          <w:szCs w:val="28"/>
        </w:rPr>
        <w:t>быстрее</w:t>
      </w:r>
      <w:proofErr w:type="gramEnd"/>
      <w:r w:rsidRPr="00F36024">
        <w:rPr>
          <w:sz w:val="28"/>
          <w:szCs w:val="28"/>
        </w:rPr>
        <w:t xml:space="preserve"> чем удар в жилет, рефери должен аннулировать балл, заработанный ударом в жилет, затем добавить 3 или 4 балла за атаку в голову и объявить того, кто выполнил удар в голову как победителя.</w:t>
      </w:r>
    </w:p>
    <w:p w:rsidR="003C7F45" w:rsidRPr="00F36024" w:rsidRDefault="003C7F45" w:rsidP="009C7579">
      <w:pPr>
        <w:tabs>
          <w:tab w:val="left" w:pos="0"/>
        </w:tabs>
        <w:autoSpaceDE w:val="0"/>
        <w:autoSpaceDN w:val="0"/>
        <w:adjustRightInd w:val="0"/>
        <w:ind w:right="11"/>
        <w:jc w:val="both"/>
        <w:rPr>
          <w:b/>
          <w:sz w:val="28"/>
          <w:szCs w:val="28"/>
        </w:rPr>
      </w:pPr>
      <w:r w:rsidRPr="00F36024">
        <w:rPr>
          <w:b/>
          <w:sz w:val="28"/>
          <w:szCs w:val="28"/>
        </w:rPr>
        <w:t>Процедура для определения превосходства:</w:t>
      </w:r>
    </w:p>
    <w:p w:rsidR="003C7F45" w:rsidRPr="00F36024" w:rsidRDefault="003C7F45" w:rsidP="009C7579">
      <w:pPr>
        <w:tabs>
          <w:tab w:val="left" w:pos="0"/>
          <w:tab w:val="left" w:pos="775"/>
        </w:tabs>
        <w:autoSpaceDE w:val="0"/>
        <w:autoSpaceDN w:val="0"/>
        <w:adjustRightInd w:val="0"/>
        <w:ind w:right="11"/>
        <w:jc w:val="both"/>
        <w:rPr>
          <w:sz w:val="28"/>
          <w:szCs w:val="28"/>
        </w:rPr>
      </w:pPr>
      <w:r w:rsidRPr="00F36024">
        <w:rPr>
          <w:sz w:val="28"/>
          <w:szCs w:val="28"/>
        </w:rPr>
        <w:t>1) До начала поединка, все должностные лица судейства берут карту превосходства.</w:t>
      </w:r>
    </w:p>
    <w:p w:rsidR="003C7F45" w:rsidRPr="00F36024" w:rsidRDefault="003C7F45" w:rsidP="009C7579">
      <w:pPr>
        <w:tabs>
          <w:tab w:val="left" w:pos="0"/>
        </w:tabs>
        <w:autoSpaceDE w:val="0"/>
        <w:autoSpaceDN w:val="0"/>
        <w:adjustRightInd w:val="0"/>
        <w:ind w:right="11"/>
        <w:jc w:val="both"/>
        <w:rPr>
          <w:sz w:val="28"/>
          <w:szCs w:val="28"/>
        </w:rPr>
      </w:pPr>
      <w:r w:rsidRPr="00F36024">
        <w:rPr>
          <w:sz w:val="28"/>
          <w:szCs w:val="28"/>
        </w:rPr>
        <w:t>2) Когда победитель определяется решением о превосходстве, рефери должен объявить «</w:t>
      </w:r>
      <w:proofErr w:type="spellStart"/>
      <w:r w:rsidRPr="00F36024">
        <w:rPr>
          <w:sz w:val="28"/>
          <w:szCs w:val="28"/>
        </w:rPr>
        <w:t>Ву</w:t>
      </w:r>
      <w:proofErr w:type="spellEnd"/>
      <w:r w:rsidRPr="00F36024">
        <w:rPr>
          <w:sz w:val="28"/>
          <w:szCs w:val="28"/>
        </w:rPr>
        <w:t>-</w:t>
      </w:r>
      <w:proofErr w:type="spellStart"/>
      <w:r w:rsidRPr="00F36024">
        <w:rPr>
          <w:sz w:val="28"/>
          <w:szCs w:val="28"/>
        </w:rPr>
        <w:t>сэ</w:t>
      </w:r>
      <w:proofErr w:type="spellEnd"/>
      <w:r w:rsidRPr="00F36024">
        <w:rPr>
          <w:sz w:val="28"/>
          <w:szCs w:val="28"/>
        </w:rPr>
        <w:t>-кирок» (Решение о превосходстве).</w:t>
      </w:r>
    </w:p>
    <w:p w:rsidR="003C7F45" w:rsidRPr="00F36024" w:rsidRDefault="003C7F45" w:rsidP="009C7579">
      <w:pPr>
        <w:tabs>
          <w:tab w:val="left" w:pos="0"/>
          <w:tab w:val="left" w:pos="365"/>
        </w:tabs>
        <w:autoSpaceDE w:val="0"/>
        <w:autoSpaceDN w:val="0"/>
        <w:adjustRightInd w:val="0"/>
        <w:ind w:right="11"/>
        <w:jc w:val="both"/>
        <w:rPr>
          <w:sz w:val="28"/>
          <w:szCs w:val="28"/>
        </w:rPr>
      </w:pPr>
      <w:r w:rsidRPr="00F36024">
        <w:rPr>
          <w:sz w:val="28"/>
          <w:szCs w:val="28"/>
        </w:rPr>
        <w:t>3) После команды рефери, судьи в течение 10 секунд должны сделать запись о победителе с обозначением своей должности, подписью на карте предпочтительности и передать их рефери.</w:t>
      </w:r>
    </w:p>
    <w:p w:rsidR="003C7F45" w:rsidRPr="00F36024" w:rsidRDefault="003C7F45" w:rsidP="009C7579">
      <w:pPr>
        <w:tabs>
          <w:tab w:val="left" w:pos="0"/>
        </w:tabs>
        <w:autoSpaceDE w:val="0"/>
        <w:autoSpaceDN w:val="0"/>
        <w:adjustRightInd w:val="0"/>
        <w:ind w:right="11"/>
        <w:jc w:val="both"/>
        <w:rPr>
          <w:sz w:val="28"/>
          <w:szCs w:val="28"/>
        </w:rPr>
      </w:pPr>
      <w:r w:rsidRPr="00F36024">
        <w:rPr>
          <w:sz w:val="28"/>
          <w:szCs w:val="28"/>
        </w:rPr>
        <w:t xml:space="preserve">4) Рефери собирает все карты предпочтительности, делает запись об окончательном результате </w:t>
      </w:r>
      <w:proofErr w:type="gramStart"/>
      <w:r w:rsidRPr="00F36024">
        <w:rPr>
          <w:sz w:val="28"/>
          <w:szCs w:val="28"/>
        </w:rPr>
        <w:t>и</w:t>
      </w:r>
      <w:proofErr w:type="gramEnd"/>
      <w:r w:rsidRPr="00F36024">
        <w:rPr>
          <w:sz w:val="28"/>
          <w:szCs w:val="28"/>
        </w:rPr>
        <w:t xml:space="preserve"> затем объявляет победителя.</w:t>
      </w:r>
    </w:p>
    <w:p w:rsidR="003C7F45" w:rsidRPr="00F36024" w:rsidRDefault="003C7F45" w:rsidP="009C7579">
      <w:pPr>
        <w:tabs>
          <w:tab w:val="left" w:pos="0"/>
        </w:tabs>
        <w:autoSpaceDE w:val="0"/>
        <w:autoSpaceDN w:val="0"/>
        <w:adjustRightInd w:val="0"/>
        <w:ind w:right="11"/>
        <w:jc w:val="both"/>
        <w:rPr>
          <w:sz w:val="28"/>
          <w:szCs w:val="28"/>
        </w:rPr>
      </w:pPr>
      <w:r w:rsidRPr="00F36024">
        <w:rPr>
          <w:sz w:val="28"/>
          <w:szCs w:val="28"/>
        </w:rPr>
        <w:t>5) После объявления победителя, рефери передает карты предпочтительности, регистратору.</w:t>
      </w:r>
    </w:p>
    <w:p w:rsidR="003C7F45" w:rsidRPr="00F36024" w:rsidRDefault="003C7F45" w:rsidP="009C7579">
      <w:pPr>
        <w:ind w:right="11"/>
        <w:jc w:val="both"/>
        <w:rPr>
          <w:sz w:val="28"/>
          <w:szCs w:val="28"/>
        </w:rPr>
      </w:pPr>
    </w:p>
    <w:p w:rsidR="003C7F45" w:rsidRPr="00F36024" w:rsidRDefault="003C7F45" w:rsidP="009C7579">
      <w:pPr>
        <w:autoSpaceDE w:val="0"/>
        <w:autoSpaceDN w:val="0"/>
        <w:adjustRightInd w:val="0"/>
        <w:ind w:right="11"/>
        <w:jc w:val="both"/>
        <w:rPr>
          <w:b/>
          <w:bCs/>
          <w:iCs/>
          <w:sz w:val="28"/>
          <w:szCs w:val="28"/>
        </w:rPr>
      </w:pPr>
      <w:r w:rsidRPr="00F36024">
        <w:rPr>
          <w:b/>
          <w:bCs/>
          <w:iCs/>
          <w:sz w:val="28"/>
          <w:szCs w:val="28"/>
        </w:rPr>
        <w:t>Статья 4.11. Решения</w:t>
      </w:r>
    </w:p>
    <w:p w:rsidR="003C7F45" w:rsidRPr="00F36024" w:rsidRDefault="003C7F45" w:rsidP="002B249C">
      <w:pPr>
        <w:numPr>
          <w:ilvl w:val="0"/>
          <w:numId w:val="57"/>
        </w:numPr>
        <w:autoSpaceDE w:val="0"/>
        <w:autoSpaceDN w:val="0"/>
        <w:adjustRightInd w:val="0"/>
        <w:ind w:right="11"/>
        <w:jc w:val="both"/>
        <w:rPr>
          <w:iCs/>
          <w:sz w:val="28"/>
          <w:szCs w:val="28"/>
        </w:rPr>
      </w:pPr>
      <w:r w:rsidRPr="00F36024">
        <w:rPr>
          <w:iCs/>
          <w:sz w:val="28"/>
          <w:szCs w:val="28"/>
        </w:rPr>
        <w:t>Победа вследствие остановки поединка рефери (ПОР).</w:t>
      </w:r>
    </w:p>
    <w:p w:rsidR="003C7F45" w:rsidRPr="00F36024" w:rsidRDefault="003C7F45" w:rsidP="002B249C">
      <w:pPr>
        <w:numPr>
          <w:ilvl w:val="0"/>
          <w:numId w:val="57"/>
        </w:numPr>
        <w:autoSpaceDE w:val="0"/>
        <w:autoSpaceDN w:val="0"/>
        <w:adjustRightInd w:val="0"/>
        <w:ind w:right="11"/>
        <w:jc w:val="both"/>
        <w:rPr>
          <w:iCs/>
          <w:sz w:val="28"/>
          <w:szCs w:val="28"/>
        </w:rPr>
      </w:pPr>
      <w:r w:rsidRPr="00F36024">
        <w:rPr>
          <w:iCs/>
          <w:sz w:val="28"/>
          <w:szCs w:val="28"/>
        </w:rPr>
        <w:t>Победа по финальному счету (ФС).</w:t>
      </w:r>
    </w:p>
    <w:p w:rsidR="003C7F45" w:rsidRPr="00F36024" w:rsidRDefault="003C7F45" w:rsidP="002B249C">
      <w:pPr>
        <w:numPr>
          <w:ilvl w:val="0"/>
          <w:numId w:val="57"/>
        </w:numPr>
        <w:autoSpaceDE w:val="0"/>
        <w:autoSpaceDN w:val="0"/>
        <w:adjustRightInd w:val="0"/>
        <w:ind w:right="11"/>
        <w:jc w:val="both"/>
        <w:rPr>
          <w:iCs/>
          <w:sz w:val="28"/>
          <w:szCs w:val="28"/>
        </w:rPr>
      </w:pPr>
      <w:r w:rsidRPr="00F36024">
        <w:rPr>
          <w:sz w:val="28"/>
          <w:szCs w:val="28"/>
        </w:rPr>
        <w:t>Победа по разнице баллов (РБ).</w:t>
      </w:r>
    </w:p>
    <w:p w:rsidR="003C7F45" w:rsidRPr="00F36024" w:rsidRDefault="003C7F45" w:rsidP="002B249C">
      <w:pPr>
        <w:numPr>
          <w:ilvl w:val="0"/>
          <w:numId w:val="57"/>
        </w:numPr>
        <w:autoSpaceDE w:val="0"/>
        <w:autoSpaceDN w:val="0"/>
        <w:adjustRightInd w:val="0"/>
        <w:ind w:right="11"/>
        <w:jc w:val="both"/>
        <w:rPr>
          <w:sz w:val="28"/>
          <w:szCs w:val="28"/>
        </w:rPr>
      </w:pPr>
      <w:r w:rsidRPr="00F36024">
        <w:rPr>
          <w:sz w:val="28"/>
          <w:szCs w:val="28"/>
        </w:rPr>
        <w:t>Победа в дополнительном раунде (ПДР).</w:t>
      </w:r>
    </w:p>
    <w:p w:rsidR="003C7F45" w:rsidRPr="00F36024" w:rsidRDefault="003C7F45" w:rsidP="002B249C">
      <w:pPr>
        <w:numPr>
          <w:ilvl w:val="0"/>
          <w:numId w:val="57"/>
        </w:numPr>
        <w:autoSpaceDE w:val="0"/>
        <w:autoSpaceDN w:val="0"/>
        <w:adjustRightInd w:val="0"/>
        <w:ind w:right="11"/>
        <w:jc w:val="both"/>
        <w:rPr>
          <w:sz w:val="28"/>
          <w:szCs w:val="28"/>
        </w:rPr>
      </w:pPr>
      <w:r w:rsidRPr="00F36024">
        <w:rPr>
          <w:sz w:val="28"/>
          <w:szCs w:val="28"/>
        </w:rPr>
        <w:t>Победа по предпочтительности (ПП).</w:t>
      </w:r>
    </w:p>
    <w:p w:rsidR="003C7F45" w:rsidRPr="00F36024" w:rsidRDefault="003C7F45" w:rsidP="002B249C">
      <w:pPr>
        <w:numPr>
          <w:ilvl w:val="0"/>
          <w:numId w:val="57"/>
        </w:numPr>
        <w:autoSpaceDE w:val="0"/>
        <w:autoSpaceDN w:val="0"/>
        <w:adjustRightInd w:val="0"/>
        <w:ind w:right="11"/>
        <w:jc w:val="both"/>
        <w:rPr>
          <w:sz w:val="28"/>
          <w:szCs w:val="28"/>
        </w:rPr>
      </w:pPr>
      <w:r w:rsidRPr="00F36024">
        <w:rPr>
          <w:iCs/>
          <w:sz w:val="28"/>
          <w:szCs w:val="28"/>
        </w:rPr>
        <w:t>Победа вследствие снятия спортсмена (СС).</w:t>
      </w:r>
    </w:p>
    <w:p w:rsidR="003C7F45" w:rsidRPr="00F36024" w:rsidRDefault="003C7F45" w:rsidP="002B249C">
      <w:pPr>
        <w:numPr>
          <w:ilvl w:val="0"/>
          <w:numId w:val="57"/>
        </w:numPr>
        <w:autoSpaceDE w:val="0"/>
        <w:autoSpaceDN w:val="0"/>
        <w:adjustRightInd w:val="0"/>
        <w:ind w:right="11"/>
        <w:jc w:val="both"/>
        <w:rPr>
          <w:sz w:val="28"/>
          <w:szCs w:val="28"/>
        </w:rPr>
      </w:pPr>
      <w:r w:rsidRPr="00F36024">
        <w:rPr>
          <w:iCs/>
          <w:sz w:val="28"/>
          <w:szCs w:val="28"/>
        </w:rPr>
        <w:t>Победа вследствие дисквалификации (ДИКВ).</w:t>
      </w:r>
    </w:p>
    <w:p w:rsidR="003C7F45" w:rsidRPr="00F36024" w:rsidRDefault="003C7F45" w:rsidP="002B249C">
      <w:pPr>
        <w:numPr>
          <w:ilvl w:val="0"/>
          <w:numId w:val="57"/>
        </w:numPr>
        <w:tabs>
          <w:tab w:val="left" w:pos="447"/>
        </w:tabs>
        <w:autoSpaceDE w:val="0"/>
        <w:autoSpaceDN w:val="0"/>
        <w:adjustRightInd w:val="0"/>
        <w:ind w:right="11"/>
        <w:jc w:val="both"/>
        <w:rPr>
          <w:sz w:val="28"/>
          <w:szCs w:val="28"/>
        </w:rPr>
      </w:pPr>
      <w:r w:rsidRPr="00F36024">
        <w:rPr>
          <w:iCs/>
          <w:sz w:val="28"/>
          <w:szCs w:val="28"/>
        </w:rPr>
        <w:t>Победа вследствие объявленных рефери мер взыскания (ВЗ).</w:t>
      </w:r>
    </w:p>
    <w:p w:rsidR="003C7F45" w:rsidRPr="00F36024" w:rsidRDefault="003C7F45" w:rsidP="002B249C">
      <w:pPr>
        <w:numPr>
          <w:ilvl w:val="0"/>
          <w:numId w:val="57"/>
        </w:numPr>
        <w:tabs>
          <w:tab w:val="left" w:pos="447"/>
        </w:tabs>
        <w:autoSpaceDE w:val="0"/>
        <w:autoSpaceDN w:val="0"/>
        <w:adjustRightInd w:val="0"/>
        <w:ind w:right="11"/>
        <w:jc w:val="both"/>
        <w:rPr>
          <w:sz w:val="28"/>
          <w:szCs w:val="28"/>
        </w:rPr>
      </w:pPr>
      <w:r w:rsidRPr="00F36024">
        <w:rPr>
          <w:iCs/>
          <w:sz w:val="28"/>
          <w:szCs w:val="28"/>
        </w:rPr>
        <w:t>Победа в виду обоюдной дисквалификации (ОДС)</w:t>
      </w:r>
    </w:p>
    <w:p w:rsidR="003C7F45" w:rsidRPr="00F36024" w:rsidRDefault="003C7F45" w:rsidP="002B249C">
      <w:pPr>
        <w:numPr>
          <w:ilvl w:val="0"/>
          <w:numId w:val="57"/>
        </w:numPr>
        <w:tabs>
          <w:tab w:val="left" w:pos="447"/>
        </w:tabs>
        <w:autoSpaceDE w:val="0"/>
        <w:autoSpaceDN w:val="0"/>
        <w:adjustRightInd w:val="0"/>
        <w:ind w:right="11"/>
        <w:jc w:val="both"/>
        <w:rPr>
          <w:sz w:val="28"/>
          <w:szCs w:val="28"/>
        </w:rPr>
      </w:pPr>
      <w:r w:rsidRPr="00F36024">
        <w:rPr>
          <w:iCs/>
          <w:sz w:val="28"/>
          <w:szCs w:val="28"/>
        </w:rPr>
        <w:t>Победа в виду обоюдного отстранения спортсменов за неспортивное поведение (ООСНП)</w:t>
      </w:r>
    </w:p>
    <w:p w:rsidR="003C7F45" w:rsidRPr="00F36024" w:rsidRDefault="003C7F45" w:rsidP="009C7579">
      <w:pPr>
        <w:autoSpaceDE w:val="0"/>
        <w:autoSpaceDN w:val="0"/>
        <w:adjustRightInd w:val="0"/>
        <w:ind w:right="11"/>
        <w:jc w:val="both"/>
        <w:rPr>
          <w:b/>
          <w:sz w:val="28"/>
          <w:szCs w:val="28"/>
        </w:rPr>
      </w:pPr>
      <w:r w:rsidRPr="00F36024">
        <w:rPr>
          <w:b/>
          <w:sz w:val="28"/>
          <w:szCs w:val="28"/>
        </w:rPr>
        <w:t xml:space="preserve">(Пояснение 1) </w:t>
      </w:r>
    </w:p>
    <w:p w:rsidR="003C7F45" w:rsidRPr="00F36024" w:rsidRDefault="003C7F45" w:rsidP="009C7579">
      <w:pPr>
        <w:autoSpaceDE w:val="0"/>
        <w:autoSpaceDN w:val="0"/>
        <w:adjustRightInd w:val="0"/>
        <w:ind w:right="11"/>
        <w:jc w:val="both"/>
        <w:rPr>
          <w:sz w:val="28"/>
          <w:szCs w:val="28"/>
        </w:rPr>
      </w:pPr>
      <w:r w:rsidRPr="00F36024">
        <w:rPr>
          <w:sz w:val="28"/>
          <w:szCs w:val="28"/>
        </w:rPr>
        <w:t>Победа вследствие остановки поединка рефери:</w:t>
      </w:r>
    </w:p>
    <w:p w:rsidR="003C7F45" w:rsidRPr="00F36024" w:rsidRDefault="003C7F45" w:rsidP="009C7579">
      <w:pPr>
        <w:autoSpaceDE w:val="0"/>
        <w:autoSpaceDN w:val="0"/>
        <w:adjustRightInd w:val="0"/>
        <w:ind w:right="11"/>
        <w:jc w:val="both"/>
        <w:rPr>
          <w:iCs/>
          <w:sz w:val="28"/>
          <w:szCs w:val="28"/>
        </w:rPr>
      </w:pPr>
      <w:r w:rsidRPr="00F36024">
        <w:rPr>
          <w:iCs/>
          <w:sz w:val="28"/>
          <w:szCs w:val="28"/>
        </w:rPr>
        <w:t xml:space="preserve">Рефери объявляет этот результат, в следующих случаях: </w:t>
      </w:r>
    </w:p>
    <w:p w:rsidR="003C7F45" w:rsidRPr="00F36024" w:rsidRDefault="003C7F45" w:rsidP="009C7579">
      <w:pPr>
        <w:autoSpaceDE w:val="0"/>
        <w:autoSpaceDN w:val="0"/>
        <w:adjustRightInd w:val="0"/>
        <w:ind w:right="11"/>
        <w:jc w:val="both"/>
        <w:rPr>
          <w:iCs/>
          <w:sz w:val="28"/>
          <w:szCs w:val="28"/>
        </w:rPr>
      </w:pPr>
      <w:r w:rsidRPr="00F36024">
        <w:rPr>
          <w:iCs/>
          <w:sz w:val="28"/>
          <w:szCs w:val="28"/>
        </w:rPr>
        <w:t xml:space="preserve">а) В </w:t>
      </w:r>
      <w:proofErr w:type="gramStart"/>
      <w:r w:rsidRPr="00F36024">
        <w:rPr>
          <w:iCs/>
          <w:sz w:val="28"/>
          <w:szCs w:val="28"/>
        </w:rPr>
        <w:t>случае</w:t>
      </w:r>
      <w:proofErr w:type="gramEnd"/>
      <w:r w:rsidRPr="00F36024">
        <w:rPr>
          <w:iCs/>
          <w:sz w:val="28"/>
          <w:szCs w:val="28"/>
        </w:rPr>
        <w:t xml:space="preserve"> если соперник в нокдауне в результате атаки разрешенной техникой, не может продолжать поединок при счёте «</w:t>
      </w:r>
      <w:proofErr w:type="spellStart"/>
      <w:r w:rsidRPr="00F36024">
        <w:rPr>
          <w:iCs/>
          <w:sz w:val="28"/>
          <w:szCs w:val="28"/>
        </w:rPr>
        <w:t>Йо-доль</w:t>
      </w:r>
      <w:proofErr w:type="spellEnd"/>
      <w:r w:rsidRPr="00F36024">
        <w:rPr>
          <w:iCs/>
          <w:sz w:val="28"/>
          <w:szCs w:val="28"/>
        </w:rPr>
        <w:t>» или если рефери решает, что соперник не способен продолжить поединок, этот результат может быть объявлен прежде, чем истекут 10 секунд.</w:t>
      </w:r>
    </w:p>
    <w:p w:rsidR="003C7F45" w:rsidRPr="00F36024" w:rsidRDefault="003C7F45" w:rsidP="009C7579">
      <w:pPr>
        <w:autoSpaceDE w:val="0"/>
        <w:autoSpaceDN w:val="0"/>
        <w:adjustRightInd w:val="0"/>
        <w:ind w:right="11"/>
        <w:jc w:val="both"/>
        <w:rPr>
          <w:iCs/>
          <w:sz w:val="28"/>
          <w:szCs w:val="28"/>
        </w:rPr>
      </w:pPr>
      <w:r w:rsidRPr="00F36024">
        <w:rPr>
          <w:iCs/>
          <w:sz w:val="28"/>
          <w:szCs w:val="28"/>
        </w:rPr>
        <w:t>б) Если участник не может продолжать поединок после истечения одной минуты для оказания первой помощи.</w:t>
      </w:r>
    </w:p>
    <w:p w:rsidR="003C7F45" w:rsidRPr="00F36024" w:rsidRDefault="003C7F45" w:rsidP="009C7579">
      <w:pPr>
        <w:autoSpaceDE w:val="0"/>
        <w:autoSpaceDN w:val="0"/>
        <w:adjustRightInd w:val="0"/>
        <w:ind w:right="11"/>
        <w:jc w:val="both"/>
        <w:rPr>
          <w:iCs/>
          <w:sz w:val="28"/>
          <w:szCs w:val="28"/>
        </w:rPr>
      </w:pPr>
      <w:r w:rsidRPr="00F36024">
        <w:rPr>
          <w:iCs/>
          <w:sz w:val="28"/>
          <w:szCs w:val="28"/>
        </w:rPr>
        <w:t>в) Если участник три раза игнорирует команду рефери продолжать поединок три.</w:t>
      </w:r>
    </w:p>
    <w:p w:rsidR="003C7F45" w:rsidRPr="00F36024" w:rsidRDefault="003C7F45" w:rsidP="009C7579">
      <w:pPr>
        <w:autoSpaceDE w:val="0"/>
        <w:autoSpaceDN w:val="0"/>
        <w:adjustRightInd w:val="0"/>
        <w:ind w:right="11"/>
        <w:jc w:val="both"/>
        <w:rPr>
          <w:iCs/>
          <w:sz w:val="28"/>
          <w:szCs w:val="28"/>
        </w:rPr>
      </w:pPr>
      <w:r w:rsidRPr="00F36024">
        <w:rPr>
          <w:iCs/>
          <w:sz w:val="28"/>
          <w:szCs w:val="28"/>
        </w:rPr>
        <w:t>г) Если рефери осознаёт, что необходимо остановить поединок для безопасности спортсмена.</w:t>
      </w:r>
    </w:p>
    <w:p w:rsidR="003C7F45" w:rsidRPr="00F36024" w:rsidRDefault="003C7F45" w:rsidP="009C7579">
      <w:pPr>
        <w:autoSpaceDE w:val="0"/>
        <w:autoSpaceDN w:val="0"/>
        <w:adjustRightInd w:val="0"/>
        <w:ind w:right="11"/>
        <w:jc w:val="both"/>
        <w:rPr>
          <w:iCs/>
          <w:sz w:val="28"/>
          <w:szCs w:val="28"/>
        </w:rPr>
      </w:pPr>
      <w:r w:rsidRPr="00F36024">
        <w:rPr>
          <w:iCs/>
          <w:sz w:val="28"/>
          <w:szCs w:val="28"/>
        </w:rPr>
        <w:t>д) Когда официальный врач определяет, что поединок необходимо остановить вследствие травмы спортсмена.</w:t>
      </w:r>
    </w:p>
    <w:p w:rsidR="003C7F45" w:rsidRPr="00F36024" w:rsidRDefault="003C7F45" w:rsidP="009C7579">
      <w:pPr>
        <w:autoSpaceDE w:val="0"/>
        <w:autoSpaceDN w:val="0"/>
        <w:adjustRightInd w:val="0"/>
        <w:ind w:right="11"/>
        <w:jc w:val="both"/>
        <w:rPr>
          <w:b/>
          <w:sz w:val="28"/>
          <w:szCs w:val="28"/>
        </w:rPr>
      </w:pPr>
      <w:r w:rsidRPr="00F36024">
        <w:rPr>
          <w:b/>
          <w:sz w:val="28"/>
          <w:szCs w:val="28"/>
        </w:rPr>
        <w:t xml:space="preserve">(Пояснение 2) </w:t>
      </w:r>
    </w:p>
    <w:p w:rsidR="003C7F45" w:rsidRPr="00F36024" w:rsidRDefault="003C7F45" w:rsidP="009C7579">
      <w:pPr>
        <w:autoSpaceDE w:val="0"/>
        <w:autoSpaceDN w:val="0"/>
        <w:adjustRightInd w:val="0"/>
        <w:ind w:right="11"/>
        <w:jc w:val="both"/>
        <w:rPr>
          <w:sz w:val="28"/>
          <w:szCs w:val="28"/>
        </w:rPr>
      </w:pPr>
      <w:r w:rsidRPr="00F36024">
        <w:rPr>
          <w:sz w:val="28"/>
          <w:szCs w:val="28"/>
        </w:rPr>
        <w:t xml:space="preserve">Победа по разнице баллов: </w:t>
      </w:r>
    </w:p>
    <w:p w:rsidR="003C7F45" w:rsidRDefault="003C7F45" w:rsidP="009C7579">
      <w:pPr>
        <w:autoSpaceDE w:val="0"/>
        <w:autoSpaceDN w:val="0"/>
        <w:adjustRightInd w:val="0"/>
        <w:ind w:right="11"/>
        <w:jc w:val="both"/>
        <w:rPr>
          <w:sz w:val="28"/>
          <w:szCs w:val="28"/>
        </w:rPr>
      </w:pPr>
      <w:r w:rsidRPr="00F36024">
        <w:rPr>
          <w:sz w:val="28"/>
          <w:szCs w:val="28"/>
        </w:rPr>
        <w:t xml:space="preserve">В </w:t>
      </w:r>
      <w:proofErr w:type="gramStart"/>
      <w:r w:rsidRPr="00F36024">
        <w:rPr>
          <w:sz w:val="28"/>
          <w:szCs w:val="28"/>
        </w:rPr>
        <w:t>случае</w:t>
      </w:r>
      <w:proofErr w:type="gramEnd"/>
      <w:r w:rsidRPr="00F36024">
        <w:rPr>
          <w:sz w:val="28"/>
          <w:szCs w:val="28"/>
        </w:rPr>
        <w:t xml:space="preserve"> разницы в счете в 20 баллов между двумя участниками во время завершения 2 раунда и/или в любое время в течение 3 раунда, рефери должен остановить поединок и объявить победителя по разнице баллов. Данное решение не применяется во время полуфиналов и финалов в возрастной категории мужчины и женщины в соответствии с положением о данных соревнованиях.</w:t>
      </w:r>
    </w:p>
    <w:p w:rsidR="00A82ABA" w:rsidRPr="00A82ABA" w:rsidRDefault="00A82ABA" w:rsidP="009C7579">
      <w:pPr>
        <w:autoSpaceDE w:val="0"/>
        <w:autoSpaceDN w:val="0"/>
        <w:adjustRightInd w:val="0"/>
        <w:ind w:right="11"/>
        <w:jc w:val="both"/>
        <w:rPr>
          <w:sz w:val="28"/>
          <w:szCs w:val="28"/>
        </w:rPr>
      </w:pPr>
      <w:r w:rsidRPr="00A82ABA">
        <w:rPr>
          <w:sz w:val="28"/>
          <w:szCs w:val="28"/>
        </w:rPr>
        <w:t xml:space="preserve">В командных </w:t>
      </w:r>
      <w:proofErr w:type="gramStart"/>
      <w:r w:rsidRPr="00A82ABA">
        <w:rPr>
          <w:sz w:val="28"/>
          <w:szCs w:val="28"/>
        </w:rPr>
        <w:t>соревнованиях</w:t>
      </w:r>
      <w:proofErr w:type="gramEnd"/>
      <w:r w:rsidRPr="00A82ABA">
        <w:rPr>
          <w:sz w:val="28"/>
          <w:szCs w:val="28"/>
        </w:rPr>
        <w:t xml:space="preserve"> победа в виду разницы баллов не применяется</w:t>
      </w:r>
      <w:r>
        <w:rPr>
          <w:sz w:val="28"/>
          <w:szCs w:val="28"/>
        </w:rPr>
        <w:t>.</w:t>
      </w:r>
    </w:p>
    <w:p w:rsidR="003C7F45" w:rsidRPr="00F36024" w:rsidRDefault="003C7F45" w:rsidP="009C7579">
      <w:pPr>
        <w:autoSpaceDE w:val="0"/>
        <w:autoSpaceDN w:val="0"/>
        <w:adjustRightInd w:val="0"/>
        <w:ind w:right="11"/>
        <w:jc w:val="both"/>
        <w:rPr>
          <w:b/>
          <w:sz w:val="28"/>
          <w:szCs w:val="28"/>
        </w:rPr>
      </w:pPr>
      <w:r w:rsidRPr="00F36024">
        <w:rPr>
          <w:b/>
          <w:sz w:val="28"/>
          <w:szCs w:val="28"/>
        </w:rPr>
        <w:t>(Пояснение 3)</w:t>
      </w:r>
    </w:p>
    <w:p w:rsidR="003C7F45" w:rsidRPr="00F36024" w:rsidRDefault="003C7F45" w:rsidP="009C7579">
      <w:pPr>
        <w:autoSpaceDE w:val="0"/>
        <w:autoSpaceDN w:val="0"/>
        <w:adjustRightInd w:val="0"/>
        <w:ind w:right="11"/>
        <w:jc w:val="both"/>
        <w:rPr>
          <w:iCs/>
          <w:sz w:val="28"/>
          <w:szCs w:val="28"/>
        </w:rPr>
      </w:pPr>
      <w:r w:rsidRPr="00F36024">
        <w:rPr>
          <w:iCs/>
          <w:sz w:val="28"/>
          <w:szCs w:val="28"/>
        </w:rPr>
        <w:t xml:space="preserve">Победа вследствие снятия участника: </w:t>
      </w:r>
    </w:p>
    <w:p w:rsidR="003C7F45" w:rsidRPr="00F36024" w:rsidRDefault="003C7F45" w:rsidP="009C7579">
      <w:pPr>
        <w:autoSpaceDE w:val="0"/>
        <w:autoSpaceDN w:val="0"/>
        <w:adjustRightInd w:val="0"/>
        <w:ind w:right="11"/>
        <w:jc w:val="both"/>
        <w:rPr>
          <w:iCs/>
          <w:sz w:val="28"/>
          <w:szCs w:val="28"/>
        </w:rPr>
      </w:pPr>
      <w:r w:rsidRPr="00F36024">
        <w:rPr>
          <w:iCs/>
          <w:sz w:val="28"/>
          <w:szCs w:val="28"/>
        </w:rPr>
        <w:t>Победитель определяется в связи со снятием соперника.</w:t>
      </w:r>
    </w:p>
    <w:p w:rsidR="003C7F45" w:rsidRPr="00F36024" w:rsidRDefault="003C7F45" w:rsidP="002B249C">
      <w:pPr>
        <w:numPr>
          <w:ilvl w:val="0"/>
          <w:numId w:val="61"/>
        </w:numPr>
        <w:tabs>
          <w:tab w:val="left" w:pos="426"/>
        </w:tabs>
        <w:autoSpaceDE w:val="0"/>
        <w:autoSpaceDN w:val="0"/>
        <w:adjustRightInd w:val="0"/>
        <w:ind w:left="0" w:right="11" w:firstLine="0"/>
        <w:jc w:val="both"/>
        <w:rPr>
          <w:iCs/>
          <w:sz w:val="28"/>
          <w:szCs w:val="28"/>
        </w:rPr>
      </w:pPr>
      <w:r w:rsidRPr="00F36024">
        <w:rPr>
          <w:iCs/>
          <w:sz w:val="28"/>
          <w:szCs w:val="28"/>
        </w:rPr>
        <w:t>когда соперник снят с соревнований из-за травмы или других причин;</w:t>
      </w:r>
    </w:p>
    <w:p w:rsidR="00A82ABA" w:rsidRDefault="003C7F45" w:rsidP="00A82ABA">
      <w:pPr>
        <w:numPr>
          <w:ilvl w:val="0"/>
          <w:numId w:val="61"/>
        </w:numPr>
        <w:tabs>
          <w:tab w:val="left" w:pos="426"/>
        </w:tabs>
        <w:autoSpaceDE w:val="0"/>
        <w:autoSpaceDN w:val="0"/>
        <w:adjustRightInd w:val="0"/>
        <w:ind w:left="0" w:right="11" w:firstLine="0"/>
        <w:jc w:val="both"/>
        <w:rPr>
          <w:iCs/>
          <w:sz w:val="28"/>
          <w:szCs w:val="28"/>
        </w:rPr>
      </w:pPr>
      <w:r w:rsidRPr="00F36024">
        <w:rPr>
          <w:iCs/>
          <w:sz w:val="28"/>
          <w:szCs w:val="28"/>
        </w:rPr>
        <w:t xml:space="preserve">когда соперник не </w:t>
      </w:r>
      <w:proofErr w:type="gramStart"/>
      <w:r w:rsidRPr="00F36024">
        <w:rPr>
          <w:iCs/>
          <w:sz w:val="28"/>
          <w:szCs w:val="28"/>
        </w:rPr>
        <w:t>возобновляет поединок после минутного периода для отдыха и не реагирует</w:t>
      </w:r>
      <w:proofErr w:type="gramEnd"/>
      <w:r w:rsidRPr="00F36024">
        <w:rPr>
          <w:iCs/>
          <w:sz w:val="28"/>
          <w:szCs w:val="28"/>
        </w:rPr>
        <w:t xml:space="preserve"> на команду начать поединок;</w:t>
      </w:r>
    </w:p>
    <w:p w:rsidR="00A82ABA" w:rsidRDefault="003C7F45" w:rsidP="00A82ABA">
      <w:pPr>
        <w:numPr>
          <w:ilvl w:val="0"/>
          <w:numId w:val="61"/>
        </w:numPr>
        <w:tabs>
          <w:tab w:val="left" w:pos="426"/>
        </w:tabs>
        <w:autoSpaceDE w:val="0"/>
        <w:autoSpaceDN w:val="0"/>
        <w:adjustRightInd w:val="0"/>
        <w:ind w:left="0" w:right="11" w:firstLine="0"/>
        <w:jc w:val="both"/>
        <w:rPr>
          <w:iCs/>
          <w:sz w:val="28"/>
          <w:szCs w:val="28"/>
        </w:rPr>
      </w:pPr>
      <w:r w:rsidRPr="00A82ABA">
        <w:rPr>
          <w:iCs/>
          <w:sz w:val="28"/>
          <w:szCs w:val="28"/>
        </w:rPr>
        <w:t>когда секундант бросает полотенце на площадку, чтоб</w:t>
      </w:r>
      <w:r w:rsidR="00A82ABA" w:rsidRPr="00A82ABA">
        <w:rPr>
          <w:iCs/>
          <w:sz w:val="28"/>
          <w:szCs w:val="28"/>
        </w:rPr>
        <w:t>ы показать поражение в поединке;</w:t>
      </w:r>
    </w:p>
    <w:p w:rsidR="00A82ABA" w:rsidRPr="00A82ABA" w:rsidRDefault="00A82ABA" w:rsidP="00A82ABA">
      <w:pPr>
        <w:numPr>
          <w:ilvl w:val="0"/>
          <w:numId w:val="61"/>
        </w:numPr>
        <w:tabs>
          <w:tab w:val="left" w:pos="426"/>
        </w:tabs>
        <w:autoSpaceDE w:val="0"/>
        <w:autoSpaceDN w:val="0"/>
        <w:adjustRightInd w:val="0"/>
        <w:ind w:left="0" w:right="11" w:firstLine="0"/>
        <w:jc w:val="both"/>
        <w:rPr>
          <w:iCs/>
          <w:sz w:val="28"/>
          <w:szCs w:val="28"/>
        </w:rPr>
      </w:pPr>
      <w:r w:rsidRPr="00A82ABA">
        <w:rPr>
          <w:iCs/>
          <w:sz w:val="28"/>
          <w:szCs w:val="28"/>
        </w:rPr>
        <w:t xml:space="preserve">в командных соревнованиях, если спортсмен не может продолжать поединок в результате случайной травмы, не вызванной запрещенными действиями оппонента, то 10 баллов </w:t>
      </w:r>
      <w:proofErr w:type="gramStart"/>
      <w:r w:rsidRPr="00A82ABA">
        <w:rPr>
          <w:iCs/>
          <w:sz w:val="28"/>
          <w:szCs w:val="28"/>
        </w:rPr>
        <w:t>добавляется команде оппонентов и соревнования продолжаются</w:t>
      </w:r>
      <w:proofErr w:type="gramEnd"/>
      <w:r w:rsidRPr="00A82ABA">
        <w:rPr>
          <w:iCs/>
          <w:sz w:val="28"/>
          <w:szCs w:val="28"/>
        </w:rPr>
        <w:t xml:space="preserve"> заменой участника;</w:t>
      </w:r>
    </w:p>
    <w:p w:rsidR="00A82ABA" w:rsidRPr="00A82ABA" w:rsidRDefault="00A82ABA" w:rsidP="00A82ABA">
      <w:pPr>
        <w:numPr>
          <w:ilvl w:val="0"/>
          <w:numId w:val="61"/>
        </w:numPr>
        <w:tabs>
          <w:tab w:val="left" w:pos="426"/>
        </w:tabs>
        <w:autoSpaceDE w:val="0"/>
        <w:autoSpaceDN w:val="0"/>
        <w:adjustRightInd w:val="0"/>
        <w:ind w:left="0" w:right="11" w:firstLine="0"/>
        <w:jc w:val="both"/>
        <w:rPr>
          <w:iCs/>
          <w:sz w:val="28"/>
          <w:szCs w:val="28"/>
        </w:rPr>
      </w:pPr>
      <w:r w:rsidRPr="00A82ABA">
        <w:rPr>
          <w:iCs/>
          <w:sz w:val="28"/>
          <w:szCs w:val="28"/>
        </w:rPr>
        <w:t xml:space="preserve">в командных соревнованиях, если спортсмен не может продолжать поединок в результате травмы, вызванной запрещенными действиями оппонента, то 5 баллов </w:t>
      </w:r>
      <w:proofErr w:type="gramStart"/>
      <w:r w:rsidRPr="00A82ABA">
        <w:rPr>
          <w:iCs/>
          <w:sz w:val="28"/>
          <w:szCs w:val="28"/>
        </w:rPr>
        <w:t>добавляется команде оппонентов и соревнования продолжаются</w:t>
      </w:r>
      <w:proofErr w:type="gramEnd"/>
      <w:r w:rsidRPr="00A82ABA">
        <w:rPr>
          <w:iCs/>
          <w:sz w:val="28"/>
          <w:szCs w:val="28"/>
        </w:rPr>
        <w:t xml:space="preserve"> заменой участника. Спортсмен, нанёсший травму, отстраняется от данного поединка. Он может продолжить в следующем поединке.</w:t>
      </w:r>
    </w:p>
    <w:p w:rsidR="003C7F45" w:rsidRPr="00F36024" w:rsidRDefault="003C7F45" w:rsidP="009C7579">
      <w:pPr>
        <w:autoSpaceDE w:val="0"/>
        <w:autoSpaceDN w:val="0"/>
        <w:adjustRightInd w:val="0"/>
        <w:ind w:right="11"/>
        <w:jc w:val="both"/>
        <w:rPr>
          <w:b/>
          <w:sz w:val="28"/>
          <w:szCs w:val="28"/>
        </w:rPr>
      </w:pPr>
      <w:r w:rsidRPr="00F36024">
        <w:rPr>
          <w:b/>
          <w:sz w:val="28"/>
          <w:szCs w:val="28"/>
        </w:rPr>
        <w:t>(Пояснение 4)</w:t>
      </w:r>
    </w:p>
    <w:p w:rsidR="003C7F45" w:rsidRPr="00F36024" w:rsidRDefault="003C7F45" w:rsidP="009C7579">
      <w:pPr>
        <w:autoSpaceDE w:val="0"/>
        <w:autoSpaceDN w:val="0"/>
        <w:adjustRightInd w:val="0"/>
        <w:ind w:right="11"/>
        <w:jc w:val="both"/>
        <w:rPr>
          <w:iCs/>
          <w:sz w:val="28"/>
          <w:szCs w:val="28"/>
        </w:rPr>
      </w:pPr>
      <w:r w:rsidRPr="00F36024">
        <w:rPr>
          <w:iCs/>
          <w:sz w:val="28"/>
          <w:szCs w:val="28"/>
        </w:rPr>
        <w:t xml:space="preserve">Победа вследствие дисквалификации: </w:t>
      </w:r>
    </w:p>
    <w:p w:rsidR="003C7F45" w:rsidRPr="00F36024" w:rsidRDefault="003C7F45" w:rsidP="009C7579">
      <w:pPr>
        <w:autoSpaceDE w:val="0"/>
        <w:autoSpaceDN w:val="0"/>
        <w:adjustRightInd w:val="0"/>
        <w:ind w:right="11"/>
        <w:jc w:val="both"/>
        <w:rPr>
          <w:iCs/>
          <w:sz w:val="28"/>
          <w:szCs w:val="28"/>
        </w:rPr>
      </w:pPr>
      <w:r w:rsidRPr="00F36024">
        <w:rPr>
          <w:iCs/>
          <w:sz w:val="28"/>
          <w:szCs w:val="28"/>
        </w:rPr>
        <w:t xml:space="preserve">Это - </w:t>
      </w:r>
      <w:proofErr w:type="gramStart"/>
      <w:r w:rsidRPr="00F36024">
        <w:rPr>
          <w:iCs/>
          <w:sz w:val="28"/>
          <w:szCs w:val="28"/>
        </w:rPr>
        <w:t>результат, определяемый дисквалификацией соперника при взвешивании или когда соперник теряет</w:t>
      </w:r>
      <w:proofErr w:type="gramEnd"/>
      <w:r w:rsidRPr="00F36024">
        <w:rPr>
          <w:iCs/>
          <w:sz w:val="28"/>
          <w:szCs w:val="28"/>
        </w:rPr>
        <w:t xml:space="preserve"> свой статус перед началом соревнований.</w:t>
      </w:r>
    </w:p>
    <w:p w:rsidR="003C7F45" w:rsidRPr="00F36024" w:rsidRDefault="003C7F45" w:rsidP="009C7579">
      <w:pPr>
        <w:autoSpaceDE w:val="0"/>
        <w:autoSpaceDN w:val="0"/>
        <w:adjustRightInd w:val="0"/>
        <w:ind w:right="11"/>
        <w:jc w:val="both"/>
        <w:rPr>
          <w:sz w:val="28"/>
          <w:szCs w:val="28"/>
        </w:rPr>
      </w:pPr>
      <w:r w:rsidRPr="00F36024">
        <w:rPr>
          <w:sz w:val="28"/>
          <w:szCs w:val="28"/>
        </w:rPr>
        <w:t>Следующие действия разняться в соответствии с причиной дисквалификации.</w:t>
      </w:r>
    </w:p>
    <w:p w:rsidR="003C7F45" w:rsidRPr="00F36024" w:rsidRDefault="003C7F45" w:rsidP="009C7579">
      <w:pPr>
        <w:tabs>
          <w:tab w:val="left" w:pos="855"/>
        </w:tabs>
        <w:autoSpaceDE w:val="0"/>
        <w:autoSpaceDN w:val="0"/>
        <w:adjustRightInd w:val="0"/>
        <w:ind w:right="11"/>
        <w:jc w:val="both"/>
        <w:rPr>
          <w:sz w:val="28"/>
          <w:szCs w:val="28"/>
        </w:rPr>
      </w:pPr>
      <w:r w:rsidRPr="00F36024">
        <w:rPr>
          <w:sz w:val="28"/>
          <w:szCs w:val="28"/>
        </w:rPr>
        <w:t xml:space="preserve">а) В </w:t>
      </w:r>
      <w:proofErr w:type="gramStart"/>
      <w:r w:rsidRPr="00F36024">
        <w:rPr>
          <w:sz w:val="28"/>
          <w:szCs w:val="28"/>
        </w:rPr>
        <w:t>случае</w:t>
      </w:r>
      <w:proofErr w:type="gramEnd"/>
      <w:r w:rsidRPr="00F36024">
        <w:rPr>
          <w:sz w:val="28"/>
          <w:szCs w:val="28"/>
        </w:rPr>
        <w:t xml:space="preserve"> если участники не прошли или не явились на официальное взвешивание, после того, как прошла жеребьевка: Результат необходимо отметить в турнирной сетке и информация должна быть доведена техническим должностным лицам и всем заинтересованным представителям. Рефери для этого поединка не назначаются. Участники, не прошедшие или не явившиеся на официальное взвешивание, к соревнованиям не допускаются.</w:t>
      </w:r>
    </w:p>
    <w:p w:rsidR="003C7F45" w:rsidRDefault="003C7F45" w:rsidP="009C7579">
      <w:pPr>
        <w:tabs>
          <w:tab w:val="left" w:pos="894"/>
        </w:tabs>
        <w:autoSpaceDE w:val="0"/>
        <w:autoSpaceDN w:val="0"/>
        <w:adjustRightInd w:val="0"/>
        <w:ind w:right="11"/>
        <w:jc w:val="both"/>
        <w:rPr>
          <w:sz w:val="28"/>
          <w:szCs w:val="28"/>
        </w:rPr>
      </w:pPr>
      <w:r w:rsidRPr="00F36024">
        <w:rPr>
          <w:sz w:val="28"/>
          <w:szCs w:val="28"/>
        </w:rPr>
        <w:t>б) Если спортсмен прошел взвешивание, но не появился в зоне тренера: рефери и соперник ожидают на своих местах, пока рефери не объявит победителя поединка.</w:t>
      </w:r>
    </w:p>
    <w:p w:rsidR="00A82ABA" w:rsidRDefault="00A82ABA" w:rsidP="009C7579">
      <w:pPr>
        <w:tabs>
          <w:tab w:val="left" w:pos="894"/>
        </w:tabs>
        <w:autoSpaceDE w:val="0"/>
        <w:autoSpaceDN w:val="0"/>
        <w:adjustRightInd w:val="0"/>
        <w:ind w:right="11"/>
        <w:jc w:val="both"/>
        <w:rPr>
          <w:sz w:val="28"/>
          <w:szCs w:val="28"/>
        </w:rPr>
      </w:pPr>
      <w:r w:rsidRPr="00A82ABA">
        <w:rPr>
          <w:iCs/>
          <w:sz w:val="28"/>
          <w:szCs w:val="28"/>
        </w:rPr>
        <w:t>В к</w:t>
      </w:r>
      <w:r w:rsidRPr="00A82ABA">
        <w:rPr>
          <w:sz w:val="28"/>
          <w:szCs w:val="28"/>
        </w:rPr>
        <w:t xml:space="preserve">омандных </w:t>
      </w:r>
      <w:proofErr w:type="gramStart"/>
      <w:r w:rsidRPr="00A82ABA">
        <w:rPr>
          <w:sz w:val="28"/>
          <w:szCs w:val="28"/>
        </w:rPr>
        <w:t>соревнованиях</w:t>
      </w:r>
      <w:proofErr w:type="gramEnd"/>
      <w:r w:rsidRPr="00A82ABA">
        <w:rPr>
          <w:sz w:val="28"/>
          <w:szCs w:val="28"/>
        </w:rPr>
        <w:t xml:space="preserve"> </w:t>
      </w:r>
      <w:r>
        <w:rPr>
          <w:sz w:val="28"/>
          <w:szCs w:val="28"/>
        </w:rPr>
        <w:t xml:space="preserve">среди </w:t>
      </w:r>
      <w:r w:rsidRPr="00A82ABA">
        <w:rPr>
          <w:sz w:val="28"/>
          <w:szCs w:val="28"/>
        </w:rPr>
        <w:t>мужчин, женщин и смешанных команд, если количество участников, которые могут продолжать поединок менее трёх, такая команда объявляется проигравшей в виду дисквалификации</w:t>
      </w:r>
      <w:r>
        <w:rPr>
          <w:sz w:val="28"/>
          <w:szCs w:val="28"/>
        </w:rPr>
        <w:t>.</w:t>
      </w:r>
    </w:p>
    <w:p w:rsidR="00A82ABA" w:rsidRDefault="00A82ABA" w:rsidP="009C7579">
      <w:pPr>
        <w:tabs>
          <w:tab w:val="left" w:pos="894"/>
        </w:tabs>
        <w:autoSpaceDE w:val="0"/>
        <w:autoSpaceDN w:val="0"/>
        <w:adjustRightInd w:val="0"/>
        <w:ind w:right="11"/>
        <w:jc w:val="both"/>
        <w:rPr>
          <w:sz w:val="28"/>
          <w:szCs w:val="28"/>
        </w:rPr>
      </w:pPr>
    </w:p>
    <w:p w:rsidR="00A82ABA" w:rsidRPr="00A82ABA" w:rsidRDefault="00A82ABA" w:rsidP="009C7579">
      <w:pPr>
        <w:tabs>
          <w:tab w:val="left" w:pos="894"/>
        </w:tabs>
        <w:autoSpaceDE w:val="0"/>
        <w:autoSpaceDN w:val="0"/>
        <w:adjustRightInd w:val="0"/>
        <w:ind w:right="11"/>
        <w:jc w:val="both"/>
        <w:rPr>
          <w:sz w:val="28"/>
          <w:szCs w:val="28"/>
        </w:rPr>
      </w:pPr>
    </w:p>
    <w:p w:rsidR="003C7F45" w:rsidRPr="00F36024" w:rsidRDefault="003C7F45" w:rsidP="009C7579">
      <w:pPr>
        <w:autoSpaceDE w:val="0"/>
        <w:autoSpaceDN w:val="0"/>
        <w:adjustRightInd w:val="0"/>
        <w:ind w:right="11"/>
        <w:jc w:val="both"/>
        <w:rPr>
          <w:b/>
          <w:sz w:val="28"/>
          <w:szCs w:val="28"/>
        </w:rPr>
      </w:pPr>
      <w:r w:rsidRPr="00F36024">
        <w:rPr>
          <w:b/>
          <w:sz w:val="28"/>
          <w:szCs w:val="28"/>
        </w:rPr>
        <w:t xml:space="preserve">(Пояснение 5) </w:t>
      </w:r>
    </w:p>
    <w:p w:rsidR="003C7F45" w:rsidRPr="00F36024" w:rsidRDefault="003C7F45" w:rsidP="009C7579">
      <w:pPr>
        <w:autoSpaceDE w:val="0"/>
        <w:autoSpaceDN w:val="0"/>
        <w:adjustRightInd w:val="0"/>
        <w:ind w:right="11"/>
        <w:jc w:val="both"/>
        <w:rPr>
          <w:iCs/>
          <w:sz w:val="28"/>
          <w:szCs w:val="28"/>
        </w:rPr>
      </w:pPr>
      <w:r w:rsidRPr="00F36024">
        <w:rPr>
          <w:iCs/>
          <w:sz w:val="28"/>
          <w:szCs w:val="28"/>
        </w:rPr>
        <w:t>Победа вследствие объявленных рефери мер взыскания: Объявляется рефери в случаях:</w:t>
      </w:r>
    </w:p>
    <w:p w:rsidR="003C7F45" w:rsidRPr="007864DE" w:rsidRDefault="003C7F45" w:rsidP="009C7579">
      <w:pPr>
        <w:autoSpaceDE w:val="0"/>
        <w:autoSpaceDN w:val="0"/>
        <w:adjustRightInd w:val="0"/>
        <w:ind w:right="11"/>
        <w:jc w:val="both"/>
        <w:rPr>
          <w:iCs/>
          <w:sz w:val="28"/>
          <w:szCs w:val="28"/>
        </w:rPr>
      </w:pPr>
      <w:r w:rsidRPr="00F36024">
        <w:rPr>
          <w:iCs/>
          <w:sz w:val="28"/>
          <w:szCs w:val="28"/>
        </w:rPr>
        <w:t xml:space="preserve">а) Если </w:t>
      </w:r>
      <w:r w:rsidR="007864DE">
        <w:rPr>
          <w:iCs/>
          <w:sz w:val="28"/>
          <w:szCs w:val="28"/>
        </w:rPr>
        <w:t>участник набирает десять</w:t>
      </w:r>
      <w:r w:rsidRPr="007864DE">
        <w:rPr>
          <w:iCs/>
          <w:sz w:val="28"/>
          <w:szCs w:val="28"/>
        </w:rPr>
        <w:t xml:space="preserve"> «</w:t>
      </w:r>
      <w:proofErr w:type="spellStart"/>
      <w:r w:rsidR="00EE496D" w:rsidRPr="007864DE">
        <w:rPr>
          <w:iCs/>
          <w:sz w:val="28"/>
          <w:szCs w:val="28"/>
        </w:rPr>
        <w:t>Гамджом</w:t>
      </w:r>
      <w:proofErr w:type="spellEnd"/>
      <w:r w:rsidR="007864DE" w:rsidRPr="007864DE">
        <w:rPr>
          <w:iCs/>
          <w:sz w:val="28"/>
          <w:szCs w:val="28"/>
        </w:rPr>
        <w:t>», для командных соревнований среди мужчин и женщин при достижении 40 «</w:t>
      </w:r>
      <w:proofErr w:type="spellStart"/>
      <w:r w:rsidR="007864DE" w:rsidRPr="007864DE">
        <w:rPr>
          <w:iCs/>
          <w:sz w:val="28"/>
          <w:szCs w:val="28"/>
        </w:rPr>
        <w:t>Гамджомов</w:t>
      </w:r>
      <w:proofErr w:type="spellEnd"/>
      <w:r w:rsidR="007864DE" w:rsidRPr="007864DE">
        <w:rPr>
          <w:iCs/>
          <w:sz w:val="28"/>
          <w:szCs w:val="28"/>
        </w:rPr>
        <w:t>», для смешанных команд при достижении 30 «</w:t>
      </w:r>
      <w:proofErr w:type="spellStart"/>
      <w:r w:rsidR="007864DE" w:rsidRPr="007864DE">
        <w:rPr>
          <w:iCs/>
          <w:sz w:val="28"/>
          <w:szCs w:val="28"/>
        </w:rPr>
        <w:t>Гамджомов</w:t>
      </w:r>
      <w:proofErr w:type="spellEnd"/>
      <w:r w:rsidR="007864DE" w:rsidRPr="007864DE">
        <w:rPr>
          <w:iCs/>
          <w:sz w:val="28"/>
          <w:szCs w:val="28"/>
        </w:rPr>
        <w:t>».</w:t>
      </w:r>
    </w:p>
    <w:p w:rsidR="003C7F45" w:rsidRPr="00F36024" w:rsidRDefault="003C7F45" w:rsidP="009C7579">
      <w:pPr>
        <w:autoSpaceDE w:val="0"/>
        <w:autoSpaceDN w:val="0"/>
        <w:adjustRightInd w:val="0"/>
        <w:ind w:right="11"/>
        <w:jc w:val="both"/>
        <w:rPr>
          <w:iCs/>
          <w:sz w:val="28"/>
          <w:szCs w:val="28"/>
        </w:rPr>
      </w:pPr>
      <w:r w:rsidRPr="00F36024">
        <w:rPr>
          <w:iCs/>
          <w:sz w:val="28"/>
          <w:szCs w:val="28"/>
        </w:rPr>
        <w:t>б) Если установлено, что участник манипулирует сенсорами или системой судейства ПСС.</w:t>
      </w:r>
    </w:p>
    <w:p w:rsidR="003C7F45" w:rsidRPr="00F36024" w:rsidRDefault="003C7F45" w:rsidP="009C7579">
      <w:pPr>
        <w:autoSpaceDE w:val="0"/>
        <w:autoSpaceDN w:val="0"/>
        <w:adjustRightInd w:val="0"/>
        <w:ind w:right="11"/>
        <w:jc w:val="both"/>
        <w:rPr>
          <w:iCs/>
          <w:sz w:val="28"/>
          <w:szCs w:val="28"/>
        </w:rPr>
      </w:pPr>
      <w:r w:rsidRPr="00F36024">
        <w:rPr>
          <w:iCs/>
          <w:sz w:val="28"/>
          <w:szCs w:val="28"/>
        </w:rPr>
        <w:t>в) Если участник или тренер не подчиняются командам рефери или не подчиняются правилам соревнований, или совершает любые серьёзные нарушения поведения, включая не адекватный протест.</w:t>
      </w:r>
    </w:p>
    <w:p w:rsidR="003C7F45" w:rsidRPr="00F36024" w:rsidRDefault="003C7F45" w:rsidP="009C7579">
      <w:pPr>
        <w:ind w:right="11"/>
        <w:jc w:val="both"/>
        <w:rPr>
          <w:sz w:val="28"/>
          <w:szCs w:val="28"/>
        </w:rPr>
      </w:pPr>
    </w:p>
    <w:p w:rsidR="003C7F45" w:rsidRPr="00F36024" w:rsidRDefault="003C7F45" w:rsidP="002A2A95">
      <w:pPr>
        <w:autoSpaceDE w:val="0"/>
        <w:autoSpaceDN w:val="0"/>
        <w:adjustRightInd w:val="0"/>
        <w:jc w:val="both"/>
        <w:rPr>
          <w:b/>
          <w:bCs/>
          <w:iCs/>
          <w:sz w:val="28"/>
          <w:szCs w:val="28"/>
        </w:rPr>
      </w:pPr>
      <w:r w:rsidRPr="00F36024">
        <w:rPr>
          <w:b/>
          <w:bCs/>
          <w:iCs/>
          <w:sz w:val="28"/>
          <w:szCs w:val="28"/>
        </w:rPr>
        <w:t>Статья 4.12. Нокдаун</w:t>
      </w:r>
    </w:p>
    <w:p w:rsidR="003C7F45" w:rsidRPr="00F36024" w:rsidRDefault="003C7F45" w:rsidP="002A2A95">
      <w:pPr>
        <w:autoSpaceDE w:val="0"/>
        <w:autoSpaceDN w:val="0"/>
        <w:adjustRightInd w:val="0"/>
        <w:jc w:val="both"/>
        <w:rPr>
          <w:iCs/>
          <w:sz w:val="28"/>
          <w:szCs w:val="28"/>
        </w:rPr>
      </w:pPr>
      <w:r w:rsidRPr="00F36024">
        <w:rPr>
          <w:iCs/>
          <w:sz w:val="28"/>
          <w:szCs w:val="28"/>
        </w:rPr>
        <w:t>1. Когда любая часть тела, кроме подошв ступней, касается пола вследствие воздействия силы технического приема, выполненного соперником.</w:t>
      </w:r>
    </w:p>
    <w:p w:rsidR="003C7F45" w:rsidRPr="00F36024" w:rsidRDefault="003C7F45" w:rsidP="002A2A95">
      <w:pPr>
        <w:autoSpaceDE w:val="0"/>
        <w:autoSpaceDN w:val="0"/>
        <w:adjustRightInd w:val="0"/>
        <w:jc w:val="both"/>
        <w:rPr>
          <w:iCs/>
          <w:sz w:val="28"/>
          <w:szCs w:val="28"/>
        </w:rPr>
      </w:pPr>
      <w:r w:rsidRPr="00F36024">
        <w:rPr>
          <w:iCs/>
          <w:sz w:val="28"/>
          <w:szCs w:val="28"/>
        </w:rPr>
        <w:t>2. Когда участник поражен, не проявляет намерения или возможности продолжить состязание.</w:t>
      </w:r>
    </w:p>
    <w:p w:rsidR="003C7F45" w:rsidRPr="00F36024" w:rsidRDefault="003C7F45" w:rsidP="002A2A95">
      <w:pPr>
        <w:autoSpaceDE w:val="0"/>
        <w:autoSpaceDN w:val="0"/>
        <w:adjustRightInd w:val="0"/>
        <w:jc w:val="both"/>
        <w:rPr>
          <w:iCs/>
          <w:sz w:val="28"/>
          <w:szCs w:val="28"/>
        </w:rPr>
      </w:pPr>
      <w:r w:rsidRPr="00F36024">
        <w:rPr>
          <w:iCs/>
          <w:sz w:val="28"/>
          <w:szCs w:val="28"/>
        </w:rPr>
        <w:t>3. Если рефери решит, что поединок не может продолжаться в результате проведенного мощного технического приема.</w:t>
      </w:r>
    </w:p>
    <w:p w:rsidR="003C7F45" w:rsidRPr="00F36024" w:rsidRDefault="003C7F45" w:rsidP="002A2A95">
      <w:pPr>
        <w:autoSpaceDE w:val="0"/>
        <w:autoSpaceDN w:val="0"/>
        <w:adjustRightInd w:val="0"/>
        <w:jc w:val="both"/>
        <w:rPr>
          <w:iCs/>
          <w:sz w:val="28"/>
          <w:szCs w:val="28"/>
        </w:rPr>
      </w:pPr>
      <w:r w:rsidRPr="00F36024">
        <w:rPr>
          <w:iCs/>
          <w:sz w:val="28"/>
          <w:szCs w:val="28"/>
        </w:rPr>
        <w:t>(</w:t>
      </w:r>
      <w:r w:rsidRPr="00F36024">
        <w:rPr>
          <w:b/>
          <w:sz w:val="28"/>
          <w:szCs w:val="28"/>
        </w:rPr>
        <w:t>Пояснение</w:t>
      </w:r>
      <w:r w:rsidRPr="00F36024">
        <w:rPr>
          <w:b/>
          <w:iCs/>
          <w:sz w:val="28"/>
          <w:szCs w:val="28"/>
        </w:rPr>
        <w:t xml:space="preserve"> 1</w:t>
      </w:r>
      <w:r w:rsidRPr="00F36024">
        <w:rPr>
          <w:iCs/>
          <w:sz w:val="28"/>
          <w:szCs w:val="28"/>
        </w:rPr>
        <w:t>)</w:t>
      </w:r>
    </w:p>
    <w:p w:rsidR="003C7F45" w:rsidRPr="00F36024" w:rsidRDefault="003C7F45" w:rsidP="002A2A95">
      <w:pPr>
        <w:autoSpaceDE w:val="0"/>
        <w:autoSpaceDN w:val="0"/>
        <w:adjustRightInd w:val="0"/>
        <w:jc w:val="both"/>
        <w:rPr>
          <w:iCs/>
          <w:sz w:val="28"/>
          <w:szCs w:val="28"/>
        </w:rPr>
      </w:pPr>
      <w:r w:rsidRPr="00F36024">
        <w:rPr>
          <w:iCs/>
          <w:sz w:val="28"/>
          <w:szCs w:val="28"/>
        </w:rPr>
        <w:t>Нокдаун:</w:t>
      </w:r>
    </w:p>
    <w:p w:rsidR="003C7F45" w:rsidRPr="00F36024" w:rsidRDefault="003C7F45" w:rsidP="002A2A95">
      <w:pPr>
        <w:autoSpaceDE w:val="0"/>
        <w:autoSpaceDN w:val="0"/>
        <w:adjustRightInd w:val="0"/>
        <w:jc w:val="both"/>
        <w:rPr>
          <w:iCs/>
          <w:sz w:val="28"/>
          <w:szCs w:val="28"/>
        </w:rPr>
      </w:pPr>
      <w:r w:rsidRPr="00F36024">
        <w:rPr>
          <w:iCs/>
          <w:sz w:val="28"/>
          <w:szCs w:val="28"/>
        </w:rPr>
        <w:t>Ситуация когда, участник сбит на пол, или потрясен в результате удара, или неспособен адекватно отвечать требованиям поединка.</w:t>
      </w:r>
    </w:p>
    <w:p w:rsidR="003C7F45" w:rsidRPr="00F36024" w:rsidRDefault="003C7F45" w:rsidP="002A2A95">
      <w:pPr>
        <w:autoSpaceDE w:val="0"/>
        <w:autoSpaceDN w:val="0"/>
        <w:adjustRightInd w:val="0"/>
        <w:jc w:val="both"/>
        <w:rPr>
          <w:iCs/>
          <w:sz w:val="28"/>
          <w:szCs w:val="28"/>
        </w:rPr>
      </w:pPr>
      <w:r w:rsidRPr="00F36024">
        <w:rPr>
          <w:iCs/>
          <w:sz w:val="28"/>
          <w:szCs w:val="28"/>
        </w:rPr>
        <w:t>Даже в отсутствии этих признаков рефери может интерпретировать как нокдаун ситуацию, когда в результате контакта возникает опасность продолжения поединка, или когда возникает вопрос о безопасности участников.</w:t>
      </w:r>
    </w:p>
    <w:p w:rsidR="003C7F45" w:rsidRPr="00F36024" w:rsidRDefault="003C7F45" w:rsidP="002A2A95">
      <w:pPr>
        <w:autoSpaceDE w:val="0"/>
        <w:autoSpaceDN w:val="0"/>
        <w:adjustRightInd w:val="0"/>
        <w:jc w:val="both"/>
        <w:rPr>
          <w:iCs/>
          <w:sz w:val="28"/>
          <w:szCs w:val="28"/>
        </w:rPr>
      </w:pPr>
    </w:p>
    <w:p w:rsidR="003C7F45" w:rsidRPr="00F36024" w:rsidRDefault="003C7F45" w:rsidP="002A2A95">
      <w:pPr>
        <w:autoSpaceDE w:val="0"/>
        <w:autoSpaceDN w:val="0"/>
        <w:adjustRightInd w:val="0"/>
        <w:jc w:val="both"/>
        <w:rPr>
          <w:b/>
          <w:bCs/>
          <w:iCs/>
          <w:sz w:val="28"/>
          <w:szCs w:val="28"/>
        </w:rPr>
      </w:pPr>
      <w:r w:rsidRPr="00F36024">
        <w:rPr>
          <w:b/>
          <w:bCs/>
          <w:iCs/>
          <w:sz w:val="28"/>
          <w:szCs w:val="28"/>
        </w:rPr>
        <w:t>Статья 4.13. Процедура при нокдауне</w:t>
      </w:r>
    </w:p>
    <w:p w:rsidR="003C7F45" w:rsidRPr="00F36024" w:rsidRDefault="003C7F45" w:rsidP="002B249C">
      <w:pPr>
        <w:numPr>
          <w:ilvl w:val="0"/>
          <w:numId w:val="48"/>
        </w:numPr>
        <w:tabs>
          <w:tab w:val="left" w:pos="426"/>
        </w:tabs>
        <w:autoSpaceDE w:val="0"/>
        <w:autoSpaceDN w:val="0"/>
        <w:adjustRightInd w:val="0"/>
        <w:ind w:left="0" w:firstLine="0"/>
        <w:jc w:val="both"/>
        <w:rPr>
          <w:iCs/>
          <w:sz w:val="28"/>
          <w:szCs w:val="28"/>
        </w:rPr>
      </w:pPr>
      <w:r w:rsidRPr="00F36024">
        <w:rPr>
          <w:iCs/>
          <w:sz w:val="28"/>
          <w:szCs w:val="28"/>
        </w:rPr>
        <w:t>Если участник в нокдауне в результате атаки соперника с использованием разрешенных технических действий, то Рефери предпринимает следующие меры:</w:t>
      </w:r>
    </w:p>
    <w:p w:rsidR="003C7F45" w:rsidRPr="00F36024" w:rsidRDefault="003C7F45" w:rsidP="002B249C">
      <w:pPr>
        <w:numPr>
          <w:ilvl w:val="1"/>
          <w:numId w:val="48"/>
        </w:numPr>
        <w:tabs>
          <w:tab w:val="left" w:pos="426"/>
        </w:tabs>
        <w:autoSpaceDE w:val="0"/>
        <w:autoSpaceDN w:val="0"/>
        <w:adjustRightInd w:val="0"/>
        <w:ind w:left="0" w:firstLine="0"/>
        <w:jc w:val="both"/>
        <w:rPr>
          <w:iCs/>
          <w:sz w:val="28"/>
          <w:szCs w:val="28"/>
        </w:rPr>
      </w:pPr>
      <w:r w:rsidRPr="00F36024">
        <w:rPr>
          <w:iCs/>
          <w:sz w:val="28"/>
          <w:szCs w:val="28"/>
        </w:rPr>
        <w:t>Рефери останавливает поединок, объявив «</w:t>
      </w:r>
      <w:proofErr w:type="spellStart"/>
      <w:r w:rsidRPr="00F36024">
        <w:rPr>
          <w:iCs/>
          <w:sz w:val="28"/>
          <w:szCs w:val="28"/>
        </w:rPr>
        <w:t>Кальо</w:t>
      </w:r>
      <w:proofErr w:type="spellEnd"/>
      <w:r w:rsidRPr="00F36024">
        <w:rPr>
          <w:iCs/>
          <w:sz w:val="28"/>
          <w:szCs w:val="28"/>
        </w:rPr>
        <w:t>!», с целью разделить нападавшего от находящегося в нокдауне соперника.</w:t>
      </w:r>
    </w:p>
    <w:p w:rsidR="003C7F45" w:rsidRPr="00F36024" w:rsidRDefault="003C7F45" w:rsidP="002B249C">
      <w:pPr>
        <w:numPr>
          <w:ilvl w:val="1"/>
          <w:numId w:val="48"/>
        </w:numPr>
        <w:tabs>
          <w:tab w:val="left" w:pos="426"/>
        </w:tabs>
        <w:autoSpaceDE w:val="0"/>
        <w:autoSpaceDN w:val="0"/>
        <w:adjustRightInd w:val="0"/>
        <w:ind w:left="0" w:firstLine="0"/>
        <w:jc w:val="both"/>
        <w:rPr>
          <w:iCs/>
          <w:sz w:val="28"/>
          <w:szCs w:val="28"/>
        </w:rPr>
      </w:pPr>
      <w:r w:rsidRPr="00F36024">
        <w:rPr>
          <w:iCs/>
          <w:sz w:val="28"/>
          <w:szCs w:val="28"/>
        </w:rPr>
        <w:t>Рефери начинает отсчет громко вслух от «Хана! (один)» до «</w:t>
      </w:r>
      <w:proofErr w:type="spellStart"/>
      <w:r w:rsidRPr="00F36024">
        <w:rPr>
          <w:iCs/>
          <w:sz w:val="28"/>
          <w:szCs w:val="28"/>
        </w:rPr>
        <w:t>Йоль</w:t>
      </w:r>
      <w:proofErr w:type="spellEnd"/>
      <w:r w:rsidRPr="00F36024">
        <w:rPr>
          <w:iCs/>
          <w:sz w:val="28"/>
          <w:szCs w:val="28"/>
        </w:rPr>
        <w:t>! (десять)» с секундным интервалом, повернувшись к находящемуся в нокдауне участнику, при этом выполняя жесты рукой, показывая отсчет времени.</w:t>
      </w:r>
    </w:p>
    <w:p w:rsidR="003C7F45" w:rsidRDefault="003C7F45" w:rsidP="002B249C">
      <w:pPr>
        <w:numPr>
          <w:ilvl w:val="1"/>
          <w:numId w:val="48"/>
        </w:numPr>
        <w:tabs>
          <w:tab w:val="left" w:pos="426"/>
        </w:tabs>
        <w:autoSpaceDE w:val="0"/>
        <w:autoSpaceDN w:val="0"/>
        <w:adjustRightInd w:val="0"/>
        <w:ind w:left="0" w:firstLine="0"/>
        <w:jc w:val="both"/>
        <w:rPr>
          <w:iCs/>
          <w:sz w:val="28"/>
          <w:szCs w:val="28"/>
        </w:rPr>
      </w:pPr>
      <w:r w:rsidRPr="00F36024">
        <w:rPr>
          <w:iCs/>
          <w:sz w:val="28"/>
          <w:szCs w:val="28"/>
        </w:rPr>
        <w:t xml:space="preserve">В </w:t>
      </w:r>
      <w:proofErr w:type="gramStart"/>
      <w:r w:rsidRPr="00F36024">
        <w:rPr>
          <w:iCs/>
          <w:sz w:val="28"/>
          <w:szCs w:val="28"/>
        </w:rPr>
        <w:t>случае</w:t>
      </w:r>
      <w:proofErr w:type="gramEnd"/>
      <w:r w:rsidRPr="00F36024">
        <w:rPr>
          <w:iCs/>
          <w:sz w:val="28"/>
          <w:szCs w:val="28"/>
        </w:rPr>
        <w:t>, если находящийся в нокдауне участник встает во время отсчета рефери и желает продолжить борьбу, рефери должен продолжить счет до «</w:t>
      </w:r>
      <w:proofErr w:type="spellStart"/>
      <w:r w:rsidRPr="00F36024">
        <w:rPr>
          <w:iCs/>
          <w:sz w:val="28"/>
          <w:szCs w:val="28"/>
        </w:rPr>
        <w:t>Йо-доль</w:t>
      </w:r>
      <w:proofErr w:type="spellEnd"/>
      <w:r w:rsidRPr="00F36024">
        <w:rPr>
          <w:iCs/>
          <w:sz w:val="28"/>
          <w:szCs w:val="28"/>
        </w:rPr>
        <w:t>! (восемь)» для полного восстановления этого спортсмена. Затем Рефери должен определить, восстановился ли соперник «</w:t>
      </w:r>
      <w:proofErr w:type="spellStart"/>
      <w:r w:rsidRPr="00F36024">
        <w:rPr>
          <w:iCs/>
          <w:sz w:val="28"/>
          <w:szCs w:val="28"/>
        </w:rPr>
        <w:t>Файт</w:t>
      </w:r>
      <w:proofErr w:type="spellEnd"/>
      <w:proofErr w:type="gramStart"/>
      <w:r w:rsidRPr="00F36024">
        <w:rPr>
          <w:iCs/>
          <w:sz w:val="28"/>
          <w:szCs w:val="28"/>
        </w:rPr>
        <w:t>!(</w:t>
      </w:r>
      <w:proofErr w:type="gramEnd"/>
      <w:r w:rsidRPr="00F36024">
        <w:rPr>
          <w:iCs/>
          <w:sz w:val="28"/>
          <w:szCs w:val="28"/>
        </w:rPr>
        <w:t>показать готовность к продолжению)» и, если так, то продолжить поединок командой «</w:t>
      </w:r>
      <w:proofErr w:type="spellStart"/>
      <w:r w:rsidRPr="00F36024">
        <w:rPr>
          <w:iCs/>
          <w:sz w:val="28"/>
          <w:szCs w:val="28"/>
        </w:rPr>
        <w:t>Кесок</w:t>
      </w:r>
      <w:proofErr w:type="spellEnd"/>
      <w:r w:rsidRPr="00F36024">
        <w:rPr>
          <w:iCs/>
          <w:sz w:val="28"/>
          <w:szCs w:val="28"/>
        </w:rPr>
        <w:t>! (Продолжить!)».</w:t>
      </w:r>
    </w:p>
    <w:p w:rsidR="007864DE" w:rsidRPr="007864DE" w:rsidRDefault="007864DE" w:rsidP="007864DE">
      <w:pPr>
        <w:tabs>
          <w:tab w:val="left" w:pos="426"/>
        </w:tabs>
        <w:autoSpaceDE w:val="0"/>
        <w:autoSpaceDN w:val="0"/>
        <w:adjustRightInd w:val="0"/>
        <w:jc w:val="both"/>
        <w:rPr>
          <w:iCs/>
          <w:sz w:val="28"/>
          <w:szCs w:val="28"/>
        </w:rPr>
      </w:pPr>
      <w:r w:rsidRPr="007864DE">
        <w:rPr>
          <w:iCs/>
          <w:sz w:val="28"/>
          <w:szCs w:val="28"/>
        </w:rPr>
        <w:t xml:space="preserve">1.3.1. В командных </w:t>
      </w:r>
      <w:proofErr w:type="gramStart"/>
      <w:r w:rsidRPr="007864DE">
        <w:rPr>
          <w:iCs/>
          <w:sz w:val="28"/>
          <w:szCs w:val="28"/>
        </w:rPr>
        <w:t>соревнованиях</w:t>
      </w:r>
      <w:proofErr w:type="gramEnd"/>
      <w:r w:rsidRPr="007864DE">
        <w:rPr>
          <w:iCs/>
          <w:sz w:val="28"/>
          <w:szCs w:val="28"/>
        </w:rPr>
        <w:t xml:space="preserve"> за нокдаун добавляется 5 баллов.</w:t>
      </w:r>
    </w:p>
    <w:p w:rsidR="003C7F45" w:rsidRPr="00F36024" w:rsidRDefault="003C7F45" w:rsidP="002B249C">
      <w:pPr>
        <w:numPr>
          <w:ilvl w:val="1"/>
          <w:numId w:val="48"/>
        </w:numPr>
        <w:tabs>
          <w:tab w:val="left" w:pos="426"/>
        </w:tabs>
        <w:autoSpaceDE w:val="0"/>
        <w:autoSpaceDN w:val="0"/>
        <w:adjustRightInd w:val="0"/>
        <w:ind w:left="0" w:firstLine="0"/>
        <w:jc w:val="both"/>
        <w:rPr>
          <w:iCs/>
          <w:sz w:val="28"/>
          <w:szCs w:val="28"/>
        </w:rPr>
      </w:pPr>
      <w:r w:rsidRPr="00F36024">
        <w:rPr>
          <w:iCs/>
          <w:sz w:val="28"/>
          <w:szCs w:val="28"/>
        </w:rPr>
        <w:t>Если участник, находящийся в нокдауне, не может продемонстрировать желание продолжать поединок при счете «</w:t>
      </w:r>
      <w:proofErr w:type="spellStart"/>
      <w:r w:rsidRPr="00F36024">
        <w:rPr>
          <w:iCs/>
          <w:sz w:val="28"/>
          <w:szCs w:val="28"/>
        </w:rPr>
        <w:t>Йодоль</w:t>
      </w:r>
      <w:proofErr w:type="spellEnd"/>
      <w:r w:rsidRPr="00F36024">
        <w:rPr>
          <w:iCs/>
          <w:sz w:val="28"/>
          <w:szCs w:val="28"/>
        </w:rPr>
        <w:t xml:space="preserve">! (восемь)», рефери объявляет другого участника победителем </w:t>
      </w:r>
      <w:proofErr w:type="gramStart"/>
      <w:r w:rsidRPr="00F36024">
        <w:rPr>
          <w:iCs/>
          <w:sz w:val="28"/>
          <w:szCs w:val="28"/>
        </w:rPr>
        <w:t>в</w:t>
      </w:r>
      <w:proofErr w:type="gramEnd"/>
      <w:r w:rsidRPr="00F36024">
        <w:rPr>
          <w:iCs/>
          <w:sz w:val="28"/>
          <w:szCs w:val="28"/>
        </w:rPr>
        <w:t xml:space="preserve"> (ПОР)</w:t>
      </w:r>
    </w:p>
    <w:p w:rsidR="003C7F45" w:rsidRPr="00F36024" w:rsidRDefault="003C7F45" w:rsidP="002B249C">
      <w:pPr>
        <w:numPr>
          <w:ilvl w:val="1"/>
          <w:numId w:val="48"/>
        </w:numPr>
        <w:tabs>
          <w:tab w:val="left" w:pos="426"/>
        </w:tabs>
        <w:autoSpaceDE w:val="0"/>
        <w:autoSpaceDN w:val="0"/>
        <w:adjustRightInd w:val="0"/>
        <w:ind w:left="0" w:firstLine="0"/>
        <w:jc w:val="both"/>
        <w:rPr>
          <w:iCs/>
          <w:sz w:val="28"/>
          <w:szCs w:val="28"/>
        </w:rPr>
      </w:pPr>
      <w:r w:rsidRPr="00F36024">
        <w:rPr>
          <w:iCs/>
          <w:sz w:val="28"/>
          <w:szCs w:val="28"/>
        </w:rPr>
        <w:t>Отсчет продолжается даже после окончания раунда или после того, как общее время поединка истекло.</w:t>
      </w:r>
    </w:p>
    <w:p w:rsidR="003C7F45" w:rsidRPr="00F36024" w:rsidRDefault="003C7F45" w:rsidP="002B249C">
      <w:pPr>
        <w:numPr>
          <w:ilvl w:val="1"/>
          <w:numId w:val="48"/>
        </w:numPr>
        <w:tabs>
          <w:tab w:val="left" w:pos="426"/>
        </w:tabs>
        <w:autoSpaceDE w:val="0"/>
        <w:autoSpaceDN w:val="0"/>
        <w:adjustRightInd w:val="0"/>
        <w:ind w:left="0" w:firstLine="0"/>
        <w:jc w:val="both"/>
        <w:rPr>
          <w:iCs/>
          <w:sz w:val="28"/>
          <w:szCs w:val="28"/>
        </w:rPr>
      </w:pPr>
      <w:r w:rsidRPr="00F36024">
        <w:rPr>
          <w:iCs/>
          <w:sz w:val="28"/>
          <w:szCs w:val="28"/>
        </w:rPr>
        <w:t>Если оба участника находятся в нокдауне, рефери будет продолжать отсчет, пока один из соперников не восстановится.</w:t>
      </w:r>
    </w:p>
    <w:p w:rsidR="003C7F45" w:rsidRDefault="003C7F45" w:rsidP="002B249C">
      <w:pPr>
        <w:numPr>
          <w:ilvl w:val="1"/>
          <w:numId w:val="48"/>
        </w:numPr>
        <w:tabs>
          <w:tab w:val="left" w:pos="426"/>
        </w:tabs>
        <w:autoSpaceDE w:val="0"/>
        <w:autoSpaceDN w:val="0"/>
        <w:adjustRightInd w:val="0"/>
        <w:ind w:left="0" w:firstLine="0"/>
        <w:jc w:val="both"/>
        <w:rPr>
          <w:iCs/>
          <w:sz w:val="28"/>
          <w:szCs w:val="28"/>
        </w:rPr>
      </w:pPr>
      <w:r w:rsidRPr="00F36024">
        <w:rPr>
          <w:iCs/>
          <w:sz w:val="28"/>
          <w:szCs w:val="28"/>
        </w:rPr>
        <w:t>Если оба участника не восстановились при счете «</w:t>
      </w:r>
      <w:proofErr w:type="spellStart"/>
      <w:r w:rsidRPr="00F36024">
        <w:rPr>
          <w:iCs/>
          <w:sz w:val="28"/>
          <w:szCs w:val="28"/>
        </w:rPr>
        <w:t>Йоль</w:t>
      </w:r>
      <w:proofErr w:type="spellEnd"/>
      <w:r w:rsidRPr="00F36024">
        <w:rPr>
          <w:iCs/>
          <w:sz w:val="28"/>
          <w:szCs w:val="28"/>
        </w:rPr>
        <w:t>! (десять)», победитель будет определен по счету матча до момента нокдауна.</w:t>
      </w:r>
    </w:p>
    <w:p w:rsidR="007864DE" w:rsidRPr="007864DE" w:rsidRDefault="007864DE" w:rsidP="007864DE">
      <w:pPr>
        <w:tabs>
          <w:tab w:val="left" w:pos="426"/>
        </w:tabs>
        <w:autoSpaceDE w:val="0"/>
        <w:autoSpaceDN w:val="0"/>
        <w:adjustRightInd w:val="0"/>
        <w:jc w:val="both"/>
        <w:rPr>
          <w:iCs/>
          <w:sz w:val="28"/>
          <w:szCs w:val="28"/>
        </w:rPr>
      </w:pPr>
      <w:r w:rsidRPr="007864DE">
        <w:rPr>
          <w:iCs/>
          <w:sz w:val="28"/>
          <w:szCs w:val="28"/>
        </w:rPr>
        <w:t xml:space="preserve">1.7.1. Командных </w:t>
      </w:r>
      <w:proofErr w:type="gramStart"/>
      <w:r w:rsidRPr="007864DE">
        <w:rPr>
          <w:iCs/>
          <w:sz w:val="28"/>
          <w:szCs w:val="28"/>
        </w:rPr>
        <w:t>соревнованиях</w:t>
      </w:r>
      <w:proofErr w:type="gramEnd"/>
      <w:r w:rsidRPr="007864DE">
        <w:rPr>
          <w:iCs/>
          <w:sz w:val="28"/>
          <w:szCs w:val="28"/>
        </w:rPr>
        <w:t xml:space="preserve"> 10 баллов добавляется команде оппонентов.</w:t>
      </w:r>
    </w:p>
    <w:p w:rsidR="003C7F45" w:rsidRPr="00F36024" w:rsidRDefault="003C7F45" w:rsidP="002B249C">
      <w:pPr>
        <w:numPr>
          <w:ilvl w:val="1"/>
          <w:numId w:val="48"/>
        </w:numPr>
        <w:tabs>
          <w:tab w:val="left" w:pos="426"/>
        </w:tabs>
        <w:autoSpaceDE w:val="0"/>
        <w:autoSpaceDN w:val="0"/>
        <w:adjustRightInd w:val="0"/>
        <w:ind w:left="0" w:firstLine="0"/>
        <w:jc w:val="both"/>
        <w:rPr>
          <w:iCs/>
          <w:sz w:val="28"/>
          <w:szCs w:val="28"/>
        </w:rPr>
      </w:pPr>
      <w:r w:rsidRPr="00F36024">
        <w:rPr>
          <w:iCs/>
          <w:sz w:val="28"/>
          <w:szCs w:val="28"/>
        </w:rPr>
        <w:t>Если Рефери считает, что участник не в состоянии продолжать поединок, то он (Рефери) может объявить победителя и без отсчета.</w:t>
      </w:r>
    </w:p>
    <w:p w:rsidR="003C7F45" w:rsidRPr="00F36024" w:rsidRDefault="003C7F45" w:rsidP="002B249C">
      <w:pPr>
        <w:numPr>
          <w:ilvl w:val="1"/>
          <w:numId w:val="48"/>
        </w:numPr>
        <w:tabs>
          <w:tab w:val="left" w:pos="426"/>
        </w:tabs>
        <w:autoSpaceDE w:val="0"/>
        <w:autoSpaceDN w:val="0"/>
        <w:adjustRightInd w:val="0"/>
        <w:ind w:left="0" w:firstLine="0"/>
        <w:jc w:val="both"/>
        <w:rPr>
          <w:iCs/>
          <w:sz w:val="28"/>
          <w:szCs w:val="28"/>
        </w:rPr>
      </w:pPr>
      <w:r w:rsidRPr="00F36024">
        <w:rPr>
          <w:iCs/>
          <w:sz w:val="28"/>
          <w:szCs w:val="28"/>
        </w:rPr>
        <w:t xml:space="preserve">Рефери обязан остановить поединок после второго нокдауна не зависимости от состояния спортсмена (для мальчиков и девочек 11 лет). </w:t>
      </w:r>
    </w:p>
    <w:p w:rsidR="003C7F45" w:rsidRPr="00F36024" w:rsidRDefault="003C7F45" w:rsidP="002B249C">
      <w:pPr>
        <w:numPr>
          <w:ilvl w:val="0"/>
          <w:numId w:val="48"/>
        </w:numPr>
        <w:tabs>
          <w:tab w:val="left" w:pos="426"/>
        </w:tabs>
        <w:autoSpaceDE w:val="0"/>
        <w:autoSpaceDN w:val="0"/>
        <w:adjustRightInd w:val="0"/>
        <w:ind w:left="0" w:firstLine="0"/>
        <w:jc w:val="both"/>
        <w:rPr>
          <w:iCs/>
          <w:sz w:val="28"/>
          <w:szCs w:val="28"/>
        </w:rPr>
      </w:pPr>
      <w:r w:rsidRPr="00F36024">
        <w:rPr>
          <w:iCs/>
          <w:sz w:val="28"/>
          <w:szCs w:val="28"/>
        </w:rPr>
        <w:t xml:space="preserve">Действия по </w:t>
      </w:r>
      <w:proofErr w:type="gramStart"/>
      <w:r w:rsidRPr="00F36024">
        <w:rPr>
          <w:iCs/>
          <w:sz w:val="28"/>
          <w:szCs w:val="28"/>
        </w:rPr>
        <w:t>окончании</w:t>
      </w:r>
      <w:proofErr w:type="gramEnd"/>
      <w:r w:rsidRPr="00F36024">
        <w:rPr>
          <w:iCs/>
          <w:sz w:val="28"/>
          <w:szCs w:val="28"/>
        </w:rPr>
        <w:t xml:space="preserve"> поединка</w:t>
      </w:r>
    </w:p>
    <w:p w:rsidR="003C7F45" w:rsidRPr="00F36024" w:rsidRDefault="003C7F45" w:rsidP="002A2A95">
      <w:pPr>
        <w:autoSpaceDE w:val="0"/>
        <w:autoSpaceDN w:val="0"/>
        <w:adjustRightInd w:val="0"/>
        <w:jc w:val="both"/>
        <w:rPr>
          <w:iCs/>
          <w:sz w:val="28"/>
          <w:szCs w:val="28"/>
        </w:rPr>
      </w:pPr>
      <w:r w:rsidRPr="00F36024">
        <w:rPr>
          <w:iCs/>
          <w:sz w:val="28"/>
          <w:szCs w:val="28"/>
        </w:rPr>
        <w:t>Любой участник, находящийся в нокауте после удара в голову, может быть допущен к соревнованиям не ранее чем: Мужчины и Женщины  через 30 дней, Юниоры и Юниорки 45 дней, Юноши и Девушки 60 дней, после нокаута с письменного разрешения врача назначенного соответствующей Федерацией.</w:t>
      </w:r>
    </w:p>
    <w:p w:rsidR="003C7F45" w:rsidRPr="00F36024" w:rsidRDefault="003C7F45" w:rsidP="002A2A95">
      <w:pPr>
        <w:autoSpaceDE w:val="0"/>
        <w:autoSpaceDN w:val="0"/>
        <w:adjustRightInd w:val="0"/>
        <w:jc w:val="both"/>
        <w:rPr>
          <w:iCs/>
          <w:sz w:val="28"/>
          <w:szCs w:val="28"/>
        </w:rPr>
      </w:pPr>
      <w:r w:rsidRPr="00F36024">
        <w:rPr>
          <w:iCs/>
          <w:sz w:val="28"/>
          <w:szCs w:val="28"/>
        </w:rPr>
        <w:t>(</w:t>
      </w:r>
      <w:r w:rsidRPr="00F36024">
        <w:rPr>
          <w:b/>
          <w:sz w:val="28"/>
          <w:szCs w:val="28"/>
        </w:rPr>
        <w:t>Пояснение</w:t>
      </w:r>
      <w:r w:rsidRPr="00F36024">
        <w:rPr>
          <w:b/>
          <w:iCs/>
          <w:sz w:val="28"/>
          <w:szCs w:val="28"/>
        </w:rPr>
        <w:t xml:space="preserve"> 1</w:t>
      </w:r>
      <w:r w:rsidRPr="00F36024">
        <w:rPr>
          <w:iCs/>
          <w:sz w:val="28"/>
          <w:szCs w:val="28"/>
        </w:rPr>
        <w:t>)</w:t>
      </w:r>
    </w:p>
    <w:p w:rsidR="003C7F45" w:rsidRPr="00F36024" w:rsidRDefault="003C7F45" w:rsidP="002A2A95">
      <w:pPr>
        <w:autoSpaceDE w:val="0"/>
        <w:autoSpaceDN w:val="0"/>
        <w:adjustRightInd w:val="0"/>
        <w:jc w:val="both"/>
        <w:rPr>
          <w:iCs/>
          <w:sz w:val="28"/>
          <w:szCs w:val="28"/>
        </w:rPr>
      </w:pPr>
      <w:r w:rsidRPr="00F36024">
        <w:rPr>
          <w:iCs/>
          <w:sz w:val="28"/>
          <w:szCs w:val="28"/>
        </w:rPr>
        <w:t>«с целью разделить нападающего от находящегося в нокдауне соперника»:</w:t>
      </w:r>
    </w:p>
    <w:p w:rsidR="003C7F45" w:rsidRPr="00F36024" w:rsidRDefault="003C7F45" w:rsidP="002A2A95">
      <w:pPr>
        <w:autoSpaceDE w:val="0"/>
        <w:autoSpaceDN w:val="0"/>
        <w:adjustRightInd w:val="0"/>
        <w:jc w:val="both"/>
        <w:rPr>
          <w:iCs/>
          <w:sz w:val="28"/>
          <w:szCs w:val="28"/>
        </w:rPr>
      </w:pPr>
      <w:r w:rsidRPr="00F36024">
        <w:rPr>
          <w:iCs/>
          <w:sz w:val="28"/>
          <w:szCs w:val="28"/>
        </w:rPr>
        <w:t>В этой ситуации нападавший должен вернуться к месту разметки соответствующего участнику, однако, если побежденный соперник находится около его (нападавшего) места, то участник должен ожидать команды перед стулом своего секунданта.</w:t>
      </w:r>
    </w:p>
    <w:p w:rsidR="003C7F45" w:rsidRPr="00F36024" w:rsidRDefault="003C7F45" w:rsidP="002A2A95">
      <w:pPr>
        <w:autoSpaceDE w:val="0"/>
        <w:autoSpaceDN w:val="0"/>
        <w:adjustRightInd w:val="0"/>
        <w:jc w:val="both"/>
        <w:rPr>
          <w:iCs/>
          <w:sz w:val="28"/>
          <w:szCs w:val="28"/>
        </w:rPr>
      </w:pPr>
      <w:r w:rsidRPr="00F36024">
        <w:rPr>
          <w:iCs/>
          <w:sz w:val="28"/>
          <w:szCs w:val="28"/>
        </w:rPr>
        <w:t>(Руководство по судейству)</w:t>
      </w:r>
    </w:p>
    <w:p w:rsidR="003C7F45" w:rsidRPr="00F36024" w:rsidRDefault="003C7F45" w:rsidP="002A2A95">
      <w:pPr>
        <w:autoSpaceDE w:val="0"/>
        <w:autoSpaceDN w:val="0"/>
        <w:adjustRightInd w:val="0"/>
        <w:jc w:val="both"/>
        <w:rPr>
          <w:iCs/>
          <w:sz w:val="28"/>
          <w:szCs w:val="28"/>
        </w:rPr>
      </w:pPr>
      <w:r w:rsidRPr="00F36024">
        <w:rPr>
          <w:iCs/>
          <w:sz w:val="28"/>
          <w:szCs w:val="28"/>
        </w:rPr>
        <w:t>Рефери должен быть постоянно готов к внезапному возникновению нокдауна или к ситуации, обычно характеризуемой мощным ударом, и опасным воздействием. В этой ситуации, рефери должен объявить «</w:t>
      </w:r>
      <w:proofErr w:type="spellStart"/>
      <w:r w:rsidRPr="00F36024">
        <w:rPr>
          <w:iCs/>
          <w:sz w:val="28"/>
          <w:szCs w:val="28"/>
        </w:rPr>
        <w:t>Кальо</w:t>
      </w:r>
      <w:proofErr w:type="spellEnd"/>
      <w:r w:rsidRPr="00F36024">
        <w:rPr>
          <w:iCs/>
          <w:sz w:val="28"/>
          <w:szCs w:val="28"/>
        </w:rPr>
        <w:t>!» и начинать отсчет без любого колебания.</w:t>
      </w:r>
    </w:p>
    <w:p w:rsidR="003C7F45" w:rsidRPr="00F36024" w:rsidRDefault="003C7F45" w:rsidP="002A2A95">
      <w:pPr>
        <w:autoSpaceDE w:val="0"/>
        <w:autoSpaceDN w:val="0"/>
        <w:adjustRightInd w:val="0"/>
        <w:jc w:val="both"/>
        <w:rPr>
          <w:iCs/>
          <w:sz w:val="28"/>
          <w:szCs w:val="28"/>
        </w:rPr>
      </w:pPr>
      <w:r w:rsidRPr="00F36024">
        <w:rPr>
          <w:iCs/>
          <w:sz w:val="28"/>
          <w:szCs w:val="28"/>
        </w:rPr>
        <w:t>(</w:t>
      </w:r>
      <w:r w:rsidRPr="00F36024">
        <w:rPr>
          <w:b/>
          <w:sz w:val="28"/>
          <w:szCs w:val="28"/>
        </w:rPr>
        <w:t>Пояснение</w:t>
      </w:r>
      <w:r w:rsidRPr="00F36024">
        <w:rPr>
          <w:b/>
          <w:iCs/>
          <w:sz w:val="28"/>
          <w:szCs w:val="28"/>
        </w:rPr>
        <w:t xml:space="preserve"> 2</w:t>
      </w:r>
      <w:r w:rsidRPr="00F36024">
        <w:rPr>
          <w:iCs/>
          <w:sz w:val="28"/>
          <w:szCs w:val="28"/>
        </w:rPr>
        <w:t>)</w:t>
      </w:r>
    </w:p>
    <w:p w:rsidR="003C7F45" w:rsidRPr="00F36024" w:rsidRDefault="003C7F45" w:rsidP="002A2A95">
      <w:pPr>
        <w:autoSpaceDE w:val="0"/>
        <w:autoSpaceDN w:val="0"/>
        <w:adjustRightInd w:val="0"/>
        <w:jc w:val="both"/>
        <w:rPr>
          <w:iCs/>
          <w:sz w:val="28"/>
          <w:szCs w:val="28"/>
        </w:rPr>
      </w:pPr>
      <w:r w:rsidRPr="00F36024">
        <w:rPr>
          <w:iCs/>
          <w:sz w:val="28"/>
          <w:szCs w:val="28"/>
        </w:rPr>
        <w:t xml:space="preserve">В </w:t>
      </w:r>
      <w:proofErr w:type="gramStart"/>
      <w:r w:rsidRPr="00F36024">
        <w:rPr>
          <w:iCs/>
          <w:sz w:val="28"/>
          <w:szCs w:val="28"/>
        </w:rPr>
        <w:t>случае</w:t>
      </w:r>
      <w:proofErr w:type="gramEnd"/>
      <w:r w:rsidRPr="00F36024">
        <w:rPr>
          <w:iCs/>
          <w:sz w:val="28"/>
          <w:szCs w:val="28"/>
        </w:rPr>
        <w:t xml:space="preserve">, если побежденный соперник стоит в течение счета рефери и желает продолжить матч: Первичная цель отсчета состоит в том, чтобы защитить спортсмена. Даже если спортсмен желает продолжить поединок раньше, чем счет «восемь», рефери должен досчитать до </w:t>
      </w:r>
      <w:r w:rsidR="003C696F" w:rsidRPr="00F36024">
        <w:rPr>
          <w:iCs/>
          <w:sz w:val="28"/>
          <w:szCs w:val="28"/>
        </w:rPr>
        <w:t>«</w:t>
      </w:r>
      <w:proofErr w:type="spellStart"/>
      <w:r w:rsidRPr="00F36024">
        <w:rPr>
          <w:iCs/>
          <w:sz w:val="28"/>
          <w:szCs w:val="28"/>
        </w:rPr>
        <w:t>Йодоль</w:t>
      </w:r>
      <w:proofErr w:type="spellEnd"/>
      <w:r w:rsidRPr="00F36024">
        <w:rPr>
          <w:iCs/>
          <w:sz w:val="28"/>
          <w:szCs w:val="28"/>
        </w:rPr>
        <w:t>!</w:t>
      </w:r>
      <w:r w:rsidR="003C696F" w:rsidRPr="00F36024">
        <w:rPr>
          <w:iCs/>
          <w:sz w:val="28"/>
          <w:szCs w:val="28"/>
        </w:rPr>
        <w:t>»</w:t>
      </w:r>
      <w:r w:rsidRPr="00F36024">
        <w:rPr>
          <w:iCs/>
          <w:sz w:val="28"/>
          <w:szCs w:val="28"/>
        </w:rPr>
        <w:t xml:space="preserve"> перед возобновлением поединка. Счет до «</w:t>
      </w:r>
      <w:proofErr w:type="spellStart"/>
      <w:r w:rsidRPr="00F36024">
        <w:rPr>
          <w:iCs/>
          <w:sz w:val="28"/>
          <w:szCs w:val="28"/>
        </w:rPr>
        <w:t>Йодоль</w:t>
      </w:r>
      <w:proofErr w:type="spellEnd"/>
      <w:r w:rsidRPr="00F36024">
        <w:rPr>
          <w:iCs/>
          <w:sz w:val="28"/>
          <w:szCs w:val="28"/>
        </w:rPr>
        <w:t xml:space="preserve">!» является обязательным и не может быть изменен </w:t>
      </w:r>
      <w:proofErr w:type="spellStart"/>
      <w:r w:rsidRPr="00F36024">
        <w:rPr>
          <w:iCs/>
          <w:sz w:val="28"/>
          <w:szCs w:val="28"/>
        </w:rPr>
        <w:t>рефери</w:t>
      </w:r>
      <w:proofErr w:type="gramStart"/>
      <w:r w:rsidRPr="00F36024">
        <w:rPr>
          <w:iCs/>
          <w:sz w:val="28"/>
          <w:szCs w:val="28"/>
        </w:rPr>
        <w:t>.С</w:t>
      </w:r>
      <w:proofErr w:type="gramEnd"/>
      <w:r w:rsidRPr="00F36024">
        <w:rPr>
          <w:iCs/>
          <w:sz w:val="28"/>
          <w:szCs w:val="28"/>
        </w:rPr>
        <w:t>чет</w:t>
      </w:r>
      <w:proofErr w:type="spellEnd"/>
      <w:r w:rsidRPr="00F36024">
        <w:rPr>
          <w:iCs/>
          <w:sz w:val="28"/>
          <w:szCs w:val="28"/>
        </w:rPr>
        <w:t xml:space="preserve"> от одного до десяти: Хана, Дуль, </w:t>
      </w:r>
      <w:proofErr w:type="spellStart"/>
      <w:r w:rsidRPr="00F36024">
        <w:rPr>
          <w:iCs/>
          <w:sz w:val="28"/>
          <w:szCs w:val="28"/>
        </w:rPr>
        <w:t>Сэт</w:t>
      </w:r>
      <w:proofErr w:type="spellEnd"/>
      <w:r w:rsidRPr="00F36024">
        <w:rPr>
          <w:iCs/>
          <w:sz w:val="28"/>
          <w:szCs w:val="28"/>
        </w:rPr>
        <w:t xml:space="preserve">, </w:t>
      </w:r>
      <w:proofErr w:type="spellStart"/>
      <w:r w:rsidRPr="00F36024">
        <w:rPr>
          <w:iCs/>
          <w:sz w:val="28"/>
          <w:szCs w:val="28"/>
        </w:rPr>
        <w:t>Нэт</w:t>
      </w:r>
      <w:proofErr w:type="spellEnd"/>
      <w:r w:rsidRPr="00F36024">
        <w:rPr>
          <w:iCs/>
          <w:sz w:val="28"/>
          <w:szCs w:val="28"/>
        </w:rPr>
        <w:t xml:space="preserve">, </w:t>
      </w:r>
      <w:proofErr w:type="spellStart"/>
      <w:r w:rsidRPr="00F36024">
        <w:rPr>
          <w:iCs/>
          <w:sz w:val="28"/>
          <w:szCs w:val="28"/>
        </w:rPr>
        <w:t>Дасот</w:t>
      </w:r>
      <w:proofErr w:type="spellEnd"/>
      <w:r w:rsidRPr="00F36024">
        <w:rPr>
          <w:iCs/>
          <w:sz w:val="28"/>
          <w:szCs w:val="28"/>
        </w:rPr>
        <w:t xml:space="preserve">, </w:t>
      </w:r>
      <w:proofErr w:type="spellStart"/>
      <w:r w:rsidRPr="00F36024">
        <w:rPr>
          <w:iCs/>
          <w:sz w:val="28"/>
          <w:szCs w:val="28"/>
        </w:rPr>
        <w:t>Йосот</w:t>
      </w:r>
      <w:proofErr w:type="spellEnd"/>
      <w:r w:rsidRPr="00F36024">
        <w:rPr>
          <w:iCs/>
          <w:sz w:val="28"/>
          <w:szCs w:val="28"/>
        </w:rPr>
        <w:t xml:space="preserve">, </w:t>
      </w:r>
      <w:proofErr w:type="spellStart"/>
      <w:r w:rsidRPr="00F36024">
        <w:rPr>
          <w:iCs/>
          <w:sz w:val="28"/>
          <w:szCs w:val="28"/>
        </w:rPr>
        <w:t>Ильгоп</w:t>
      </w:r>
      <w:proofErr w:type="spellEnd"/>
      <w:r w:rsidRPr="00F36024">
        <w:rPr>
          <w:iCs/>
          <w:sz w:val="28"/>
          <w:szCs w:val="28"/>
        </w:rPr>
        <w:t xml:space="preserve">, </w:t>
      </w:r>
      <w:proofErr w:type="spellStart"/>
      <w:r w:rsidRPr="00F36024">
        <w:rPr>
          <w:iCs/>
          <w:sz w:val="28"/>
          <w:szCs w:val="28"/>
        </w:rPr>
        <w:t>Йодоль</w:t>
      </w:r>
      <w:proofErr w:type="spellEnd"/>
      <w:r w:rsidRPr="00F36024">
        <w:rPr>
          <w:iCs/>
          <w:sz w:val="28"/>
          <w:szCs w:val="28"/>
        </w:rPr>
        <w:t xml:space="preserve">, </w:t>
      </w:r>
      <w:proofErr w:type="spellStart"/>
      <w:r w:rsidRPr="00F36024">
        <w:rPr>
          <w:iCs/>
          <w:sz w:val="28"/>
          <w:szCs w:val="28"/>
        </w:rPr>
        <w:t>Ахоп</w:t>
      </w:r>
      <w:proofErr w:type="gramStart"/>
      <w:r w:rsidRPr="00F36024">
        <w:rPr>
          <w:iCs/>
          <w:sz w:val="28"/>
          <w:szCs w:val="28"/>
        </w:rPr>
        <w:t>,Й</w:t>
      </w:r>
      <w:proofErr w:type="gramEnd"/>
      <w:r w:rsidRPr="00F36024">
        <w:rPr>
          <w:iCs/>
          <w:sz w:val="28"/>
          <w:szCs w:val="28"/>
        </w:rPr>
        <w:t>оль</w:t>
      </w:r>
      <w:proofErr w:type="spellEnd"/>
      <w:r w:rsidRPr="00F36024">
        <w:rPr>
          <w:iCs/>
          <w:sz w:val="28"/>
          <w:szCs w:val="28"/>
        </w:rPr>
        <w:t>.</w:t>
      </w:r>
    </w:p>
    <w:p w:rsidR="003C7F45" w:rsidRPr="00F36024" w:rsidRDefault="003C7F45" w:rsidP="002A2A95">
      <w:pPr>
        <w:autoSpaceDE w:val="0"/>
        <w:autoSpaceDN w:val="0"/>
        <w:adjustRightInd w:val="0"/>
        <w:jc w:val="both"/>
        <w:rPr>
          <w:iCs/>
          <w:sz w:val="28"/>
          <w:szCs w:val="28"/>
        </w:rPr>
      </w:pPr>
      <w:r w:rsidRPr="00F36024">
        <w:rPr>
          <w:iCs/>
          <w:sz w:val="28"/>
          <w:szCs w:val="28"/>
        </w:rPr>
        <w:t>(</w:t>
      </w:r>
      <w:r w:rsidRPr="00F36024">
        <w:rPr>
          <w:b/>
          <w:sz w:val="28"/>
          <w:szCs w:val="28"/>
        </w:rPr>
        <w:t>Пояснение</w:t>
      </w:r>
      <w:r w:rsidRPr="00F36024">
        <w:rPr>
          <w:b/>
          <w:iCs/>
          <w:sz w:val="28"/>
          <w:szCs w:val="28"/>
        </w:rPr>
        <w:t xml:space="preserve"> 3</w:t>
      </w:r>
      <w:r w:rsidRPr="00F36024">
        <w:rPr>
          <w:iCs/>
          <w:sz w:val="28"/>
          <w:szCs w:val="28"/>
        </w:rPr>
        <w:t>)</w:t>
      </w:r>
    </w:p>
    <w:p w:rsidR="003C7F45" w:rsidRPr="00F36024" w:rsidRDefault="003C7F45" w:rsidP="002A2A95">
      <w:pPr>
        <w:autoSpaceDE w:val="0"/>
        <w:autoSpaceDN w:val="0"/>
        <w:adjustRightInd w:val="0"/>
        <w:jc w:val="both"/>
        <w:rPr>
          <w:iCs/>
          <w:sz w:val="28"/>
          <w:szCs w:val="28"/>
        </w:rPr>
      </w:pPr>
      <w:r w:rsidRPr="00F36024">
        <w:rPr>
          <w:iCs/>
          <w:sz w:val="28"/>
          <w:szCs w:val="28"/>
        </w:rPr>
        <w:t>Рефери должен определить, восстановился ли соперник и, если так, то продолжить поединок командой «</w:t>
      </w:r>
      <w:proofErr w:type="spellStart"/>
      <w:r w:rsidRPr="00F36024">
        <w:rPr>
          <w:iCs/>
          <w:sz w:val="28"/>
          <w:szCs w:val="28"/>
        </w:rPr>
        <w:t>Кесок</w:t>
      </w:r>
      <w:proofErr w:type="spellEnd"/>
      <w:r w:rsidRPr="00F36024">
        <w:rPr>
          <w:iCs/>
          <w:sz w:val="28"/>
          <w:szCs w:val="28"/>
        </w:rPr>
        <w:t>!»: Рефери должен установить способность спортсмена продолжить бой до счета «восемь». Заключительное подтверждение состояния спортсмена после счета «восемь» только процедурное, рефери напрасно не должен тратить время перед возобновлением поединка.</w:t>
      </w:r>
    </w:p>
    <w:p w:rsidR="003C7F45" w:rsidRPr="00F36024" w:rsidRDefault="003C7F45" w:rsidP="002A2A95">
      <w:pPr>
        <w:autoSpaceDE w:val="0"/>
        <w:autoSpaceDN w:val="0"/>
        <w:adjustRightInd w:val="0"/>
        <w:jc w:val="both"/>
        <w:rPr>
          <w:iCs/>
          <w:sz w:val="28"/>
          <w:szCs w:val="28"/>
        </w:rPr>
      </w:pPr>
      <w:r w:rsidRPr="00F36024">
        <w:rPr>
          <w:iCs/>
          <w:sz w:val="28"/>
          <w:szCs w:val="28"/>
        </w:rPr>
        <w:t>(</w:t>
      </w:r>
      <w:r w:rsidRPr="00F36024">
        <w:rPr>
          <w:b/>
          <w:sz w:val="28"/>
          <w:szCs w:val="28"/>
        </w:rPr>
        <w:t>Пояснение</w:t>
      </w:r>
      <w:r w:rsidRPr="00F36024">
        <w:rPr>
          <w:b/>
          <w:iCs/>
          <w:sz w:val="28"/>
          <w:szCs w:val="28"/>
        </w:rPr>
        <w:t xml:space="preserve"> 4</w:t>
      </w:r>
      <w:r w:rsidRPr="00F36024">
        <w:rPr>
          <w:iCs/>
          <w:sz w:val="28"/>
          <w:szCs w:val="28"/>
        </w:rPr>
        <w:t>)</w:t>
      </w:r>
    </w:p>
    <w:p w:rsidR="003C7F45" w:rsidRPr="00F36024" w:rsidRDefault="003C7F45" w:rsidP="002A2A95">
      <w:pPr>
        <w:autoSpaceDE w:val="0"/>
        <w:autoSpaceDN w:val="0"/>
        <w:adjustRightInd w:val="0"/>
        <w:jc w:val="both"/>
        <w:rPr>
          <w:iCs/>
          <w:sz w:val="28"/>
          <w:szCs w:val="28"/>
        </w:rPr>
      </w:pPr>
      <w:r w:rsidRPr="00F36024">
        <w:rPr>
          <w:iCs/>
          <w:sz w:val="28"/>
          <w:szCs w:val="28"/>
        </w:rPr>
        <w:t>Когда спортсмен, кто был сбит в нокдаун, не выражает желание, чтобы возобновить поединок при счете «</w:t>
      </w:r>
      <w:proofErr w:type="spellStart"/>
      <w:r w:rsidRPr="00F36024">
        <w:rPr>
          <w:iCs/>
          <w:sz w:val="28"/>
          <w:szCs w:val="28"/>
        </w:rPr>
        <w:t>Йодоль</w:t>
      </w:r>
      <w:proofErr w:type="spellEnd"/>
      <w:r w:rsidRPr="00F36024">
        <w:rPr>
          <w:iCs/>
          <w:sz w:val="28"/>
          <w:szCs w:val="28"/>
        </w:rPr>
        <w:t>», рефери должен объявить другому победу нокаутом, досчитав до «</w:t>
      </w:r>
      <w:proofErr w:type="spellStart"/>
      <w:r w:rsidRPr="00F36024">
        <w:rPr>
          <w:iCs/>
          <w:sz w:val="28"/>
          <w:szCs w:val="28"/>
        </w:rPr>
        <w:t>Йоль</w:t>
      </w:r>
      <w:proofErr w:type="spellEnd"/>
      <w:r w:rsidRPr="00F36024">
        <w:rPr>
          <w:iCs/>
          <w:sz w:val="28"/>
          <w:szCs w:val="28"/>
        </w:rPr>
        <w:t>»: Спортсмен должен выразить желание продолжить состязание, жестикулируя несколько раз в боевой позиции со сжатым кулаком. Если спортсмен не может показать этот жест при счете «</w:t>
      </w:r>
      <w:proofErr w:type="spellStart"/>
      <w:r w:rsidRPr="00F36024">
        <w:rPr>
          <w:iCs/>
          <w:sz w:val="28"/>
          <w:szCs w:val="28"/>
        </w:rPr>
        <w:t>Йодоль</w:t>
      </w:r>
      <w:proofErr w:type="spellEnd"/>
      <w:r w:rsidRPr="00F36024">
        <w:rPr>
          <w:iCs/>
          <w:sz w:val="28"/>
          <w:szCs w:val="28"/>
        </w:rPr>
        <w:t>», рефери должен объявить другого победителем после счета «</w:t>
      </w:r>
      <w:proofErr w:type="spellStart"/>
      <w:r w:rsidRPr="00F36024">
        <w:rPr>
          <w:iCs/>
          <w:sz w:val="28"/>
          <w:szCs w:val="28"/>
        </w:rPr>
        <w:t>Ахоп</w:t>
      </w:r>
      <w:proofErr w:type="spellEnd"/>
      <w:r w:rsidRPr="00F36024">
        <w:rPr>
          <w:iCs/>
          <w:sz w:val="28"/>
          <w:szCs w:val="28"/>
        </w:rPr>
        <w:t>» и «</w:t>
      </w:r>
      <w:proofErr w:type="spellStart"/>
      <w:r w:rsidRPr="00F36024">
        <w:rPr>
          <w:iCs/>
          <w:sz w:val="28"/>
          <w:szCs w:val="28"/>
        </w:rPr>
        <w:t>Йоль</w:t>
      </w:r>
      <w:proofErr w:type="spellEnd"/>
      <w:r w:rsidRPr="00F36024">
        <w:rPr>
          <w:iCs/>
          <w:sz w:val="28"/>
          <w:szCs w:val="28"/>
        </w:rPr>
        <w:t>». Выражение желания продолжить поединок после счета «</w:t>
      </w:r>
      <w:proofErr w:type="spellStart"/>
      <w:r w:rsidRPr="00F36024">
        <w:rPr>
          <w:iCs/>
          <w:sz w:val="28"/>
          <w:szCs w:val="28"/>
        </w:rPr>
        <w:t>Йодоль</w:t>
      </w:r>
      <w:proofErr w:type="spellEnd"/>
      <w:r w:rsidRPr="00F36024">
        <w:rPr>
          <w:iCs/>
          <w:sz w:val="28"/>
          <w:szCs w:val="28"/>
        </w:rPr>
        <w:t>» не может рассматриваться. Даже если соперник выражает желание, чтобы возобновить при счете «</w:t>
      </w:r>
      <w:proofErr w:type="spellStart"/>
      <w:r w:rsidRPr="00F36024">
        <w:rPr>
          <w:iCs/>
          <w:sz w:val="28"/>
          <w:szCs w:val="28"/>
        </w:rPr>
        <w:t>Йодоль</w:t>
      </w:r>
      <w:proofErr w:type="spellEnd"/>
      <w:r w:rsidRPr="00F36024">
        <w:rPr>
          <w:iCs/>
          <w:sz w:val="28"/>
          <w:szCs w:val="28"/>
        </w:rPr>
        <w:t>», рефери может продолжать счет и может объявить нокаут, если он решит, что соперник неспособен к возобновлению поединка.</w:t>
      </w:r>
    </w:p>
    <w:p w:rsidR="003C7F45" w:rsidRPr="00F36024" w:rsidRDefault="003C7F45" w:rsidP="002A2A95">
      <w:pPr>
        <w:autoSpaceDE w:val="0"/>
        <w:autoSpaceDN w:val="0"/>
        <w:adjustRightInd w:val="0"/>
        <w:jc w:val="both"/>
        <w:rPr>
          <w:iCs/>
          <w:sz w:val="28"/>
          <w:szCs w:val="28"/>
        </w:rPr>
      </w:pPr>
      <w:r w:rsidRPr="00F36024">
        <w:rPr>
          <w:iCs/>
          <w:sz w:val="28"/>
          <w:szCs w:val="28"/>
        </w:rPr>
        <w:t>(</w:t>
      </w:r>
      <w:r w:rsidRPr="00F36024">
        <w:rPr>
          <w:b/>
          <w:sz w:val="28"/>
          <w:szCs w:val="28"/>
        </w:rPr>
        <w:t>Пояснение</w:t>
      </w:r>
      <w:r w:rsidRPr="00F36024">
        <w:rPr>
          <w:b/>
          <w:iCs/>
          <w:sz w:val="28"/>
          <w:szCs w:val="28"/>
        </w:rPr>
        <w:t xml:space="preserve"> 5</w:t>
      </w:r>
      <w:r w:rsidRPr="00F36024">
        <w:rPr>
          <w:iCs/>
          <w:sz w:val="28"/>
          <w:szCs w:val="28"/>
        </w:rPr>
        <w:t>)</w:t>
      </w:r>
    </w:p>
    <w:p w:rsidR="003C7F45" w:rsidRPr="00F36024" w:rsidRDefault="003C7F45" w:rsidP="002A2A95">
      <w:pPr>
        <w:autoSpaceDE w:val="0"/>
        <w:autoSpaceDN w:val="0"/>
        <w:adjustRightInd w:val="0"/>
        <w:jc w:val="both"/>
        <w:rPr>
          <w:iCs/>
          <w:sz w:val="28"/>
          <w:szCs w:val="28"/>
        </w:rPr>
      </w:pPr>
      <w:r w:rsidRPr="00F36024">
        <w:rPr>
          <w:iCs/>
          <w:sz w:val="28"/>
          <w:szCs w:val="28"/>
        </w:rPr>
        <w:t xml:space="preserve">Если участник </w:t>
      </w:r>
      <w:proofErr w:type="gramStart"/>
      <w:r w:rsidRPr="00F36024">
        <w:rPr>
          <w:iCs/>
          <w:sz w:val="28"/>
          <w:szCs w:val="28"/>
        </w:rPr>
        <w:t>сбит мощным ударом и его состояние является</w:t>
      </w:r>
      <w:proofErr w:type="gramEnd"/>
      <w:r w:rsidRPr="00F36024">
        <w:rPr>
          <w:iCs/>
          <w:sz w:val="28"/>
          <w:szCs w:val="28"/>
        </w:rPr>
        <w:t xml:space="preserve"> серьезным, то судья может приостановить счет и призвать доктора для оказания первой помощи или сделать это одновременно со счетом.</w:t>
      </w:r>
    </w:p>
    <w:p w:rsidR="003C7F45" w:rsidRPr="00F36024" w:rsidRDefault="003C7F45" w:rsidP="002A2A95">
      <w:pPr>
        <w:autoSpaceDE w:val="0"/>
        <w:autoSpaceDN w:val="0"/>
        <w:adjustRightInd w:val="0"/>
        <w:jc w:val="both"/>
        <w:rPr>
          <w:iCs/>
          <w:sz w:val="28"/>
          <w:szCs w:val="28"/>
        </w:rPr>
      </w:pPr>
      <w:r w:rsidRPr="00F36024">
        <w:rPr>
          <w:iCs/>
          <w:sz w:val="28"/>
          <w:szCs w:val="28"/>
        </w:rPr>
        <w:t>(Руководство по судейству)</w:t>
      </w:r>
    </w:p>
    <w:p w:rsidR="003C7F45" w:rsidRPr="00F36024" w:rsidRDefault="003C7F45" w:rsidP="002A2A95">
      <w:pPr>
        <w:autoSpaceDE w:val="0"/>
        <w:autoSpaceDN w:val="0"/>
        <w:adjustRightInd w:val="0"/>
        <w:jc w:val="both"/>
        <w:rPr>
          <w:iCs/>
          <w:sz w:val="28"/>
          <w:szCs w:val="28"/>
        </w:rPr>
      </w:pPr>
      <w:r w:rsidRPr="00F36024">
        <w:rPr>
          <w:iCs/>
          <w:sz w:val="28"/>
          <w:szCs w:val="28"/>
        </w:rPr>
        <w:t>а) Рефери не должен тратить дополнительное время для определения состояния восстановления спортсмена после счета «</w:t>
      </w:r>
      <w:proofErr w:type="spellStart"/>
      <w:r w:rsidRPr="00F36024">
        <w:rPr>
          <w:iCs/>
          <w:sz w:val="28"/>
          <w:szCs w:val="28"/>
        </w:rPr>
        <w:t>Йодоль</w:t>
      </w:r>
      <w:proofErr w:type="spellEnd"/>
      <w:r w:rsidRPr="00F36024">
        <w:rPr>
          <w:iCs/>
          <w:sz w:val="28"/>
          <w:szCs w:val="28"/>
        </w:rPr>
        <w:t>», если во время ведения счета не определил состояние спортсмена.</w:t>
      </w:r>
    </w:p>
    <w:p w:rsidR="003C7F45" w:rsidRPr="00F36024" w:rsidRDefault="003C7F45" w:rsidP="002A2A95">
      <w:pPr>
        <w:autoSpaceDE w:val="0"/>
        <w:autoSpaceDN w:val="0"/>
        <w:adjustRightInd w:val="0"/>
        <w:jc w:val="both"/>
        <w:rPr>
          <w:iCs/>
          <w:sz w:val="28"/>
          <w:szCs w:val="28"/>
        </w:rPr>
      </w:pPr>
      <w:r w:rsidRPr="00F36024">
        <w:rPr>
          <w:iCs/>
          <w:sz w:val="28"/>
          <w:szCs w:val="28"/>
        </w:rPr>
        <w:t>б) Когда спортсмен явно оправляется перед счетом «</w:t>
      </w:r>
      <w:proofErr w:type="spellStart"/>
      <w:r w:rsidRPr="00F36024">
        <w:rPr>
          <w:iCs/>
          <w:sz w:val="28"/>
          <w:szCs w:val="28"/>
        </w:rPr>
        <w:t>Йодоль</w:t>
      </w:r>
      <w:proofErr w:type="spellEnd"/>
      <w:r w:rsidRPr="00F36024">
        <w:rPr>
          <w:iCs/>
          <w:sz w:val="28"/>
          <w:szCs w:val="28"/>
        </w:rPr>
        <w:t xml:space="preserve">» и выражает желание продолжить бой, и рефери может ясно различить его состояние, бой все же возобновляется даже тогда, когда получена травма и требуется помощь </w:t>
      </w:r>
      <w:proofErr w:type="spellStart"/>
      <w:r w:rsidRPr="00F36024">
        <w:rPr>
          <w:iCs/>
          <w:sz w:val="28"/>
          <w:szCs w:val="28"/>
        </w:rPr>
        <w:t>врача</w:t>
      </w:r>
      <w:proofErr w:type="gramStart"/>
      <w:r w:rsidRPr="00F36024">
        <w:rPr>
          <w:iCs/>
          <w:sz w:val="28"/>
          <w:szCs w:val="28"/>
        </w:rPr>
        <w:t>.Р</w:t>
      </w:r>
      <w:proofErr w:type="gramEnd"/>
      <w:r w:rsidRPr="00F36024">
        <w:rPr>
          <w:iCs/>
          <w:sz w:val="28"/>
          <w:szCs w:val="28"/>
        </w:rPr>
        <w:t>ефери</w:t>
      </w:r>
      <w:proofErr w:type="spellEnd"/>
      <w:r w:rsidRPr="00F36024">
        <w:rPr>
          <w:iCs/>
          <w:sz w:val="28"/>
          <w:szCs w:val="28"/>
        </w:rPr>
        <w:t xml:space="preserve"> должен сначала возобновить бой, затем объявить «</w:t>
      </w:r>
      <w:proofErr w:type="spellStart"/>
      <w:r w:rsidRPr="00F36024">
        <w:rPr>
          <w:iCs/>
          <w:sz w:val="28"/>
          <w:szCs w:val="28"/>
        </w:rPr>
        <w:t>Кальо</w:t>
      </w:r>
      <w:proofErr w:type="spellEnd"/>
      <w:r w:rsidRPr="00F36024">
        <w:rPr>
          <w:iCs/>
          <w:sz w:val="28"/>
          <w:szCs w:val="28"/>
        </w:rPr>
        <w:t>» и «</w:t>
      </w:r>
      <w:proofErr w:type="spellStart"/>
      <w:r w:rsidRPr="00F36024">
        <w:rPr>
          <w:iCs/>
          <w:sz w:val="28"/>
          <w:szCs w:val="28"/>
        </w:rPr>
        <w:t>Кеси</w:t>
      </w:r>
      <w:proofErr w:type="spellEnd"/>
      <w:r w:rsidRPr="00F36024">
        <w:rPr>
          <w:iCs/>
          <w:sz w:val="28"/>
          <w:szCs w:val="28"/>
        </w:rPr>
        <w:t>».</w:t>
      </w:r>
    </w:p>
    <w:p w:rsidR="003C7F45" w:rsidRPr="00F36024" w:rsidRDefault="003C7F45" w:rsidP="002A2A95">
      <w:pPr>
        <w:autoSpaceDE w:val="0"/>
        <w:autoSpaceDN w:val="0"/>
        <w:adjustRightInd w:val="0"/>
        <w:jc w:val="both"/>
        <w:rPr>
          <w:iCs/>
          <w:sz w:val="28"/>
          <w:szCs w:val="28"/>
        </w:rPr>
      </w:pPr>
    </w:p>
    <w:p w:rsidR="003C7F45" w:rsidRPr="00F36024" w:rsidRDefault="003C7F45" w:rsidP="002A2A95">
      <w:pPr>
        <w:autoSpaceDE w:val="0"/>
        <w:autoSpaceDN w:val="0"/>
        <w:adjustRightInd w:val="0"/>
        <w:jc w:val="both"/>
        <w:rPr>
          <w:b/>
          <w:bCs/>
          <w:iCs/>
          <w:sz w:val="28"/>
          <w:szCs w:val="28"/>
        </w:rPr>
      </w:pPr>
      <w:r w:rsidRPr="00F36024">
        <w:rPr>
          <w:b/>
          <w:bCs/>
          <w:iCs/>
          <w:sz w:val="28"/>
          <w:szCs w:val="28"/>
        </w:rPr>
        <w:t>Статья 4.14. Действия, связанные с временной остановкой поединка</w:t>
      </w:r>
    </w:p>
    <w:p w:rsidR="003C7F45" w:rsidRPr="00F36024" w:rsidRDefault="003C7F45" w:rsidP="002A2A95">
      <w:pPr>
        <w:autoSpaceDE w:val="0"/>
        <w:autoSpaceDN w:val="0"/>
        <w:adjustRightInd w:val="0"/>
        <w:jc w:val="both"/>
        <w:rPr>
          <w:iCs/>
          <w:sz w:val="28"/>
          <w:szCs w:val="28"/>
        </w:rPr>
      </w:pPr>
      <w:r w:rsidRPr="00F36024">
        <w:rPr>
          <w:iCs/>
          <w:sz w:val="28"/>
          <w:szCs w:val="28"/>
        </w:rPr>
        <w:t>Когда поединок должен быть остановлен вследствие травмы, нанесенной одному или обоим участникам, то Рефери должен принять меры, предусмотренные ниже. Однако в ситуации, которая требует приостановления поединка по иным причинам, чем травма, то судья должен объявить «</w:t>
      </w:r>
      <w:proofErr w:type="spellStart"/>
      <w:r w:rsidRPr="00F36024">
        <w:rPr>
          <w:iCs/>
          <w:sz w:val="28"/>
          <w:szCs w:val="28"/>
        </w:rPr>
        <w:t>Кальо</w:t>
      </w:r>
      <w:proofErr w:type="spellEnd"/>
      <w:r w:rsidRPr="00F36024">
        <w:rPr>
          <w:iCs/>
          <w:sz w:val="28"/>
          <w:szCs w:val="28"/>
        </w:rPr>
        <w:t>!» и возобновить поединок, объявив «</w:t>
      </w:r>
      <w:proofErr w:type="spellStart"/>
      <w:r w:rsidRPr="00F36024">
        <w:rPr>
          <w:iCs/>
          <w:sz w:val="28"/>
          <w:szCs w:val="28"/>
        </w:rPr>
        <w:t>Кесок</w:t>
      </w:r>
      <w:proofErr w:type="spellEnd"/>
      <w:r w:rsidRPr="00F36024">
        <w:rPr>
          <w:iCs/>
          <w:sz w:val="28"/>
          <w:szCs w:val="28"/>
        </w:rPr>
        <w:t>! (продолжение)».</w:t>
      </w:r>
    </w:p>
    <w:p w:rsidR="003C7F45" w:rsidRPr="00F36024" w:rsidRDefault="003C7F45" w:rsidP="002A2A95">
      <w:pPr>
        <w:autoSpaceDE w:val="0"/>
        <w:autoSpaceDN w:val="0"/>
        <w:adjustRightInd w:val="0"/>
        <w:jc w:val="both"/>
        <w:rPr>
          <w:iCs/>
          <w:sz w:val="28"/>
          <w:szCs w:val="28"/>
        </w:rPr>
      </w:pPr>
      <w:r w:rsidRPr="00F36024">
        <w:rPr>
          <w:iCs/>
          <w:sz w:val="28"/>
          <w:szCs w:val="28"/>
        </w:rPr>
        <w:t>1. Рефери должен остановить поединок, объявляя «</w:t>
      </w:r>
      <w:proofErr w:type="spellStart"/>
      <w:r w:rsidRPr="00F36024">
        <w:rPr>
          <w:iCs/>
          <w:sz w:val="28"/>
          <w:szCs w:val="28"/>
        </w:rPr>
        <w:t>Кальо</w:t>
      </w:r>
      <w:proofErr w:type="spellEnd"/>
      <w:r w:rsidRPr="00F36024">
        <w:rPr>
          <w:iCs/>
          <w:sz w:val="28"/>
          <w:szCs w:val="28"/>
        </w:rPr>
        <w:t>!» и отдать команду временно остановить поединок, объявляя «</w:t>
      </w:r>
      <w:proofErr w:type="spellStart"/>
      <w:r w:rsidRPr="00F36024">
        <w:rPr>
          <w:iCs/>
          <w:sz w:val="28"/>
          <w:szCs w:val="28"/>
        </w:rPr>
        <w:t>Кеси</w:t>
      </w:r>
      <w:proofErr w:type="spellEnd"/>
      <w:r w:rsidRPr="00F36024">
        <w:rPr>
          <w:iCs/>
          <w:sz w:val="28"/>
          <w:szCs w:val="28"/>
        </w:rPr>
        <w:t xml:space="preserve">!» (Время!) </w:t>
      </w:r>
      <w:proofErr w:type="gramStart"/>
      <w:r w:rsidRPr="00F36024">
        <w:rPr>
          <w:iCs/>
          <w:sz w:val="28"/>
          <w:szCs w:val="28"/>
        </w:rPr>
        <w:t>ответственному</w:t>
      </w:r>
      <w:proofErr w:type="gramEnd"/>
      <w:r w:rsidRPr="00F36024">
        <w:rPr>
          <w:iCs/>
          <w:sz w:val="28"/>
          <w:szCs w:val="28"/>
        </w:rPr>
        <w:t xml:space="preserve"> за хронометраж.</w:t>
      </w:r>
    </w:p>
    <w:p w:rsidR="0071616F" w:rsidRPr="00F36024" w:rsidRDefault="003C7F45" w:rsidP="002A2A95">
      <w:pPr>
        <w:autoSpaceDE w:val="0"/>
        <w:autoSpaceDN w:val="0"/>
        <w:adjustRightInd w:val="0"/>
        <w:jc w:val="both"/>
        <w:rPr>
          <w:iCs/>
          <w:sz w:val="28"/>
          <w:szCs w:val="28"/>
        </w:rPr>
      </w:pPr>
      <w:r w:rsidRPr="00F36024">
        <w:rPr>
          <w:iCs/>
          <w:sz w:val="28"/>
          <w:szCs w:val="28"/>
        </w:rPr>
        <w:t>2. Рефери разрешает участнику получить первую медицинскую помощь в течение одной минуты.</w:t>
      </w:r>
    </w:p>
    <w:p w:rsidR="003C7F45" w:rsidRDefault="003C7F45" w:rsidP="002A2A95">
      <w:pPr>
        <w:autoSpaceDE w:val="0"/>
        <w:autoSpaceDN w:val="0"/>
        <w:adjustRightInd w:val="0"/>
        <w:jc w:val="both"/>
        <w:rPr>
          <w:iCs/>
          <w:sz w:val="28"/>
          <w:szCs w:val="28"/>
        </w:rPr>
      </w:pPr>
      <w:r w:rsidRPr="00F36024">
        <w:rPr>
          <w:iCs/>
          <w:sz w:val="28"/>
          <w:szCs w:val="28"/>
        </w:rPr>
        <w:t>3. Участник, который не показывает желания продолжить поединок после одной минуты, даже в случае легкой травмы, объявляется Рефери проигравшим.</w:t>
      </w:r>
    </w:p>
    <w:p w:rsidR="007864DE" w:rsidRPr="007864DE" w:rsidRDefault="007864DE" w:rsidP="002A2A95">
      <w:pPr>
        <w:autoSpaceDE w:val="0"/>
        <w:autoSpaceDN w:val="0"/>
        <w:adjustRightInd w:val="0"/>
        <w:jc w:val="both"/>
        <w:rPr>
          <w:iCs/>
          <w:sz w:val="28"/>
          <w:szCs w:val="28"/>
        </w:rPr>
      </w:pPr>
      <w:r w:rsidRPr="007864DE">
        <w:rPr>
          <w:iCs/>
          <w:sz w:val="28"/>
          <w:szCs w:val="28"/>
        </w:rPr>
        <w:t xml:space="preserve">3.1. В командных </w:t>
      </w:r>
      <w:proofErr w:type="gramStart"/>
      <w:r w:rsidRPr="007864DE">
        <w:rPr>
          <w:iCs/>
          <w:sz w:val="28"/>
          <w:szCs w:val="28"/>
        </w:rPr>
        <w:t>соревнованиях</w:t>
      </w:r>
      <w:proofErr w:type="gramEnd"/>
      <w:r w:rsidRPr="007864DE">
        <w:rPr>
          <w:iCs/>
          <w:sz w:val="28"/>
          <w:szCs w:val="28"/>
        </w:rPr>
        <w:t xml:space="preserve"> 10 баллов будет присвоено команде оппонентов.</w:t>
      </w:r>
    </w:p>
    <w:p w:rsidR="003C7F45" w:rsidRDefault="003C7F45" w:rsidP="002A2A95">
      <w:pPr>
        <w:autoSpaceDE w:val="0"/>
        <w:autoSpaceDN w:val="0"/>
        <w:adjustRightInd w:val="0"/>
        <w:jc w:val="both"/>
        <w:rPr>
          <w:iCs/>
          <w:sz w:val="28"/>
          <w:szCs w:val="28"/>
        </w:rPr>
      </w:pPr>
      <w:r w:rsidRPr="00F36024">
        <w:rPr>
          <w:iCs/>
          <w:sz w:val="28"/>
          <w:szCs w:val="28"/>
        </w:rPr>
        <w:t xml:space="preserve">4. В </w:t>
      </w:r>
      <w:proofErr w:type="gramStart"/>
      <w:r w:rsidRPr="00F36024">
        <w:rPr>
          <w:iCs/>
          <w:sz w:val="28"/>
          <w:szCs w:val="28"/>
        </w:rPr>
        <w:t>случае</w:t>
      </w:r>
      <w:proofErr w:type="gramEnd"/>
      <w:r w:rsidRPr="00F36024">
        <w:rPr>
          <w:iCs/>
          <w:sz w:val="28"/>
          <w:szCs w:val="28"/>
        </w:rPr>
        <w:t>, если возобновление соревнования невозможно по истечении одной минуты, соперник, нанесший травму с использованием запрещенных действий, наказываемых «</w:t>
      </w:r>
      <w:proofErr w:type="spellStart"/>
      <w:r w:rsidRPr="00F36024">
        <w:rPr>
          <w:iCs/>
          <w:sz w:val="28"/>
          <w:szCs w:val="28"/>
        </w:rPr>
        <w:t>Гамджом</w:t>
      </w:r>
      <w:proofErr w:type="spellEnd"/>
      <w:r w:rsidRPr="00F36024">
        <w:rPr>
          <w:iCs/>
          <w:sz w:val="28"/>
          <w:szCs w:val="28"/>
        </w:rPr>
        <w:t>!», должен быть объявлен проигравшим.</w:t>
      </w:r>
    </w:p>
    <w:p w:rsidR="007864DE" w:rsidRPr="007864DE" w:rsidRDefault="007864DE" w:rsidP="002A2A95">
      <w:pPr>
        <w:autoSpaceDE w:val="0"/>
        <w:autoSpaceDN w:val="0"/>
        <w:adjustRightInd w:val="0"/>
        <w:jc w:val="both"/>
        <w:rPr>
          <w:iCs/>
          <w:sz w:val="28"/>
          <w:szCs w:val="28"/>
        </w:rPr>
      </w:pPr>
      <w:r w:rsidRPr="007864DE">
        <w:rPr>
          <w:iCs/>
          <w:sz w:val="28"/>
          <w:szCs w:val="28"/>
        </w:rPr>
        <w:t xml:space="preserve">4.1. В командных </w:t>
      </w:r>
      <w:proofErr w:type="gramStart"/>
      <w:r w:rsidRPr="007864DE">
        <w:rPr>
          <w:iCs/>
          <w:sz w:val="28"/>
          <w:szCs w:val="28"/>
        </w:rPr>
        <w:t>соревнованиях</w:t>
      </w:r>
      <w:proofErr w:type="gramEnd"/>
      <w:r w:rsidRPr="007864DE">
        <w:rPr>
          <w:iCs/>
          <w:sz w:val="28"/>
          <w:szCs w:val="28"/>
        </w:rPr>
        <w:t xml:space="preserve"> 5 баллов будет добавлено команде травмированного спортсмена, спортсмен нанесший травму отстраняется от продолжения данного поединка. Он может продолжить в следующем поединке.</w:t>
      </w:r>
    </w:p>
    <w:p w:rsidR="003C7F45" w:rsidRDefault="003C7F45" w:rsidP="002A2A95">
      <w:pPr>
        <w:autoSpaceDE w:val="0"/>
        <w:autoSpaceDN w:val="0"/>
        <w:adjustRightInd w:val="0"/>
        <w:jc w:val="both"/>
        <w:rPr>
          <w:iCs/>
          <w:sz w:val="28"/>
          <w:szCs w:val="28"/>
        </w:rPr>
      </w:pPr>
      <w:r w:rsidRPr="00F36024">
        <w:rPr>
          <w:iCs/>
          <w:sz w:val="28"/>
          <w:szCs w:val="28"/>
        </w:rPr>
        <w:t xml:space="preserve">5. В </w:t>
      </w:r>
      <w:proofErr w:type="gramStart"/>
      <w:r w:rsidRPr="00F36024">
        <w:rPr>
          <w:iCs/>
          <w:sz w:val="28"/>
          <w:szCs w:val="28"/>
        </w:rPr>
        <w:t>случае</w:t>
      </w:r>
      <w:proofErr w:type="gramEnd"/>
      <w:r w:rsidRPr="00F36024">
        <w:rPr>
          <w:iCs/>
          <w:sz w:val="28"/>
          <w:szCs w:val="28"/>
        </w:rPr>
        <w:t xml:space="preserve"> если оба соперника находятся в нокауте и неспособны продолжить соревнование по истечении одной минуты, результат выносится на основании счета, сложившегося до получения травм.</w:t>
      </w:r>
    </w:p>
    <w:p w:rsidR="007864DE" w:rsidRPr="007864DE" w:rsidRDefault="007864DE" w:rsidP="002A2A95">
      <w:pPr>
        <w:autoSpaceDE w:val="0"/>
        <w:autoSpaceDN w:val="0"/>
        <w:adjustRightInd w:val="0"/>
        <w:jc w:val="both"/>
        <w:rPr>
          <w:iCs/>
          <w:sz w:val="28"/>
          <w:szCs w:val="28"/>
        </w:rPr>
      </w:pPr>
      <w:r w:rsidRPr="007864DE">
        <w:rPr>
          <w:iCs/>
          <w:sz w:val="28"/>
          <w:szCs w:val="28"/>
        </w:rPr>
        <w:t xml:space="preserve">5.1. В командных </w:t>
      </w:r>
      <w:proofErr w:type="gramStart"/>
      <w:r w:rsidRPr="007864DE">
        <w:rPr>
          <w:iCs/>
          <w:sz w:val="28"/>
          <w:szCs w:val="28"/>
        </w:rPr>
        <w:t>соревнованиях</w:t>
      </w:r>
      <w:proofErr w:type="gramEnd"/>
      <w:r w:rsidRPr="007864DE">
        <w:rPr>
          <w:iCs/>
          <w:sz w:val="28"/>
          <w:szCs w:val="28"/>
        </w:rPr>
        <w:t xml:space="preserve"> обе команды получают по 10 баллов и после замены поединок продолжается.</w:t>
      </w:r>
    </w:p>
    <w:p w:rsidR="003C7F45" w:rsidRPr="00F36024" w:rsidRDefault="003C7F45" w:rsidP="002A2A95">
      <w:pPr>
        <w:autoSpaceDE w:val="0"/>
        <w:autoSpaceDN w:val="0"/>
        <w:adjustRightInd w:val="0"/>
        <w:jc w:val="both"/>
        <w:rPr>
          <w:iCs/>
          <w:sz w:val="28"/>
          <w:szCs w:val="28"/>
        </w:rPr>
      </w:pPr>
      <w:r w:rsidRPr="00F36024">
        <w:rPr>
          <w:iCs/>
          <w:sz w:val="28"/>
          <w:szCs w:val="28"/>
        </w:rPr>
        <w:t xml:space="preserve">6. Если, судя по состоянию здоровья участника, он близок к потере сознания или очевидно другое опасное состояние, то Рефери тотчас же </w:t>
      </w:r>
      <w:proofErr w:type="gramStart"/>
      <w:r w:rsidRPr="00F36024">
        <w:rPr>
          <w:iCs/>
          <w:sz w:val="28"/>
          <w:szCs w:val="28"/>
        </w:rPr>
        <w:t>останавливает поединок и отдает</w:t>
      </w:r>
      <w:proofErr w:type="gramEnd"/>
      <w:r w:rsidRPr="00F36024">
        <w:rPr>
          <w:iCs/>
          <w:sz w:val="28"/>
          <w:szCs w:val="28"/>
        </w:rPr>
        <w:t xml:space="preserve"> распоряжение об оказании медицинской помощи. Рефери объявляет проигравшим участника, причинившего травму, если считает, что она явилась результатом использования запрещенных атакующих действий, наказываемых «</w:t>
      </w:r>
      <w:proofErr w:type="spellStart"/>
      <w:r w:rsidRPr="00F36024">
        <w:rPr>
          <w:iCs/>
          <w:sz w:val="28"/>
          <w:szCs w:val="28"/>
        </w:rPr>
        <w:t>Гамджом</w:t>
      </w:r>
      <w:proofErr w:type="spellEnd"/>
      <w:r w:rsidRPr="00F36024">
        <w:rPr>
          <w:iCs/>
          <w:sz w:val="28"/>
          <w:szCs w:val="28"/>
        </w:rPr>
        <w:t>», или в случае, если в атаке не применялись запрещенные действия, наказываемые «</w:t>
      </w:r>
      <w:proofErr w:type="spellStart"/>
      <w:r w:rsidRPr="00F36024">
        <w:rPr>
          <w:iCs/>
          <w:sz w:val="28"/>
          <w:szCs w:val="28"/>
        </w:rPr>
        <w:t>Гамджом</w:t>
      </w:r>
      <w:proofErr w:type="spellEnd"/>
      <w:r w:rsidRPr="00F36024">
        <w:rPr>
          <w:iCs/>
          <w:sz w:val="28"/>
          <w:szCs w:val="28"/>
        </w:rPr>
        <w:t>», победитель определяется на основании счета, установившегося в матче до момента остановки времени.</w:t>
      </w:r>
    </w:p>
    <w:p w:rsidR="003C7F45" w:rsidRPr="00F36024" w:rsidRDefault="003C7F45" w:rsidP="002A2A95">
      <w:pPr>
        <w:autoSpaceDE w:val="0"/>
        <w:autoSpaceDN w:val="0"/>
        <w:adjustRightInd w:val="0"/>
        <w:jc w:val="both"/>
        <w:rPr>
          <w:iCs/>
          <w:sz w:val="28"/>
          <w:szCs w:val="28"/>
        </w:rPr>
      </w:pPr>
      <w:r w:rsidRPr="00F36024">
        <w:rPr>
          <w:iCs/>
          <w:sz w:val="28"/>
          <w:szCs w:val="28"/>
        </w:rPr>
        <w:t>(</w:t>
      </w:r>
      <w:r w:rsidRPr="00F36024">
        <w:rPr>
          <w:b/>
          <w:sz w:val="28"/>
          <w:szCs w:val="28"/>
        </w:rPr>
        <w:t>Пояснение</w:t>
      </w:r>
      <w:r w:rsidRPr="00F36024">
        <w:rPr>
          <w:b/>
          <w:iCs/>
          <w:sz w:val="28"/>
          <w:szCs w:val="28"/>
        </w:rPr>
        <w:t xml:space="preserve"> 1</w:t>
      </w:r>
      <w:r w:rsidRPr="00F36024">
        <w:rPr>
          <w:iCs/>
          <w:sz w:val="28"/>
          <w:szCs w:val="28"/>
        </w:rPr>
        <w:t>)</w:t>
      </w:r>
    </w:p>
    <w:p w:rsidR="003C7F45" w:rsidRPr="00F36024" w:rsidRDefault="003C7F45" w:rsidP="002A2A95">
      <w:pPr>
        <w:autoSpaceDE w:val="0"/>
        <w:autoSpaceDN w:val="0"/>
        <w:adjustRightInd w:val="0"/>
        <w:jc w:val="both"/>
        <w:rPr>
          <w:iCs/>
          <w:sz w:val="28"/>
          <w:szCs w:val="28"/>
        </w:rPr>
      </w:pPr>
      <w:r w:rsidRPr="00F36024">
        <w:rPr>
          <w:iCs/>
          <w:sz w:val="28"/>
          <w:szCs w:val="28"/>
        </w:rPr>
        <w:t>Когда рефери решает, что соревнование не может быть продолжено из-за травмы или другой чрезвычайной ситуация, рефери предпринимает следующие меры:</w:t>
      </w:r>
    </w:p>
    <w:p w:rsidR="003C7F45" w:rsidRPr="00F36024" w:rsidRDefault="003C7F45" w:rsidP="002A2A95">
      <w:pPr>
        <w:autoSpaceDE w:val="0"/>
        <w:autoSpaceDN w:val="0"/>
        <w:adjustRightInd w:val="0"/>
        <w:jc w:val="both"/>
        <w:rPr>
          <w:iCs/>
          <w:sz w:val="28"/>
          <w:szCs w:val="28"/>
        </w:rPr>
      </w:pPr>
      <w:r w:rsidRPr="00F36024">
        <w:rPr>
          <w:iCs/>
          <w:sz w:val="28"/>
          <w:szCs w:val="28"/>
        </w:rPr>
        <w:t xml:space="preserve">1) Если ситуация критическая и спортсмен не может продолжить соревнования из-за травмы, должна быть немедленно оказана медицинская помощь и поединок закончен. В </w:t>
      </w:r>
      <w:proofErr w:type="gramStart"/>
      <w:r w:rsidRPr="00F36024">
        <w:rPr>
          <w:iCs/>
          <w:sz w:val="28"/>
          <w:szCs w:val="28"/>
        </w:rPr>
        <w:t>этом</w:t>
      </w:r>
      <w:proofErr w:type="gramEnd"/>
      <w:r w:rsidRPr="00F36024">
        <w:rPr>
          <w:iCs/>
          <w:sz w:val="28"/>
          <w:szCs w:val="28"/>
        </w:rPr>
        <w:t xml:space="preserve"> случае результат состязания будет решен следующим образом.</w:t>
      </w:r>
    </w:p>
    <w:p w:rsidR="003C7F45" w:rsidRPr="00F36024" w:rsidRDefault="003C7F45" w:rsidP="002A2A95">
      <w:pPr>
        <w:autoSpaceDE w:val="0"/>
        <w:autoSpaceDN w:val="0"/>
        <w:adjustRightInd w:val="0"/>
        <w:jc w:val="both"/>
        <w:rPr>
          <w:iCs/>
          <w:sz w:val="28"/>
          <w:szCs w:val="28"/>
        </w:rPr>
      </w:pPr>
      <w:r w:rsidRPr="00F36024">
        <w:rPr>
          <w:iCs/>
          <w:sz w:val="28"/>
          <w:szCs w:val="28"/>
        </w:rPr>
        <w:t>а) Виновник объявляется проигравшим, если травма получена в результате запрещенного действия наказываемое «</w:t>
      </w:r>
      <w:proofErr w:type="spellStart"/>
      <w:r w:rsidRPr="00F36024">
        <w:rPr>
          <w:iCs/>
          <w:sz w:val="28"/>
          <w:szCs w:val="28"/>
        </w:rPr>
        <w:t>Гамджом</w:t>
      </w:r>
      <w:proofErr w:type="spellEnd"/>
      <w:r w:rsidRPr="00F36024">
        <w:rPr>
          <w:iCs/>
          <w:sz w:val="28"/>
          <w:szCs w:val="28"/>
        </w:rPr>
        <w:t>».</w:t>
      </w:r>
    </w:p>
    <w:p w:rsidR="003C7F45" w:rsidRPr="00F36024" w:rsidRDefault="003C7F45" w:rsidP="002A2A95">
      <w:pPr>
        <w:autoSpaceDE w:val="0"/>
        <w:autoSpaceDN w:val="0"/>
        <w:adjustRightInd w:val="0"/>
        <w:jc w:val="both"/>
        <w:rPr>
          <w:iCs/>
          <w:sz w:val="28"/>
          <w:szCs w:val="28"/>
        </w:rPr>
      </w:pPr>
      <w:r w:rsidRPr="00F36024">
        <w:rPr>
          <w:iCs/>
          <w:sz w:val="28"/>
          <w:szCs w:val="28"/>
        </w:rPr>
        <w:t>б) Выведенный из строя соперник объявляется проигравшим, если травма произошла в результате легальных действий или случайного, неизбежного контакта.</w:t>
      </w:r>
    </w:p>
    <w:p w:rsidR="003C7F45" w:rsidRPr="00F36024" w:rsidRDefault="003C7F45" w:rsidP="002A2A95">
      <w:pPr>
        <w:autoSpaceDE w:val="0"/>
        <w:autoSpaceDN w:val="0"/>
        <w:adjustRightInd w:val="0"/>
        <w:jc w:val="both"/>
        <w:rPr>
          <w:iCs/>
          <w:sz w:val="28"/>
          <w:szCs w:val="28"/>
        </w:rPr>
      </w:pPr>
      <w:r w:rsidRPr="00F36024">
        <w:rPr>
          <w:iCs/>
          <w:sz w:val="28"/>
          <w:szCs w:val="28"/>
        </w:rPr>
        <w:t>в) Если результат травмы был не связан с содержанием поединка, победитель должен быть определен по счету перед остановкой матча. Если остановка произошла до окончания 1-го раунда, то матч должен быть признан недействительным.</w:t>
      </w:r>
    </w:p>
    <w:p w:rsidR="003C7F45" w:rsidRPr="00F36024" w:rsidRDefault="003C7F45" w:rsidP="002A2A95">
      <w:pPr>
        <w:autoSpaceDE w:val="0"/>
        <w:autoSpaceDN w:val="0"/>
        <w:adjustRightInd w:val="0"/>
        <w:jc w:val="both"/>
        <w:rPr>
          <w:iCs/>
          <w:sz w:val="28"/>
          <w:szCs w:val="28"/>
        </w:rPr>
      </w:pPr>
      <w:r w:rsidRPr="00F36024">
        <w:rPr>
          <w:iCs/>
          <w:sz w:val="28"/>
          <w:szCs w:val="28"/>
        </w:rPr>
        <w:t>2) Когда травма незначительная, спортсмен может получить необходимую медицинскую помощь в пределах одной минуты после команды «</w:t>
      </w:r>
      <w:proofErr w:type="spellStart"/>
      <w:r w:rsidRPr="00F36024">
        <w:rPr>
          <w:iCs/>
          <w:sz w:val="28"/>
          <w:szCs w:val="28"/>
        </w:rPr>
        <w:t>Кеси</w:t>
      </w:r>
      <w:proofErr w:type="spellEnd"/>
      <w:r w:rsidRPr="00F36024">
        <w:rPr>
          <w:iCs/>
          <w:sz w:val="28"/>
          <w:szCs w:val="28"/>
        </w:rPr>
        <w:t>!».</w:t>
      </w:r>
    </w:p>
    <w:p w:rsidR="003C7F45" w:rsidRPr="00F36024" w:rsidRDefault="00C00B31" w:rsidP="002A2A95">
      <w:pPr>
        <w:autoSpaceDE w:val="0"/>
        <w:autoSpaceDN w:val="0"/>
        <w:adjustRightInd w:val="0"/>
        <w:jc w:val="both"/>
        <w:rPr>
          <w:iCs/>
          <w:sz w:val="28"/>
          <w:szCs w:val="28"/>
        </w:rPr>
      </w:pPr>
      <w:r w:rsidRPr="00F36024">
        <w:rPr>
          <w:iCs/>
          <w:sz w:val="28"/>
          <w:szCs w:val="28"/>
        </w:rPr>
        <w:t xml:space="preserve">а) Разрешение для медицинской </w:t>
      </w:r>
      <w:r w:rsidR="003C7F45" w:rsidRPr="00F36024">
        <w:rPr>
          <w:iCs/>
          <w:sz w:val="28"/>
          <w:szCs w:val="28"/>
        </w:rPr>
        <w:t>помощи: Когда рефери определяет, что медицинская помощь необходима, то он вызывает врача соревнований.</w:t>
      </w:r>
    </w:p>
    <w:p w:rsidR="003C7F45" w:rsidRPr="00F36024" w:rsidRDefault="003C7F45" w:rsidP="002A2A95">
      <w:pPr>
        <w:autoSpaceDE w:val="0"/>
        <w:autoSpaceDN w:val="0"/>
        <w:adjustRightInd w:val="0"/>
        <w:jc w:val="both"/>
        <w:rPr>
          <w:iCs/>
          <w:sz w:val="28"/>
          <w:szCs w:val="28"/>
        </w:rPr>
      </w:pPr>
      <w:r w:rsidRPr="00F36024">
        <w:rPr>
          <w:iCs/>
          <w:sz w:val="28"/>
          <w:szCs w:val="28"/>
        </w:rPr>
        <w:t>б) Команду продолжить поединок: рефери решает, когда спортсмен может продолжить поединок. Рефери может в любое время призвать спортсмена продолжить поединок, не дожидаясь истечении одной минуты. Рефери может объявлять любого участника, кто не следует команде возобновить поединок проигравшим участником.</w:t>
      </w:r>
    </w:p>
    <w:p w:rsidR="003C7F45" w:rsidRPr="00F36024" w:rsidRDefault="003C7F45" w:rsidP="002A2A95">
      <w:pPr>
        <w:autoSpaceDE w:val="0"/>
        <w:autoSpaceDN w:val="0"/>
        <w:adjustRightInd w:val="0"/>
        <w:jc w:val="both"/>
        <w:rPr>
          <w:iCs/>
          <w:sz w:val="28"/>
          <w:szCs w:val="28"/>
        </w:rPr>
      </w:pPr>
      <w:r w:rsidRPr="00F36024">
        <w:rPr>
          <w:iCs/>
          <w:sz w:val="28"/>
          <w:szCs w:val="28"/>
        </w:rPr>
        <w:t>в) В то время как участник получает медицинскую помощь или находится в процессе восстановления, через 40 секунд после команды «</w:t>
      </w:r>
      <w:proofErr w:type="spellStart"/>
      <w:r w:rsidRPr="00F36024">
        <w:rPr>
          <w:iCs/>
          <w:sz w:val="28"/>
          <w:szCs w:val="28"/>
        </w:rPr>
        <w:t>Кеси</w:t>
      </w:r>
      <w:proofErr w:type="spellEnd"/>
      <w:r w:rsidRPr="00F36024">
        <w:rPr>
          <w:iCs/>
          <w:sz w:val="28"/>
          <w:szCs w:val="28"/>
        </w:rPr>
        <w:t>!», рефери начинает громко объявлять оставшееся время нахождения у врача с интервалом в пять секунд. Если участник не может продолжить поединок по истечению одной минуты, результат поединка будет определен согласно подстатье 1 из данной интерпретации.</w:t>
      </w:r>
    </w:p>
    <w:p w:rsidR="003C7F45" w:rsidRPr="00F36024" w:rsidRDefault="003C7F45" w:rsidP="002A2A95">
      <w:pPr>
        <w:autoSpaceDE w:val="0"/>
        <w:autoSpaceDN w:val="0"/>
        <w:adjustRightInd w:val="0"/>
        <w:jc w:val="both"/>
        <w:rPr>
          <w:iCs/>
          <w:sz w:val="28"/>
          <w:szCs w:val="28"/>
        </w:rPr>
      </w:pPr>
      <w:r w:rsidRPr="00F36024">
        <w:rPr>
          <w:iCs/>
          <w:sz w:val="28"/>
          <w:szCs w:val="28"/>
        </w:rPr>
        <w:t xml:space="preserve">3) Если оба соперника </w:t>
      </w:r>
      <w:proofErr w:type="gramStart"/>
      <w:r w:rsidRPr="00F36024">
        <w:rPr>
          <w:iCs/>
          <w:sz w:val="28"/>
          <w:szCs w:val="28"/>
        </w:rPr>
        <w:t>получили травмы и не способны</w:t>
      </w:r>
      <w:proofErr w:type="gramEnd"/>
      <w:r w:rsidRPr="00F36024">
        <w:rPr>
          <w:iCs/>
          <w:sz w:val="28"/>
          <w:szCs w:val="28"/>
        </w:rPr>
        <w:t xml:space="preserve"> возобновить поединок после одной минуты, то результат состязания будет определен по следующим критериям:</w:t>
      </w:r>
    </w:p>
    <w:p w:rsidR="003C7F45" w:rsidRPr="00F36024" w:rsidRDefault="003C7F45" w:rsidP="002A2A95">
      <w:pPr>
        <w:autoSpaceDE w:val="0"/>
        <w:autoSpaceDN w:val="0"/>
        <w:adjustRightInd w:val="0"/>
        <w:jc w:val="both"/>
        <w:rPr>
          <w:iCs/>
          <w:sz w:val="28"/>
          <w:szCs w:val="28"/>
        </w:rPr>
      </w:pPr>
      <w:r w:rsidRPr="00F36024">
        <w:rPr>
          <w:iCs/>
          <w:sz w:val="28"/>
          <w:szCs w:val="28"/>
        </w:rPr>
        <w:t>а) если результат - результат запрещенного действия наказываемым «</w:t>
      </w:r>
      <w:proofErr w:type="spellStart"/>
      <w:r w:rsidRPr="00F36024">
        <w:rPr>
          <w:iCs/>
          <w:sz w:val="28"/>
          <w:szCs w:val="28"/>
        </w:rPr>
        <w:t>Гамджом</w:t>
      </w:r>
      <w:proofErr w:type="spellEnd"/>
      <w:r w:rsidRPr="00F36024">
        <w:rPr>
          <w:iCs/>
          <w:sz w:val="28"/>
          <w:szCs w:val="28"/>
        </w:rPr>
        <w:t>», то один из участников должен быть проигравшим.</w:t>
      </w:r>
    </w:p>
    <w:p w:rsidR="003C7F45" w:rsidRPr="00F36024" w:rsidRDefault="003C7F45" w:rsidP="002A2A95">
      <w:pPr>
        <w:autoSpaceDE w:val="0"/>
        <w:autoSpaceDN w:val="0"/>
        <w:adjustRightInd w:val="0"/>
        <w:jc w:val="both"/>
        <w:rPr>
          <w:iCs/>
          <w:sz w:val="28"/>
          <w:szCs w:val="28"/>
        </w:rPr>
      </w:pPr>
      <w:r w:rsidRPr="00F36024">
        <w:rPr>
          <w:iCs/>
          <w:sz w:val="28"/>
          <w:szCs w:val="28"/>
        </w:rPr>
        <w:t>б) если результат не был связан с запрещенным действием, наказываемым «</w:t>
      </w:r>
      <w:proofErr w:type="spellStart"/>
      <w:r w:rsidRPr="00F36024">
        <w:rPr>
          <w:iCs/>
          <w:sz w:val="28"/>
          <w:szCs w:val="28"/>
        </w:rPr>
        <w:t>Гамджом</w:t>
      </w:r>
      <w:proofErr w:type="spellEnd"/>
      <w:r w:rsidRPr="00F36024">
        <w:rPr>
          <w:iCs/>
          <w:sz w:val="28"/>
          <w:szCs w:val="28"/>
        </w:rPr>
        <w:t>!»«, то результат поединка должен быть определён по счёту до остановки матча.</w:t>
      </w:r>
    </w:p>
    <w:p w:rsidR="003C7F45" w:rsidRPr="00F36024" w:rsidRDefault="003C7F45" w:rsidP="002A2A95">
      <w:pPr>
        <w:autoSpaceDE w:val="0"/>
        <w:autoSpaceDN w:val="0"/>
        <w:adjustRightInd w:val="0"/>
        <w:jc w:val="both"/>
        <w:rPr>
          <w:iCs/>
          <w:sz w:val="28"/>
          <w:szCs w:val="28"/>
        </w:rPr>
      </w:pPr>
      <w:r w:rsidRPr="00F36024">
        <w:rPr>
          <w:iCs/>
          <w:sz w:val="28"/>
          <w:szCs w:val="28"/>
        </w:rPr>
        <w:t>Однако если остановка матча произошла до конца 1-ого раунда, то результат поединка аннулируется, и оргкомитетом определяется новое время для повторного матча.</w:t>
      </w:r>
    </w:p>
    <w:p w:rsidR="003C7F45" w:rsidRPr="00F36024" w:rsidRDefault="003C7F45" w:rsidP="002A2A95">
      <w:pPr>
        <w:autoSpaceDE w:val="0"/>
        <w:autoSpaceDN w:val="0"/>
        <w:adjustRightInd w:val="0"/>
        <w:jc w:val="both"/>
        <w:rPr>
          <w:iCs/>
          <w:sz w:val="28"/>
          <w:szCs w:val="28"/>
        </w:rPr>
      </w:pPr>
      <w:r w:rsidRPr="00F36024">
        <w:rPr>
          <w:iCs/>
          <w:sz w:val="28"/>
          <w:szCs w:val="28"/>
        </w:rPr>
        <w:t>c. если результат травмы - результат запрещенных действий обоих спортсменов, которые будут оштрафованы «</w:t>
      </w:r>
      <w:proofErr w:type="spellStart"/>
      <w:r w:rsidRPr="00F36024">
        <w:rPr>
          <w:iCs/>
          <w:sz w:val="28"/>
          <w:szCs w:val="28"/>
        </w:rPr>
        <w:t>Гамджом</w:t>
      </w:r>
      <w:proofErr w:type="spellEnd"/>
      <w:r w:rsidRPr="00F36024">
        <w:rPr>
          <w:iCs/>
          <w:sz w:val="28"/>
          <w:szCs w:val="28"/>
        </w:rPr>
        <w:t>», то оба участника объявляются проигравшими.</w:t>
      </w:r>
    </w:p>
    <w:p w:rsidR="003C7F45" w:rsidRPr="00F36024" w:rsidRDefault="003C7F45" w:rsidP="002A2A95">
      <w:pPr>
        <w:autoSpaceDE w:val="0"/>
        <w:autoSpaceDN w:val="0"/>
        <w:adjustRightInd w:val="0"/>
        <w:jc w:val="both"/>
        <w:rPr>
          <w:iCs/>
          <w:sz w:val="28"/>
          <w:szCs w:val="28"/>
        </w:rPr>
      </w:pPr>
      <w:r w:rsidRPr="00F36024">
        <w:rPr>
          <w:iCs/>
          <w:sz w:val="28"/>
          <w:szCs w:val="28"/>
        </w:rPr>
        <w:t>(</w:t>
      </w:r>
      <w:r w:rsidRPr="00F36024">
        <w:rPr>
          <w:b/>
          <w:sz w:val="28"/>
          <w:szCs w:val="28"/>
        </w:rPr>
        <w:t>Пояснение</w:t>
      </w:r>
      <w:r w:rsidRPr="00F36024">
        <w:rPr>
          <w:b/>
          <w:iCs/>
          <w:sz w:val="28"/>
          <w:szCs w:val="28"/>
        </w:rPr>
        <w:t xml:space="preserve"> 2</w:t>
      </w:r>
      <w:r w:rsidRPr="00F36024">
        <w:rPr>
          <w:iCs/>
          <w:sz w:val="28"/>
          <w:szCs w:val="28"/>
        </w:rPr>
        <w:t xml:space="preserve">) В </w:t>
      </w:r>
      <w:proofErr w:type="gramStart"/>
      <w:r w:rsidRPr="00F36024">
        <w:rPr>
          <w:iCs/>
          <w:sz w:val="28"/>
          <w:szCs w:val="28"/>
        </w:rPr>
        <w:t>случаях</w:t>
      </w:r>
      <w:proofErr w:type="gramEnd"/>
      <w:r w:rsidRPr="00F36024">
        <w:rPr>
          <w:iCs/>
          <w:sz w:val="28"/>
          <w:szCs w:val="28"/>
        </w:rPr>
        <w:t>, не описанных выше, действовать следующим образом:</w:t>
      </w:r>
    </w:p>
    <w:p w:rsidR="003C7F45" w:rsidRPr="00F36024" w:rsidRDefault="003C7F45" w:rsidP="002A2A95">
      <w:pPr>
        <w:autoSpaceDE w:val="0"/>
        <w:autoSpaceDN w:val="0"/>
        <w:adjustRightInd w:val="0"/>
        <w:jc w:val="both"/>
        <w:rPr>
          <w:iCs/>
          <w:sz w:val="28"/>
          <w:szCs w:val="28"/>
        </w:rPr>
      </w:pPr>
      <w:r w:rsidRPr="00F36024">
        <w:rPr>
          <w:iCs/>
          <w:sz w:val="28"/>
          <w:szCs w:val="28"/>
        </w:rPr>
        <w:t xml:space="preserve">1) Когда возникают форс-мажорные обстоятельства, не поддающиеся контролю, требующие приостановки состязания, рефери </w:t>
      </w:r>
      <w:proofErr w:type="gramStart"/>
      <w:r w:rsidRPr="00F36024">
        <w:rPr>
          <w:iCs/>
          <w:sz w:val="28"/>
          <w:szCs w:val="28"/>
        </w:rPr>
        <w:t>останавливает поединок и обращается</w:t>
      </w:r>
      <w:proofErr w:type="gramEnd"/>
      <w:r w:rsidRPr="00F36024">
        <w:rPr>
          <w:iCs/>
          <w:sz w:val="28"/>
          <w:szCs w:val="28"/>
        </w:rPr>
        <w:t xml:space="preserve"> за директивами в Оргкомитет.</w:t>
      </w:r>
    </w:p>
    <w:p w:rsidR="003C7F45" w:rsidRPr="00F36024" w:rsidRDefault="003C7F45" w:rsidP="002A2A95">
      <w:pPr>
        <w:autoSpaceDE w:val="0"/>
        <w:autoSpaceDN w:val="0"/>
        <w:adjustRightInd w:val="0"/>
        <w:jc w:val="both"/>
        <w:rPr>
          <w:iCs/>
          <w:sz w:val="28"/>
          <w:szCs w:val="28"/>
        </w:rPr>
      </w:pPr>
      <w:r w:rsidRPr="00F36024">
        <w:rPr>
          <w:iCs/>
          <w:sz w:val="28"/>
          <w:szCs w:val="28"/>
        </w:rPr>
        <w:t>2) Если поединок приостановлен после завершения второго раунда, то победитель определяется по счёту на момент остановки поединка.</w:t>
      </w:r>
    </w:p>
    <w:p w:rsidR="003C7F45" w:rsidRPr="00F36024" w:rsidRDefault="003C7F45" w:rsidP="002A2A95">
      <w:pPr>
        <w:autoSpaceDE w:val="0"/>
        <w:autoSpaceDN w:val="0"/>
        <w:adjustRightInd w:val="0"/>
        <w:jc w:val="both"/>
        <w:rPr>
          <w:iCs/>
          <w:sz w:val="28"/>
          <w:szCs w:val="28"/>
        </w:rPr>
      </w:pPr>
      <w:r w:rsidRPr="00F36024">
        <w:rPr>
          <w:iCs/>
          <w:sz w:val="28"/>
          <w:szCs w:val="28"/>
        </w:rPr>
        <w:t>3) Если поединок остановлен до окончания второго раунда, то будет назначен новый поединок.</w:t>
      </w:r>
    </w:p>
    <w:p w:rsidR="003C7F45" w:rsidRPr="00F36024" w:rsidRDefault="003C7F45" w:rsidP="002A2A95">
      <w:pPr>
        <w:jc w:val="both"/>
        <w:rPr>
          <w:sz w:val="28"/>
          <w:szCs w:val="28"/>
        </w:rPr>
      </w:pPr>
    </w:p>
    <w:p w:rsidR="003C7F45" w:rsidRPr="00F36024" w:rsidRDefault="003C7F45" w:rsidP="002A2A95">
      <w:pPr>
        <w:autoSpaceDE w:val="0"/>
        <w:autoSpaceDN w:val="0"/>
        <w:adjustRightInd w:val="0"/>
        <w:jc w:val="both"/>
        <w:rPr>
          <w:b/>
          <w:bCs/>
          <w:sz w:val="28"/>
          <w:szCs w:val="28"/>
        </w:rPr>
      </w:pPr>
      <w:r w:rsidRPr="00F36024">
        <w:rPr>
          <w:b/>
          <w:bCs/>
          <w:sz w:val="28"/>
          <w:szCs w:val="28"/>
        </w:rPr>
        <w:t xml:space="preserve">РАЗДЕЛ 5. Правила судейства дисциплин пхумсэ и </w:t>
      </w:r>
      <w:r w:rsidR="00C00B31" w:rsidRPr="00F36024">
        <w:rPr>
          <w:b/>
          <w:bCs/>
          <w:sz w:val="28"/>
          <w:szCs w:val="28"/>
        </w:rPr>
        <w:t>пхумсэ</w:t>
      </w:r>
      <w:r w:rsidR="00C60480" w:rsidRPr="00F36024">
        <w:rPr>
          <w:b/>
          <w:bCs/>
          <w:sz w:val="28"/>
          <w:szCs w:val="28"/>
        </w:rPr>
        <w:t xml:space="preserve"> -</w:t>
      </w:r>
      <w:r w:rsidR="00B43077">
        <w:rPr>
          <w:b/>
          <w:bCs/>
          <w:sz w:val="28"/>
          <w:szCs w:val="28"/>
        </w:rPr>
        <w:t xml:space="preserve"> </w:t>
      </w:r>
      <w:r w:rsidRPr="00F36024">
        <w:rPr>
          <w:b/>
          <w:bCs/>
          <w:sz w:val="28"/>
          <w:szCs w:val="28"/>
        </w:rPr>
        <w:t>фристайл.</w:t>
      </w:r>
    </w:p>
    <w:p w:rsidR="003C7F45" w:rsidRPr="00F36024" w:rsidRDefault="003C7F45" w:rsidP="002A2A95">
      <w:pPr>
        <w:jc w:val="both"/>
        <w:rPr>
          <w:b/>
          <w:sz w:val="28"/>
          <w:szCs w:val="28"/>
        </w:rPr>
      </w:pPr>
    </w:p>
    <w:p w:rsidR="003C7F45" w:rsidRPr="00F36024" w:rsidRDefault="003C7F45" w:rsidP="002A2A95">
      <w:pPr>
        <w:jc w:val="both"/>
        <w:rPr>
          <w:b/>
          <w:sz w:val="28"/>
          <w:szCs w:val="28"/>
        </w:rPr>
      </w:pPr>
      <w:r w:rsidRPr="00F36024">
        <w:rPr>
          <w:b/>
          <w:sz w:val="28"/>
          <w:szCs w:val="28"/>
        </w:rPr>
        <w:t>Статья 5.1. Место проведения соревнований (зона выступления)</w:t>
      </w:r>
    </w:p>
    <w:p w:rsidR="003C7F45" w:rsidRPr="00F36024" w:rsidRDefault="003C7F45" w:rsidP="002A2A95">
      <w:pPr>
        <w:pStyle w:val="af9"/>
        <w:numPr>
          <w:ilvl w:val="0"/>
          <w:numId w:val="45"/>
        </w:numPr>
        <w:tabs>
          <w:tab w:val="left" w:pos="567"/>
        </w:tabs>
        <w:autoSpaceDE w:val="0"/>
        <w:autoSpaceDN w:val="0"/>
        <w:adjustRightInd w:val="0"/>
        <w:ind w:left="0" w:firstLine="0"/>
        <w:jc w:val="both"/>
        <w:rPr>
          <w:rFonts w:hint="default"/>
          <w:sz w:val="28"/>
          <w:szCs w:val="28"/>
        </w:rPr>
      </w:pPr>
      <w:r w:rsidRPr="00F36024">
        <w:rPr>
          <w:rFonts w:hint="default"/>
          <w:sz w:val="28"/>
          <w:szCs w:val="28"/>
        </w:rPr>
        <w:t>Площадка для соревнования размером 10м х10м (12х12 для выступления смешанных пятерок) в метрической системе, должна иметь плоскую поверхность без каких-либо препятствий (выступов т.д.), и должна быть покрыта эластичными матами.</w:t>
      </w:r>
    </w:p>
    <w:p w:rsidR="003C7F45" w:rsidRPr="00F36024" w:rsidRDefault="003C7F45" w:rsidP="002A2A95">
      <w:pPr>
        <w:pStyle w:val="af9"/>
        <w:numPr>
          <w:ilvl w:val="0"/>
          <w:numId w:val="45"/>
        </w:numPr>
        <w:tabs>
          <w:tab w:val="left" w:pos="567"/>
        </w:tabs>
        <w:autoSpaceDE w:val="0"/>
        <w:autoSpaceDN w:val="0"/>
        <w:adjustRightInd w:val="0"/>
        <w:ind w:left="0" w:firstLine="0"/>
        <w:jc w:val="both"/>
        <w:rPr>
          <w:rFonts w:hint="default"/>
          <w:sz w:val="28"/>
          <w:szCs w:val="28"/>
        </w:rPr>
      </w:pPr>
      <w:r w:rsidRPr="00F36024">
        <w:rPr>
          <w:rFonts w:hint="default"/>
          <w:sz w:val="28"/>
          <w:szCs w:val="28"/>
        </w:rPr>
        <w:t>Площадка для соревнования может быть установлена на платформе высотой 0,5-0,6м от основания, внешняя часть за ограничительной линией должна иметь уклон менее чем 30 градусов, для обеспечения безопасности участников.</w:t>
      </w:r>
    </w:p>
    <w:p w:rsidR="003C7F45" w:rsidRPr="00F36024" w:rsidRDefault="003C7F45" w:rsidP="002A2A95">
      <w:pPr>
        <w:numPr>
          <w:ilvl w:val="0"/>
          <w:numId w:val="45"/>
        </w:numPr>
        <w:tabs>
          <w:tab w:val="left" w:pos="567"/>
        </w:tabs>
        <w:ind w:left="0" w:firstLine="0"/>
        <w:jc w:val="both"/>
        <w:rPr>
          <w:sz w:val="28"/>
          <w:szCs w:val="28"/>
        </w:rPr>
      </w:pPr>
      <w:r w:rsidRPr="00F36024">
        <w:rPr>
          <w:sz w:val="28"/>
          <w:szCs w:val="28"/>
        </w:rPr>
        <w:t>Установление границ зоны соревнования</w:t>
      </w:r>
    </w:p>
    <w:p w:rsidR="003C7F45" w:rsidRPr="00F36024" w:rsidRDefault="003C7F45" w:rsidP="00B43077">
      <w:pPr>
        <w:numPr>
          <w:ilvl w:val="0"/>
          <w:numId w:val="34"/>
        </w:numPr>
        <w:tabs>
          <w:tab w:val="left" w:pos="0"/>
        </w:tabs>
        <w:autoSpaceDE w:val="0"/>
        <w:autoSpaceDN w:val="0"/>
        <w:adjustRightInd w:val="0"/>
        <w:ind w:left="0" w:firstLine="66"/>
        <w:jc w:val="both"/>
        <w:rPr>
          <w:sz w:val="28"/>
          <w:szCs w:val="28"/>
        </w:rPr>
      </w:pPr>
      <w:r w:rsidRPr="00F36024">
        <w:rPr>
          <w:sz w:val="28"/>
          <w:szCs w:val="28"/>
        </w:rPr>
        <w:t>Область 10м х10м (12х12 для смешанных пятерок) называется «Зоной выступлений», линия ограничивающая зону выступления называется «Ограничительной линией». Передняя ограничительная линия, смежная со столом регистратора считается ограничительной линией 1. По часовой стрелке от ограничительной линии 1, другие линии называются ограничительными линиями 2, 3 и 4.</w:t>
      </w:r>
    </w:p>
    <w:p w:rsidR="003C7F45" w:rsidRPr="00F36024" w:rsidRDefault="003C7F45" w:rsidP="002A2A95">
      <w:pPr>
        <w:numPr>
          <w:ilvl w:val="0"/>
          <w:numId w:val="34"/>
        </w:numPr>
        <w:tabs>
          <w:tab w:val="left" w:pos="567"/>
        </w:tabs>
        <w:autoSpaceDE w:val="0"/>
        <w:autoSpaceDN w:val="0"/>
        <w:adjustRightInd w:val="0"/>
        <w:ind w:left="0" w:firstLine="0"/>
        <w:jc w:val="both"/>
        <w:rPr>
          <w:sz w:val="28"/>
          <w:szCs w:val="28"/>
        </w:rPr>
      </w:pPr>
      <w:r w:rsidRPr="00F36024">
        <w:rPr>
          <w:sz w:val="28"/>
          <w:szCs w:val="28"/>
        </w:rPr>
        <w:t>Граница зоны выступлений обозначается белой линией шириной 5 см, если зона соревнований деревянная.</w:t>
      </w:r>
    </w:p>
    <w:p w:rsidR="003C7F45" w:rsidRPr="00F36024" w:rsidRDefault="003C7F45" w:rsidP="002A2A95">
      <w:pPr>
        <w:numPr>
          <w:ilvl w:val="0"/>
          <w:numId w:val="45"/>
        </w:numPr>
        <w:tabs>
          <w:tab w:val="left" w:pos="567"/>
        </w:tabs>
        <w:autoSpaceDE w:val="0"/>
        <w:autoSpaceDN w:val="0"/>
        <w:adjustRightInd w:val="0"/>
        <w:ind w:left="0" w:firstLine="0"/>
        <w:jc w:val="both"/>
        <w:rPr>
          <w:sz w:val="28"/>
          <w:szCs w:val="28"/>
        </w:rPr>
      </w:pPr>
      <w:r w:rsidRPr="00F36024">
        <w:rPr>
          <w:sz w:val="28"/>
          <w:szCs w:val="28"/>
        </w:rPr>
        <w:t>Разметка места соревнования.</w:t>
      </w:r>
    </w:p>
    <w:p w:rsidR="003C7F45" w:rsidRPr="00F36024" w:rsidRDefault="003C7F45" w:rsidP="002A2A95">
      <w:pPr>
        <w:pStyle w:val="af9"/>
        <w:numPr>
          <w:ilvl w:val="0"/>
          <w:numId w:val="37"/>
        </w:numPr>
        <w:tabs>
          <w:tab w:val="left" w:pos="567"/>
        </w:tabs>
        <w:ind w:left="0" w:firstLine="0"/>
        <w:jc w:val="both"/>
        <w:rPr>
          <w:rFonts w:hint="default"/>
          <w:sz w:val="28"/>
          <w:szCs w:val="28"/>
        </w:rPr>
      </w:pPr>
      <w:r w:rsidRPr="00F36024">
        <w:rPr>
          <w:rFonts w:hint="default"/>
          <w:sz w:val="28"/>
          <w:szCs w:val="28"/>
        </w:rPr>
        <w:t>Местоположение судей:</w:t>
      </w:r>
    </w:p>
    <w:p w:rsidR="003C7F45" w:rsidRPr="00F36024" w:rsidRDefault="003C7F45" w:rsidP="002A2A95">
      <w:pPr>
        <w:pStyle w:val="af9"/>
        <w:ind w:left="0"/>
        <w:jc w:val="both"/>
        <w:rPr>
          <w:rFonts w:hint="default"/>
          <w:sz w:val="28"/>
          <w:szCs w:val="28"/>
        </w:rPr>
      </w:pPr>
      <w:r w:rsidRPr="00F36024">
        <w:rPr>
          <w:rFonts w:hint="default"/>
          <w:sz w:val="28"/>
          <w:szCs w:val="28"/>
        </w:rPr>
        <w:t>Семь судей находятся на расстоянии 1м от  границы зоны выс</w:t>
      </w:r>
      <w:r w:rsidR="00D26716" w:rsidRPr="00F36024">
        <w:rPr>
          <w:rFonts w:hint="default"/>
          <w:sz w:val="28"/>
          <w:szCs w:val="28"/>
        </w:rPr>
        <w:t xml:space="preserve">туплений и в 1м друг от друга. </w:t>
      </w:r>
      <w:r w:rsidRPr="00F36024">
        <w:rPr>
          <w:rFonts w:hint="default"/>
          <w:sz w:val="28"/>
          <w:szCs w:val="28"/>
        </w:rPr>
        <w:t>Четыре судьи, расположены перед выступающим участником, остальные три – сзади.  Ограничительная линия, прилегающая к четырем судьям, считается ограничительной линией 1. Судьи располагаются по часовой стрелке вдоль ограничительной линии 1.</w:t>
      </w:r>
    </w:p>
    <w:p w:rsidR="003C7F45" w:rsidRPr="00F36024" w:rsidRDefault="003C7F45" w:rsidP="002A2A95">
      <w:pPr>
        <w:pStyle w:val="af9"/>
        <w:ind w:left="0"/>
        <w:jc w:val="both"/>
        <w:rPr>
          <w:rFonts w:hint="default"/>
          <w:sz w:val="28"/>
          <w:szCs w:val="28"/>
        </w:rPr>
      </w:pPr>
      <w:r w:rsidRPr="00F36024">
        <w:rPr>
          <w:rFonts w:hint="default"/>
          <w:sz w:val="28"/>
          <w:szCs w:val="28"/>
        </w:rPr>
        <w:t xml:space="preserve">В </w:t>
      </w:r>
      <w:proofErr w:type="gramStart"/>
      <w:r w:rsidRPr="00F36024">
        <w:rPr>
          <w:rFonts w:hint="default"/>
          <w:sz w:val="28"/>
          <w:szCs w:val="28"/>
        </w:rPr>
        <w:t>случае</w:t>
      </w:r>
      <w:proofErr w:type="gramEnd"/>
      <w:r w:rsidRPr="00F36024">
        <w:rPr>
          <w:rFonts w:hint="default"/>
          <w:sz w:val="28"/>
          <w:szCs w:val="28"/>
        </w:rPr>
        <w:t xml:space="preserve"> судейской бригады из 5 судей, три судьи должны находиться перед выступающим участником, а два других сзади или все 5 (7) судей занимают положение перед участником (лицом к лицу). </w:t>
      </w:r>
    </w:p>
    <w:p w:rsidR="003C7F45" w:rsidRPr="00F36024" w:rsidRDefault="003C7F45" w:rsidP="002A2A95">
      <w:pPr>
        <w:pStyle w:val="af9"/>
        <w:ind w:left="0"/>
        <w:jc w:val="both"/>
        <w:rPr>
          <w:rFonts w:hint="default"/>
          <w:sz w:val="28"/>
          <w:szCs w:val="28"/>
        </w:rPr>
      </w:pPr>
      <w:r w:rsidRPr="00F36024">
        <w:rPr>
          <w:rFonts w:hint="default"/>
          <w:sz w:val="28"/>
          <w:szCs w:val="28"/>
        </w:rPr>
        <w:t>Примечание: Технический делегат и Главный судья имеют право регулировать положение и число судей, в зависимости от зоны соревнований и квалификации соревнований.</w:t>
      </w:r>
    </w:p>
    <w:p w:rsidR="003C7F45" w:rsidRPr="00F36024" w:rsidRDefault="003C7F45" w:rsidP="002A2A95">
      <w:pPr>
        <w:pStyle w:val="af9"/>
        <w:numPr>
          <w:ilvl w:val="0"/>
          <w:numId w:val="37"/>
        </w:numPr>
        <w:tabs>
          <w:tab w:val="left" w:pos="567"/>
        </w:tabs>
        <w:autoSpaceDE w:val="0"/>
        <w:autoSpaceDN w:val="0"/>
        <w:adjustRightInd w:val="0"/>
        <w:ind w:left="0" w:firstLine="0"/>
        <w:jc w:val="both"/>
        <w:rPr>
          <w:rFonts w:hint="default"/>
          <w:sz w:val="28"/>
          <w:szCs w:val="28"/>
        </w:rPr>
      </w:pPr>
      <w:r w:rsidRPr="00F36024">
        <w:rPr>
          <w:rFonts w:hint="default"/>
          <w:sz w:val="28"/>
          <w:szCs w:val="28"/>
        </w:rPr>
        <w:t xml:space="preserve">Местоположение рефери: </w:t>
      </w:r>
    </w:p>
    <w:p w:rsidR="003C7F45" w:rsidRPr="00F36024" w:rsidRDefault="003C696F" w:rsidP="002A2A95">
      <w:pPr>
        <w:pStyle w:val="af9"/>
        <w:autoSpaceDE w:val="0"/>
        <w:autoSpaceDN w:val="0"/>
        <w:adjustRightInd w:val="0"/>
        <w:ind w:left="0"/>
        <w:jc w:val="both"/>
        <w:rPr>
          <w:rFonts w:hint="default"/>
          <w:sz w:val="28"/>
          <w:szCs w:val="28"/>
        </w:rPr>
      </w:pPr>
      <w:r w:rsidRPr="00F36024">
        <w:rPr>
          <w:rFonts w:hint="default"/>
          <w:sz w:val="28"/>
          <w:szCs w:val="28"/>
        </w:rPr>
        <w:t>Рефери</w:t>
      </w:r>
      <w:r w:rsidR="003C7F45" w:rsidRPr="00F36024">
        <w:rPr>
          <w:rFonts w:hint="default"/>
          <w:sz w:val="28"/>
          <w:szCs w:val="28"/>
        </w:rPr>
        <w:t xml:space="preserve"> должен</w:t>
      </w:r>
      <w:r w:rsidRPr="00F36024">
        <w:rPr>
          <w:rFonts w:hint="default"/>
          <w:sz w:val="28"/>
          <w:szCs w:val="28"/>
        </w:rPr>
        <w:t xml:space="preserve"> находиться на месте</w:t>
      </w:r>
      <w:r w:rsidR="003C7F45" w:rsidRPr="00F36024">
        <w:rPr>
          <w:rFonts w:hint="default"/>
          <w:sz w:val="28"/>
          <w:szCs w:val="28"/>
        </w:rPr>
        <w:t xml:space="preserve"> судьи 1.</w:t>
      </w:r>
    </w:p>
    <w:p w:rsidR="003C7F45" w:rsidRPr="00F36024" w:rsidRDefault="003C7F45" w:rsidP="002A2A95">
      <w:pPr>
        <w:pStyle w:val="af9"/>
        <w:numPr>
          <w:ilvl w:val="0"/>
          <w:numId w:val="37"/>
        </w:numPr>
        <w:tabs>
          <w:tab w:val="left" w:pos="567"/>
        </w:tabs>
        <w:ind w:left="0" w:firstLine="0"/>
        <w:jc w:val="both"/>
        <w:rPr>
          <w:rFonts w:hint="default"/>
          <w:sz w:val="28"/>
          <w:szCs w:val="28"/>
        </w:rPr>
      </w:pPr>
      <w:r w:rsidRPr="00F36024">
        <w:rPr>
          <w:rFonts w:hint="default"/>
          <w:sz w:val="28"/>
          <w:szCs w:val="28"/>
        </w:rPr>
        <w:t xml:space="preserve">Местоположение участников: </w:t>
      </w:r>
    </w:p>
    <w:p w:rsidR="003C7F45" w:rsidRPr="00F36024" w:rsidRDefault="003C7F45" w:rsidP="002A2A95">
      <w:pPr>
        <w:pStyle w:val="af9"/>
        <w:ind w:left="0"/>
        <w:jc w:val="both"/>
        <w:rPr>
          <w:rFonts w:hint="default"/>
          <w:sz w:val="28"/>
          <w:szCs w:val="28"/>
        </w:rPr>
      </w:pPr>
      <w:r w:rsidRPr="00F36024">
        <w:rPr>
          <w:rFonts w:hint="default"/>
          <w:sz w:val="28"/>
          <w:szCs w:val="28"/>
        </w:rPr>
        <w:t xml:space="preserve">Участники </w:t>
      </w:r>
      <w:r w:rsidR="003C696F" w:rsidRPr="00F36024">
        <w:rPr>
          <w:rFonts w:hint="default"/>
          <w:sz w:val="28"/>
          <w:szCs w:val="28"/>
        </w:rPr>
        <w:t xml:space="preserve">должны находиться на расстоянии 2м </w:t>
      </w:r>
      <w:r w:rsidRPr="00F36024">
        <w:rPr>
          <w:rFonts w:hint="default"/>
          <w:sz w:val="28"/>
          <w:szCs w:val="28"/>
        </w:rPr>
        <w:t>от центра Зоны выступлений, в сторону ограничительной линии 3.</w:t>
      </w:r>
    </w:p>
    <w:p w:rsidR="003C7F45" w:rsidRPr="00F36024" w:rsidRDefault="003C7F45" w:rsidP="002A2A95">
      <w:pPr>
        <w:pStyle w:val="af9"/>
        <w:numPr>
          <w:ilvl w:val="0"/>
          <w:numId w:val="37"/>
        </w:numPr>
        <w:tabs>
          <w:tab w:val="left" w:pos="567"/>
        </w:tabs>
        <w:ind w:left="0" w:firstLine="0"/>
        <w:jc w:val="both"/>
        <w:rPr>
          <w:rFonts w:hint="default"/>
          <w:sz w:val="28"/>
          <w:szCs w:val="28"/>
        </w:rPr>
      </w:pPr>
      <w:r w:rsidRPr="00F36024">
        <w:rPr>
          <w:rFonts w:hint="default"/>
          <w:sz w:val="28"/>
          <w:szCs w:val="28"/>
        </w:rPr>
        <w:t>Местоположение стола регистратора:</w:t>
      </w:r>
    </w:p>
    <w:p w:rsidR="003C7F45" w:rsidRPr="00F36024" w:rsidRDefault="003C7F45" w:rsidP="002A2A95">
      <w:pPr>
        <w:pStyle w:val="af9"/>
        <w:ind w:left="0"/>
        <w:jc w:val="both"/>
        <w:rPr>
          <w:rFonts w:hint="default"/>
          <w:sz w:val="28"/>
          <w:szCs w:val="28"/>
        </w:rPr>
      </w:pPr>
      <w:r w:rsidRPr="00F36024">
        <w:rPr>
          <w:rFonts w:hint="default"/>
          <w:sz w:val="28"/>
          <w:szCs w:val="28"/>
        </w:rPr>
        <w:t>Стол регистратора должен быть расположен с правой стороны от рефери на расстоянии 3м.</w:t>
      </w:r>
    </w:p>
    <w:p w:rsidR="003C7F45" w:rsidRPr="00F36024" w:rsidRDefault="003C7F45" w:rsidP="002A2A95">
      <w:pPr>
        <w:pStyle w:val="af9"/>
        <w:numPr>
          <w:ilvl w:val="0"/>
          <w:numId w:val="37"/>
        </w:numPr>
        <w:tabs>
          <w:tab w:val="left" w:pos="567"/>
        </w:tabs>
        <w:ind w:left="0" w:firstLine="0"/>
        <w:jc w:val="both"/>
        <w:rPr>
          <w:rFonts w:hint="default"/>
          <w:sz w:val="28"/>
          <w:szCs w:val="28"/>
        </w:rPr>
      </w:pPr>
      <w:r w:rsidRPr="00F36024">
        <w:rPr>
          <w:rFonts w:hint="default"/>
          <w:sz w:val="28"/>
          <w:szCs w:val="28"/>
        </w:rPr>
        <w:t>Местоположение судьи координатора соревнований:</w:t>
      </w:r>
    </w:p>
    <w:p w:rsidR="003C7F45" w:rsidRPr="00F36024" w:rsidRDefault="003C7F45" w:rsidP="002A2A95">
      <w:pPr>
        <w:pStyle w:val="af9"/>
        <w:ind w:left="0"/>
        <w:jc w:val="both"/>
        <w:rPr>
          <w:rFonts w:hint="default"/>
          <w:sz w:val="28"/>
          <w:szCs w:val="28"/>
        </w:rPr>
      </w:pPr>
      <w:r w:rsidRPr="00F36024">
        <w:rPr>
          <w:rFonts w:hint="default"/>
          <w:sz w:val="28"/>
          <w:szCs w:val="28"/>
        </w:rPr>
        <w:t>Судья координатор соревнований должен находиться за пределами Зоны выступле</w:t>
      </w:r>
      <w:r w:rsidR="003C696F" w:rsidRPr="00F36024">
        <w:rPr>
          <w:rFonts w:hint="default"/>
          <w:sz w:val="28"/>
          <w:szCs w:val="28"/>
        </w:rPr>
        <w:t xml:space="preserve">ний, на расстоянии 1м, от угла </w:t>
      </w:r>
      <w:r w:rsidRPr="00F36024">
        <w:rPr>
          <w:rFonts w:hint="default"/>
          <w:sz w:val="28"/>
          <w:szCs w:val="28"/>
        </w:rPr>
        <w:t xml:space="preserve">2 и ограничительной линии 2 </w:t>
      </w:r>
    </w:p>
    <w:p w:rsidR="003C7F45" w:rsidRPr="00F36024" w:rsidRDefault="003C7F45" w:rsidP="002A2A95">
      <w:pPr>
        <w:pStyle w:val="af9"/>
        <w:numPr>
          <w:ilvl w:val="0"/>
          <w:numId w:val="37"/>
        </w:numPr>
        <w:tabs>
          <w:tab w:val="left" w:pos="567"/>
        </w:tabs>
        <w:ind w:left="0" w:firstLine="0"/>
        <w:jc w:val="both"/>
        <w:rPr>
          <w:rFonts w:hint="default"/>
          <w:sz w:val="28"/>
          <w:szCs w:val="28"/>
        </w:rPr>
      </w:pPr>
      <w:r w:rsidRPr="00F36024">
        <w:rPr>
          <w:rFonts w:hint="default"/>
          <w:sz w:val="28"/>
          <w:szCs w:val="28"/>
        </w:rPr>
        <w:t>Позиция ожидания участников и тренеров:</w:t>
      </w:r>
    </w:p>
    <w:p w:rsidR="003C7F45" w:rsidRPr="00F36024" w:rsidRDefault="003C7F45" w:rsidP="002A2A95">
      <w:pPr>
        <w:pStyle w:val="af9"/>
        <w:ind w:left="0"/>
        <w:jc w:val="both"/>
        <w:rPr>
          <w:rFonts w:hint="default"/>
          <w:sz w:val="28"/>
          <w:szCs w:val="28"/>
        </w:rPr>
      </w:pPr>
      <w:r w:rsidRPr="00F36024">
        <w:rPr>
          <w:rFonts w:hint="default"/>
          <w:sz w:val="28"/>
          <w:szCs w:val="28"/>
        </w:rPr>
        <w:t>Ожидающие участники и  их тренера должны находиться за пределами зоны выступлений на расстоянии 3м от  угла между ограничительными линиями  3 и 4.</w:t>
      </w:r>
    </w:p>
    <w:p w:rsidR="003C7F45" w:rsidRPr="00F36024" w:rsidRDefault="003C7F45" w:rsidP="002A2A95">
      <w:pPr>
        <w:pStyle w:val="af9"/>
        <w:numPr>
          <w:ilvl w:val="0"/>
          <w:numId w:val="37"/>
        </w:numPr>
        <w:tabs>
          <w:tab w:val="left" w:pos="567"/>
        </w:tabs>
        <w:ind w:left="0" w:firstLine="0"/>
        <w:jc w:val="both"/>
        <w:rPr>
          <w:rFonts w:hint="default"/>
          <w:sz w:val="28"/>
          <w:szCs w:val="28"/>
        </w:rPr>
      </w:pPr>
      <w:r w:rsidRPr="00F36024">
        <w:rPr>
          <w:rFonts w:hint="default"/>
          <w:sz w:val="28"/>
          <w:szCs w:val="28"/>
        </w:rPr>
        <w:t>Местоположение стола судьи при участниках:</w:t>
      </w:r>
    </w:p>
    <w:p w:rsidR="003C7F45" w:rsidRPr="00F36024" w:rsidRDefault="003C7F45" w:rsidP="002A2A95">
      <w:pPr>
        <w:pStyle w:val="af9"/>
        <w:ind w:left="0"/>
        <w:jc w:val="both"/>
        <w:rPr>
          <w:rFonts w:hint="default"/>
          <w:sz w:val="28"/>
          <w:szCs w:val="28"/>
        </w:rPr>
      </w:pPr>
      <w:r w:rsidRPr="00F36024">
        <w:rPr>
          <w:rFonts w:hint="default"/>
          <w:sz w:val="28"/>
          <w:szCs w:val="28"/>
        </w:rPr>
        <w:t>Стол судьи при участниках должен находиться при входе в зону выступлений за пределами угла ограничительных линий 3 и 4, относительно площадки для соревнований.</w:t>
      </w:r>
    </w:p>
    <w:p w:rsidR="003C7F45" w:rsidRPr="00F36024" w:rsidRDefault="003C7F45" w:rsidP="002A2A95">
      <w:pPr>
        <w:pStyle w:val="af9"/>
        <w:numPr>
          <w:ilvl w:val="0"/>
          <w:numId w:val="37"/>
        </w:numPr>
        <w:tabs>
          <w:tab w:val="left" w:pos="567"/>
        </w:tabs>
        <w:autoSpaceDE w:val="0"/>
        <w:autoSpaceDN w:val="0"/>
        <w:adjustRightInd w:val="0"/>
        <w:ind w:left="0" w:firstLine="0"/>
        <w:jc w:val="both"/>
        <w:rPr>
          <w:rFonts w:hint="default"/>
          <w:sz w:val="28"/>
          <w:szCs w:val="28"/>
        </w:rPr>
      </w:pPr>
      <w:r w:rsidRPr="00F36024">
        <w:rPr>
          <w:rFonts w:hint="default"/>
          <w:sz w:val="28"/>
          <w:szCs w:val="28"/>
        </w:rPr>
        <w:t>Цвет: цветовая схема поверхности эластичного покрытия не должна давать жесткие отражения и утомлять зрение участников или зрителей. Цветовая схема должна учитывать цвет экипировки спортсмена, униформы, зала.</w:t>
      </w:r>
    </w:p>
    <w:p w:rsidR="003C696F" w:rsidRPr="00F36024" w:rsidRDefault="003C696F">
      <w:pPr>
        <w:rPr>
          <w:bCs/>
          <w:sz w:val="28"/>
          <w:szCs w:val="28"/>
        </w:rPr>
      </w:pPr>
      <w:r w:rsidRPr="00F36024">
        <w:rPr>
          <w:bCs/>
          <w:sz w:val="28"/>
          <w:szCs w:val="28"/>
        </w:rPr>
        <w:br w:type="page"/>
      </w:r>
    </w:p>
    <w:p w:rsidR="00C04BF7" w:rsidRPr="00F36024" w:rsidRDefault="00C04BF7" w:rsidP="002A2A95">
      <w:pPr>
        <w:jc w:val="both"/>
        <w:rPr>
          <w:bCs/>
          <w:sz w:val="28"/>
          <w:szCs w:val="28"/>
        </w:rPr>
      </w:pPr>
      <w:r w:rsidRPr="00F36024">
        <w:rPr>
          <w:bCs/>
          <w:sz w:val="28"/>
          <w:szCs w:val="28"/>
        </w:rPr>
        <w:t>Схема 1. Зона соревнований по пхумсэ</w:t>
      </w:r>
    </w:p>
    <w:p w:rsidR="00C04BF7" w:rsidRPr="00F36024" w:rsidRDefault="003B32C1" w:rsidP="004C39BD">
      <w:pPr>
        <w:autoSpaceDE w:val="0"/>
        <w:autoSpaceDN w:val="0"/>
        <w:adjustRightInd w:val="0"/>
        <w:jc w:val="center"/>
        <w:rPr>
          <w:b/>
          <w:bCs/>
          <w:sz w:val="28"/>
          <w:szCs w:val="28"/>
        </w:rPr>
      </w:pPr>
      <w:r w:rsidRPr="00F36024">
        <w:rPr>
          <w:noProof/>
          <w:sz w:val="28"/>
          <w:szCs w:val="28"/>
          <w:lang w:eastAsia="ru-RU"/>
        </w:rPr>
        <w:drawing>
          <wp:inline distT="0" distB="0" distL="0" distR="0" wp14:anchorId="38AFCF7C" wp14:editId="4BB7ABA0">
            <wp:extent cx="4561205" cy="424561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a:stretch>
                      <a:fillRect/>
                    </a:stretch>
                  </pic:blipFill>
                  <pic:spPr bwMode="auto">
                    <a:xfrm>
                      <a:off x="0" y="0"/>
                      <a:ext cx="4561205" cy="4245610"/>
                    </a:xfrm>
                    <a:prstGeom prst="rect">
                      <a:avLst/>
                    </a:prstGeom>
                    <a:noFill/>
                    <a:ln w="9525">
                      <a:noFill/>
                      <a:miter lim="800000"/>
                      <a:headEnd/>
                      <a:tailEnd/>
                    </a:ln>
                  </pic:spPr>
                </pic:pic>
              </a:graphicData>
            </a:graphic>
          </wp:inline>
        </w:drawing>
      </w:r>
    </w:p>
    <w:p w:rsidR="00C04BF7" w:rsidRPr="00F36024" w:rsidRDefault="00C04BF7" w:rsidP="002A2A95">
      <w:pPr>
        <w:autoSpaceDE w:val="0"/>
        <w:autoSpaceDN w:val="0"/>
        <w:adjustRightInd w:val="0"/>
        <w:jc w:val="both"/>
        <w:rPr>
          <w:b/>
          <w:bCs/>
          <w:sz w:val="28"/>
          <w:szCs w:val="28"/>
        </w:rPr>
      </w:pPr>
    </w:p>
    <w:p w:rsidR="00C04BF7" w:rsidRPr="00F36024" w:rsidRDefault="00C04BF7" w:rsidP="004C39BD">
      <w:pPr>
        <w:rPr>
          <w:sz w:val="28"/>
          <w:szCs w:val="28"/>
        </w:rPr>
      </w:pPr>
      <w:r w:rsidRPr="00F36024">
        <w:rPr>
          <w:sz w:val="28"/>
          <w:szCs w:val="28"/>
          <w:lang w:val="en-US"/>
        </w:rPr>
        <w:t>Rec</w:t>
      </w:r>
      <w:r w:rsidRPr="00F36024">
        <w:rPr>
          <w:sz w:val="28"/>
          <w:szCs w:val="28"/>
        </w:rPr>
        <w:t>: Регистратор</w:t>
      </w:r>
      <w:r w:rsidRPr="00F36024">
        <w:rPr>
          <w:sz w:val="28"/>
          <w:szCs w:val="28"/>
        </w:rPr>
        <w:br/>
      </w:r>
      <w:r w:rsidRPr="00F36024">
        <w:rPr>
          <w:sz w:val="28"/>
          <w:szCs w:val="28"/>
          <w:lang w:val="en-US"/>
        </w:rPr>
        <w:t>R</w:t>
      </w:r>
      <w:r w:rsidRPr="00F36024">
        <w:rPr>
          <w:sz w:val="28"/>
          <w:szCs w:val="28"/>
        </w:rPr>
        <w:t>: Рефери</w:t>
      </w:r>
      <w:r w:rsidRPr="00F36024">
        <w:rPr>
          <w:sz w:val="28"/>
          <w:szCs w:val="28"/>
        </w:rPr>
        <w:br/>
      </w:r>
      <w:r w:rsidRPr="00F36024">
        <w:rPr>
          <w:sz w:val="28"/>
          <w:szCs w:val="28"/>
          <w:lang w:val="en-US"/>
        </w:rPr>
        <w:t>J</w:t>
      </w:r>
      <w:r w:rsidRPr="00F36024">
        <w:rPr>
          <w:sz w:val="28"/>
          <w:szCs w:val="28"/>
        </w:rPr>
        <w:t>1,2,3,4,5,6: Судьи</w:t>
      </w:r>
      <w:r w:rsidRPr="00F36024">
        <w:rPr>
          <w:sz w:val="28"/>
          <w:szCs w:val="28"/>
        </w:rPr>
        <w:br/>
      </w:r>
      <w:r w:rsidRPr="00F36024">
        <w:rPr>
          <w:sz w:val="28"/>
          <w:szCs w:val="28"/>
          <w:lang w:val="en-US"/>
        </w:rPr>
        <w:t>C</w:t>
      </w:r>
      <w:r w:rsidRPr="00F36024">
        <w:rPr>
          <w:sz w:val="28"/>
          <w:szCs w:val="28"/>
        </w:rPr>
        <w:t>1: Зона соревнований</w:t>
      </w:r>
      <w:r w:rsidRPr="00F36024">
        <w:rPr>
          <w:sz w:val="28"/>
          <w:szCs w:val="28"/>
        </w:rPr>
        <w:br/>
      </w:r>
      <w:r w:rsidRPr="00F36024">
        <w:rPr>
          <w:sz w:val="28"/>
          <w:szCs w:val="28"/>
          <w:lang w:val="en-US"/>
        </w:rPr>
        <w:t>C</w:t>
      </w:r>
      <w:r w:rsidRPr="00F36024">
        <w:rPr>
          <w:sz w:val="28"/>
          <w:szCs w:val="28"/>
        </w:rPr>
        <w:t>2: Участник</w:t>
      </w:r>
      <w:r w:rsidRPr="00F36024">
        <w:rPr>
          <w:sz w:val="28"/>
          <w:szCs w:val="28"/>
        </w:rPr>
        <w:br/>
      </w:r>
      <w:r w:rsidRPr="00F36024">
        <w:rPr>
          <w:sz w:val="28"/>
          <w:szCs w:val="28"/>
          <w:lang w:val="en-US"/>
        </w:rPr>
        <w:t>C</w:t>
      </w:r>
      <w:r w:rsidRPr="00F36024">
        <w:rPr>
          <w:sz w:val="28"/>
          <w:szCs w:val="28"/>
        </w:rPr>
        <w:t>3: Зона ожидания участников и секунданта</w:t>
      </w:r>
      <w:r w:rsidRPr="00F36024">
        <w:rPr>
          <w:sz w:val="28"/>
          <w:szCs w:val="28"/>
        </w:rPr>
        <w:br/>
      </w:r>
      <w:r w:rsidRPr="00F36024">
        <w:rPr>
          <w:sz w:val="28"/>
          <w:szCs w:val="28"/>
          <w:lang w:val="en-US"/>
        </w:rPr>
        <w:t>C</w:t>
      </w:r>
      <w:r w:rsidRPr="00F36024">
        <w:rPr>
          <w:sz w:val="28"/>
          <w:szCs w:val="28"/>
        </w:rPr>
        <w:t>4: Координатор соревнований</w:t>
      </w:r>
      <w:r w:rsidRPr="00F36024">
        <w:rPr>
          <w:sz w:val="28"/>
          <w:szCs w:val="28"/>
        </w:rPr>
        <w:br/>
        <w:t>1,2,3,4: Ограничительная линия</w:t>
      </w:r>
      <w:r w:rsidRPr="00F36024">
        <w:rPr>
          <w:sz w:val="28"/>
          <w:szCs w:val="28"/>
        </w:rPr>
        <w:br/>
        <w:t>1  2  3  4 :  Углы</w:t>
      </w:r>
    </w:p>
    <w:p w:rsidR="00004DE6" w:rsidRPr="00F36024" w:rsidRDefault="00004DE6" w:rsidP="002A2A95">
      <w:pPr>
        <w:jc w:val="both"/>
        <w:rPr>
          <w:b/>
          <w:sz w:val="28"/>
          <w:szCs w:val="28"/>
        </w:rPr>
      </w:pPr>
    </w:p>
    <w:p w:rsidR="00E11BFB" w:rsidRPr="00F36024" w:rsidRDefault="00E11BFB" w:rsidP="002A2A95">
      <w:pPr>
        <w:jc w:val="both"/>
        <w:rPr>
          <w:b/>
          <w:sz w:val="28"/>
          <w:szCs w:val="28"/>
        </w:rPr>
      </w:pPr>
      <w:r w:rsidRPr="00F36024">
        <w:rPr>
          <w:b/>
          <w:sz w:val="28"/>
          <w:szCs w:val="28"/>
        </w:rPr>
        <w:t xml:space="preserve">Статья 5.2. </w:t>
      </w:r>
      <w:proofErr w:type="gramStart"/>
      <w:r w:rsidRPr="00F36024">
        <w:rPr>
          <w:b/>
          <w:sz w:val="28"/>
          <w:szCs w:val="28"/>
        </w:rPr>
        <w:t>Распределение обязательных</w:t>
      </w:r>
      <w:r w:rsidR="00C00B31" w:rsidRPr="00F36024">
        <w:rPr>
          <w:b/>
          <w:sz w:val="28"/>
          <w:szCs w:val="28"/>
        </w:rPr>
        <w:t xml:space="preserve"> пхумсэ,</w:t>
      </w:r>
      <w:r w:rsidRPr="00F36024">
        <w:rPr>
          <w:b/>
          <w:sz w:val="28"/>
          <w:szCs w:val="28"/>
        </w:rPr>
        <w:t xml:space="preserve"> для выполнения </w:t>
      </w:r>
      <w:r w:rsidR="00C208EE" w:rsidRPr="00F36024">
        <w:rPr>
          <w:b/>
          <w:sz w:val="28"/>
          <w:szCs w:val="28"/>
        </w:rPr>
        <w:t>в дисциплинах</w:t>
      </w:r>
      <w:r w:rsidR="00B43077">
        <w:rPr>
          <w:b/>
          <w:sz w:val="28"/>
          <w:szCs w:val="28"/>
        </w:rPr>
        <w:t xml:space="preserve"> </w:t>
      </w:r>
      <w:r w:rsidRPr="00F36024">
        <w:rPr>
          <w:b/>
          <w:sz w:val="28"/>
          <w:szCs w:val="28"/>
        </w:rPr>
        <w:t xml:space="preserve">пхумсэ по </w:t>
      </w:r>
      <w:r w:rsidR="00C208EE" w:rsidRPr="00F36024">
        <w:rPr>
          <w:b/>
          <w:sz w:val="28"/>
          <w:szCs w:val="28"/>
        </w:rPr>
        <w:t>возрастным группам</w:t>
      </w:r>
      <w:r w:rsidRPr="00F36024">
        <w:rPr>
          <w:b/>
          <w:sz w:val="28"/>
          <w:szCs w:val="28"/>
        </w:rPr>
        <w:t>.</w:t>
      </w:r>
      <w:proofErr w:type="gramEnd"/>
    </w:p>
    <w:tbl>
      <w:tblPr>
        <w:tblW w:w="10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1417"/>
        <w:gridCol w:w="6610"/>
      </w:tblGrid>
      <w:tr w:rsidR="00E11BFB" w:rsidRPr="00F36024" w:rsidTr="00671DBD">
        <w:trPr>
          <w:trHeight w:val="227"/>
        </w:trPr>
        <w:tc>
          <w:tcPr>
            <w:tcW w:w="2093" w:type="dxa"/>
            <w:shd w:val="clear" w:color="auto" w:fill="BFBFBF"/>
            <w:vAlign w:val="bottom"/>
          </w:tcPr>
          <w:p w:rsidR="00E11BFB" w:rsidRPr="00F36024" w:rsidRDefault="00E11BFB" w:rsidP="002A2A95">
            <w:pPr>
              <w:spacing w:after="200" w:line="276" w:lineRule="auto"/>
              <w:jc w:val="both"/>
              <w:rPr>
                <w:b/>
              </w:rPr>
            </w:pPr>
            <w:r w:rsidRPr="00F36024">
              <w:rPr>
                <w:b/>
              </w:rPr>
              <w:t>Соревнование</w:t>
            </w:r>
          </w:p>
        </w:tc>
        <w:tc>
          <w:tcPr>
            <w:tcW w:w="1417" w:type="dxa"/>
            <w:shd w:val="clear" w:color="auto" w:fill="BFBFBF"/>
            <w:vAlign w:val="bottom"/>
          </w:tcPr>
          <w:p w:rsidR="00E11BFB" w:rsidRPr="00F36024" w:rsidRDefault="00E11BFB" w:rsidP="002A2A95">
            <w:pPr>
              <w:spacing w:after="200" w:line="276" w:lineRule="auto"/>
              <w:jc w:val="both"/>
              <w:rPr>
                <w:b/>
              </w:rPr>
            </w:pPr>
            <w:r w:rsidRPr="00F36024">
              <w:rPr>
                <w:b/>
              </w:rPr>
              <w:t>Категория</w:t>
            </w:r>
          </w:p>
        </w:tc>
        <w:tc>
          <w:tcPr>
            <w:tcW w:w="6610" w:type="dxa"/>
            <w:shd w:val="clear" w:color="auto" w:fill="BFBFBF"/>
            <w:vAlign w:val="bottom"/>
          </w:tcPr>
          <w:p w:rsidR="00E11BFB" w:rsidRPr="00F36024" w:rsidRDefault="00E11BFB" w:rsidP="002A2A95">
            <w:pPr>
              <w:spacing w:after="200" w:line="276" w:lineRule="auto"/>
              <w:jc w:val="both"/>
              <w:rPr>
                <w:b/>
              </w:rPr>
            </w:pPr>
            <w:r w:rsidRPr="00F36024">
              <w:rPr>
                <w:b/>
              </w:rPr>
              <w:t>Обязательные пхумсэ</w:t>
            </w:r>
          </w:p>
        </w:tc>
      </w:tr>
      <w:tr w:rsidR="00E11BFB" w:rsidRPr="00F36024" w:rsidTr="00671DBD">
        <w:trPr>
          <w:trHeight w:val="227"/>
        </w:trPr>
        <w:tc>
          <w:tcPr>
            <w:tcW w:w="2093" w:type="dxa"/>
            <w:vMerge w:val="restart"/>
            <w:vAlign w:val="center"/>
          </w:tcPr>
          <w:p w:rsidR="00E11BFB" w:rsidRPr="00F36024" w:rsidRDefault="00E11BFB" w:rsidP="002A2A95">
            <w:pPr>
              <w:spacing w:after="200" w:line="276" w:lineRule="auto"/>
              <w:jc w:val="both"/>
            </w:pPr>
            <w:r w:rsidRPr="00F36024">
              <w:t>Индивидуальные</w:t>
            </w:r>
          </w:p>
        </w:tc>
        <w:tc>
          <w:tcPr>
            <w:tcW w:w="1417" w:type="dxa"/>
            <w:vAlign w:val="center"/>
          </w:tcPr>
          <w:p w:rsidR="00E11BFB" w:rsidRPr="00F36024" w:rsidRDefault="00E11BFB" w:rsidP="002A2A95">
            <w:pPr>
              <w:spacing w:after="200" w:line="276" w:lineRule="auto"/>
              <w:jc w:val="both"/>
            </w:pPr>
            <w:r w:rsidRPr="00F36024">
              <w:t>Юноши, девушки 12-14 лет</w:t>
            </w:r>
          </w:p>
        </w:tc>
        <w:tc>
          <w:tcPr>
            <w:tcW w:w="6610" w:type="dxa"/>
            <w:vAlign w:val="center"/>
          </w:tcPr>
          <w:p w:rsidR="00E11BFB" w:rsidRPr="00F36024" w:rsidRDefault="00E11BFB" w:rsidP="002A2A95">
            <w:pPr>
              <w:spacing w:after="200" w:line="276" w:lineRule="auto"/>
              <w:jc w:val="both"/>
            </w:pPr>
            <w:proofErr w:type="spellStart"/>
            <w:r w:rsidRPr="00F36024">
              <w:t>Тэгук</w:t>
            </w:r>
            <w:proofErr w:type="spellEnd"/>
            <w:r w:rsidRPr="00F36024">
              <w:t xml:space="preserve"> 6, 7, 8 </w:t>
            </w:r>
            <w:proofErr w:type="spellStart"/>
            <w:r w:rsidRPr="00F36024">
              <w:t>Джан</w:t>
            </w:r>
            <w:proofErr w:type="spellEnd"/>
            <w:r w:rsidRPr="00F36024">
              <w:t xml:space="preserve">, </w:t>
            </w:r>
            <w:proofErr w:type="spellStart"/>
            <w:r w:rsidRPr="00F36024">
              <w:t>Корё</w:t>
            </w:r>
            <w:proofErr w:type="spellEnd"/>
            <w:r w:rsidRPr="00F36024">
              <w:t xml:space="preserve">, </w:t>
            </w:r>
            <w:proofErr w:type="spellStart"/>
            <w:r w:rsidRPr="00F36024">
              <w:t>Кымган</w:t>
            </w:r>
            <w:proofErr w:type="spellEnd"/>
            <w:r w:rsidRPr="00F36024">
              <w:t xml:space="preserve">, </w:t>
            </w:r>
            <w:proofErr w:type="spellStart"/>
            <w:r w:rsidRPr="00F36024">
              <w:t>Тэбек</w:t>
            </w:r>
            <w:proofErr w:type="spellEnd"/>
            <w:r w:rsidRPr="00F36024">
              <w:t xml:space="preserve">, </w:t>
            </w:r>
            <w:proofErr w:type="spellStart"/>
            <w:r w:rsidRPr="00F36024">
              <w:t>Пьёнвон</w:t>
            </w:r>
            <w:proofErr w:type="spellEnd"/>
          </w:p>
        </w:tc>
      </w:tr>
      <w:tr w:rsidR="00E11BFB" w:rsidRPr="00F36024" w:rsidTr="00671DBD">
        <w:trPr>
          <w:trHeight w:val="227"/>
        </w:trPr>
        <w:tc>
          <w:tcPr>
            <w:tcW w:w="2093" w:type="dxa"/>
            <w:vMerge/>
            <w:vAlign w:val="center"/>
          </w:tcPr>
          <w:p w:rsidR="00E11BFB" w:rsidRPr="00F36024" w:rsidRDefault="00E11BFB" w:rsidP="002A2A95">
            <w:pPr>
              <w:spacing w:after="200" w:line="276" w:lineRule="auto"/>
              <w:jc w:val="both"/>
            </w:pPr>
          </w:p>
        </w:tc>
        <w:tc>
          <w:tcPr>
            <w:tcW w:w="1417" w:type="dxa"/>
            <w:vAlign w:val="center"/>
          </w:tcPr>
          <w:p w:rsidR="00E11BFB" w:rsidRPr="00F36024" w:rsidRDefault="00E11BFB" w:rsidP="002A2A95">
            <w:pPr>
              <w:spacing w:after="200" w:line="276" w:lineRule="auto"/>
              <w:jc w:val="both"/>
            </w:pPr>
            <w:r w:rsidRPr="00F36024">
              <w:t>Юниоры, юниорки 15-17 лет</w:t>
            </w:r>
          </w:p>
        </w:tc>
        <w:tc>
          <w:tcPr>
            <w:tcW w:w="6610" w:type="dxa"/>
            <w:vAlign w:val="center"/>
          </w:tcPr>
          <w:p w:rsidR="00E11BFB" w:rsidRPr="00F36024" w:rsidRDefault="00E11BFB" w:rsidP="002A2A95">
            <w:pPr>
              <w:spacing w:after="200" w:line="276" w:lineRule="auto"/>
              <w:jc w:val="both"/>
            </w:pPr>
            <w:proofErr w:type="spellStart"/>
            <w:r w:rsidRPr="00F36024">
              <w:t>Тэгук</w:t>
            </w:r>
            <w:proofErr w:type="spellEnd"/>
            <w:r w:rsidRPr="00F36024">
              <w:t xml:space="preserve"> 6, 7, 8 </w:t>
            </w:r>
            <w:proofErr w:type="spellStart"/>
            <w:r w:rsidRPr="00F36024">
              <w:t>Джан</w:t>
            </w:r>
            <w:proofErr w:type="spellEnd"/>
            <w:r w:rsidRPr="00F36024">
              <w:t xml:space="preserve">, </w:t>
            </w:r>
            <w:proofErr w:type="spellStart"/>
            <w:r w:rsidRPr="00F36024">
              <w:t>Корё</w:t>
            </w:r>
            <w:proofErr w:type="spellEnd"/>
            <w:r w:rsidRPr="00F36024">
              <w:t xml:space="preserve">, </w:t>
            </w:r>
            <w:proofErr w:type="spellStart"/>
            <w:r w:rsidRPr="00F36024">
              <w:t>Кымган</w:t>
            </w:r>
            <w:proofErr w:type="spellEnd"/>
            <w:r w:rsidRPr="00F36024">
              <w:t xml:space="preserve">, </w:t>
            </w:r>
            <w:proofErr w:type="spellStart"/>
            <w:r w:rsidRPr="00F36024">
              <w:t>Тэбек</w:t>
            </w:r>
            <w:proofErr w:type="spellEnd"/>
            <w:r w:rsidRPr="00F36024">
              <w:t xml:space="preserve">, </w:t>
            </w:r>
            <w:proofErr w:type="spellStart"/>
            <w:r w:rsidRPr="00F36024">
              <w:t>Пьёнвон</w:t>
            </w:r>
            <w:proofErr w:type="spellEnd"/>
            <w:r w:rsidRPr="00F36024">
              <w:t xml:space="preserve">, </w:t>
            </w:r>
            <w:proofErr w:type="spellStart"/>
            <w:r w:rsidRPr="00F36024">
              <w:t>Сипджин</w:t>
            </w:r>
            <w:proofErr w:type="spellEnd"/>
          </w:p>
        </w:tc>
      </w:tr>
      <w:tr w:rsidR="00E11BFB" w:rsidRPr="00F36024" w:rsidTr="00671DBD">
        <w:trPr>
          <w:trHeight w:val="866"/>
        </w:trPr>
        <w:tc>
          <w:tcPr>
            <w:tcW w:w="2093" w:type="dxa"/>
            <w:vMerge/>
            <w:vAlign w:val="center"/>
          </w:tcPr>
          <w:p w:rsidR="00E11BFB" w:rsidRPr="00F36024" w:rsidRDefault="00E11BFB" w:rsidP="002A2A95">
            <w:pPr>
              <w:spacing w:after="200" w:line="276" w:lineRule="auto"/>
              <w:jc w:val="both"/>
            </w:pPr>
          </w:p>
        </w:tc>
        <w:tc>
          <w:tcPr>
            <w:tcW w:w="1417" w:type="dxa"/>
            <w:vAlign w:val="center"/>
          </w:tcPr>
          <w:p w:rsidR="00E11BFB" w:rsidRPr="00F36024" w:rsidRDefault="00E11BFB" w:rsidP="002A2A95">
            <w:pPr>
              <w:spacing w:after="200" w:line="276" w:lineRule="auto"/>
              <w:jc w:val="both"/>
            </w:pPr>
            <w:r w:rsidRPr="00F36024">
              <w:t>Мужчины, женщины</w:t>
            </w:r>
          </w:p>
        </w:tc>
        <w:tc>
          <w:tcPr>
            <w:tcW w:w="6610" w:type="dxa"/>
            <w:vAlign w:val="center"/>
          </w:tcPr>
          <w:p w:rsidR="00E11BFB" w:rsidRPr="00F36024" w:rsidRDefault="00E11BFB" w:rsidP="002A2A95">
            <w:pPr>
              <w:spacing w:after="200" w:line="276" w:lineRule="auto"/>
              <w:jc w:val="both"/>
            </w:pPr>
            <w:proofErr w:type="spellStart"/>
            <w:r w:rsidRPr="00F36024">
              <w:t>Корё</w:t>
            </w:r>
            <w:proofErr w:type="spellEnd"/>
            <w:r w:rsidRPr="00F36024">
              <w:t xml:space="preserve">, </w:t>
            </w:r>
            <w:proofErr w:type="spellStart"/>
            <w:r w:rsidRPr="00F36024">
              <w:t>Кымган</w:t>
            </w:r>
            <w:proofErr w:type="spellEnd"/>
            <w:r w:rsidRPr="00F36024">
              <w:t xml:space="preserve">, </w:t>
            </w:r>
            <w:proofErr w:type="spellStart"/>
            <w:r w:rsidRPr="00F36024">
              <w:t>ТэбекПьёнвон</w:t>
            </w:r>
            <w:proofErr w:type="spellEnd"/>
            <w:r w:rsidRPr="00F36024">
              <w:t xml:space="preserve">, </w:t>
            </w:r>
            <w:proofErr w:type="spellStart"/>
            <w:r w:rsidRPr="00F36024">
              <w:t>Сипджин</w:t>
            </w:r>
            <w:proofErr w:type="spellEnd"/>
            <w:r w:rsidRPr="00F36024">
              <w:t xml:space="preserve">, </w:t>
            </w:r>
            <w:proofErr w:type="spellStart"/>
            <w:r w:rsidRPr="00F36024">
              <w:t>Джите</w:t>
            </w:r>
            <w:proofErr w:type="spellEnd"/>
            <w:r w:rsidRPr="00F36024">
              <w:t xml:space="preserve">, </w:t>
            </w:r>
            <w:proofErr w:type="spellStart"/>
            <w:r w:rsidRPr="00F36024">
              <w:t>Чонквон</w:t>
            </w:r>
            <w:proofErr w:type="spellEnd"/>
            <w:r w:rsidRPr="00F36024">
              <w:t xml:space="preserve">, </w:t>
            </w:r>
            <w:proofErr w:type="spellStart"/>
            <w:r w:rsidRPr="00F36024">
              <w:t>Хансу</w:t>
            </w:r>
            <w:proofErr w:type="spellEnd"/>
          </w:p>
        </w:tc>
      </w:tr>
      <w:tr w:rsidR="00E11BFB" w:rsidRPr="00F36024" w:rsidTr="00671DBD">
        <w:trPr>
          <w:trHeight w:val="227"/>
        </w:trPr>
        <w:tc>
          <w:tcPr>
            <w:tcW w:w="2093" w:type="dxa"/>
            <w:vMerge w:val="restart"/>
            <w:vAlign w:val="center"/>
          </w:tcPr>
          <w:p w:rsidR="00E11BFB" w:rsidRPr="00F36024" w:rsidRDefault="00E11BFB" w:rsidP="002A2A95">
            <w:pPr>
              <w:spacing w:after="200" w:line="276" w:lineRule="auto"/>
              <w:jc w:val="both"/>
            </w:pPr>
            <w:r w:rsidRPr="00F36024">
              <w:t>Двойки</w:t>
            </w:r>
          </w:p>
        </w:tc>
        <w:tc>
          <w:tcPr>
            <w:tcW w:w="1417" w:type="dxa"/>
            <w:vAlign w:val="center"/>
          </w:tcPr>
          <w:p w:rsidR="00E11BFB" w:rsidRPr="00F36024" w:rsidRDefault="00E11BFB" w:rsidP="002A2A95">
            <w:pPr>
              <w:spacing w:after="200" w:line="276" w:lineRule="auto"/>
              <w:jc w:val="both"/>
            </w:pPr>
            <w:r w:rsidRPr="00F36024">
              <w:t>Юноши, девушки 12-14 лет</w:t>
            </w:r>
          </w:p>
        </w:tc>
        <w:tc>
          <w:tcPr>
            <w:tcW w:w="6610" w:type="dxa"/>
            <w:vAlign w:val="center"/>
          </w:tcPr>
          <w:p w:rsidR="00E11BFB" w:rsidRPr="00F36024" w:rsidRDefault="00E11BFB" w:rsidP="002A2A95">
            <w:pPr>
              <w:spacing w:after="200" w:line="276" w:lineRule="auto"/>
              <w:jc w:val="both"/>
            </w:pPr>
            <w:proofErr w:type="spellStart"/>
            <w:r w:rsidRPr="00F36024">
              <w:t>Тэгук</w:t>
            </w:r>
            <w:proofErr w:type="spellEnd"/>
            <w:r w:rsidRPr="00F36024">
              <w:t xml:space="preserve"> 6, 7, 8 </w:t>
            </w:r>
            <w:proofErr w:type="spellStart"/>
            <w:r w:rsidRPr="00F36024">
              <w:t>Джан</w:t>
            </w:r>
            <w:proofErr w:type="spellEnd"/>
            <w:r w:rsidRPr="00F36024">
              <w:t xml:space="preserve">, </w:t>
            </w:r>
            <w:proofErr w:type="spellStart"/>
            <w:r w:rsidRPr="00F36024">
              <w:t>Корё</w:t>
            </w:r>
            <w:proofErr w:type="spellEnd"/>
            <w:r w:rsidRPr="00F36024">
              <w:t xml:space="preserve">, </w:t>
            </w:r>
            <w:proofErr w:type="spellStart"/>
            <w:r w:rsidRPr="00F36024">
              <w:t>Кымган</w:t>
            </w:r>
            <w:proofErr w:type="spellEnd"/>
            <w:r w:rsidRPr="00F36024">
              <w:t xml:space="preserve">, </w:t>
            </w:r>
            <w:proofErr w:type="spellStart"/>
            <w:r w:rsidRPr="00F36024">
              <w:t>Тэбек</w:t>
            </w:r>
            <w:proofErr w:type="spellEnd"/>
            <w:r w:rsidRPr="00F36024">
              <w:t xml:space="preserve">, </w:t>
            </w:r>
            <w:proofErr w:type="spellStart"/>
            <w:r w:rsidRPr="00F36024">
              <w:t>Пьёнвон</w:t>
            </w:r>
            <w:proofErr w:type="spellEnd"/>
          </w:p>
        </w:tc>
      </w:tr>
      <w:tr w:rsidR="00E11BFB" w:rsidRPr="00F36024" w:rsidTr="00671DBD">
        <w:trPr>
          <w:trHeight w:val="227"/>
        </w:trPr>
        <w:tc>
          <w:tcPr>
            <w:tcW w:w="2093" w:type="dxa"/>
            <w:vMerge/>
            <w:vAlign w:val="center"/>
          </w:tcPr>
          <w:p w:rsidR="00E11BFB" w:rsidRPr="00F36024" w:rsidRDefault="00E11BFB" w:rsidP="002A2A95">
            <w:pPr>
              <w:spacing w:after="200" w:line="276" w:lineRule="auto"/>
              <w:jc w:val="both"/>
            </w:pPr>
          </w:p>
        </w:tc>
        <w:tc>
          <w:tcPr>
            <w:tcW w:w="1417" w:type="dxa"/>
            <w:vAlign w:val="center"/>
          </w:tcPr>
          <w:p w:rsidR="00E11BFB" w:rsidRPr="00F36024" w:rsidRDefault="00E11BFB" w:rsidP="002A2A95">
            <w:pPr>
              <w:spacing w:after="200" w:line="276" w:lineRule="auto"/>
              <w:jc w:val="both"/>
            </w:pPr>
            <w:r w:rsidRPr="00F36024">
              <w:t>Юниоры, юниорки 15-17 лет</w:t>
            </w:r>
          </w:p>
        </w:tc>
        <w:tc>
          <w:tcPr>
            <w:tcW w:w="6610" w:type="dxa"/>
            <w:vAlign w:val="center"/>
          </w:tcPr>
          <w:p w:rsidR="00E11BFB" w:rsidRPr="00F36024" w:rsidRDefault="00E11BFB" w:rsidP="002A2A95">
            <w:pPr>
              <w:spacing w:after="200" w:line="276" w:lineRule="auto"/>
              <w:jc w:val="both"/>
            </w:pPr>
            <w:proofErr w:type="spellStart"/>
            <w:r w:rsidRPr="00F36024">
              <w:t>Тэгук</w:t>
            </w:r>
            <w:proofErr w:type="spellEnd"/>
            <w:r w:rsidRPr="00F36024">
              <w:t xml:space="preserve"> 6, 7, 8 </w:t>
            </w:r>
            <w:proofErr w:type="spellStart"/>
            <w:r w:rsidRPr="00F36024">
              <w:t>Джан</w:t>
            </w:r>
            <w:proofErr w:type="spellEnd"/>
            <w:r w:rsidRPr="00F36024">
              <w:t xml:space="preserve">, </w:t>
            </w:r>
            <w:proofErr w:type="spellStart"/>
            <w:r w:rsidRPr="00F36024">
              <w:t>Корё</w:t>
            </w:r>
            <w:proofErr w:type="spellEnd"/>
            <w:r w:rsidRPr="00F36024">
              <w:t xml:space="preserve">, </w:t>
            </w:r>
            <w:proofErr w:type="spellStart"/>
            <w:r w:rsidRPr="00F36024">
              <w:t>Кымган</w:t>
            </w:r>
            <w:proofErr w:type="spellEnd"/>
            <w:r w:rsidRPr="00F36024">
              <w:t xml:space="preserve">, </w:t>
            </w:r>
            <w:proofErr w:type="spellStart"/>
            <w:r w:rsidRPr="00F36024">
              <w:t>Тэбек</w:t>
            </w:r>
            <w:proofErr w:type="spellEnd"/>
            <w:r w:rsidRPr="00F36024">
              <w:t xml:space="preserve">, </w:t>
            </w:r>
            <w:proofErr w:type="spellStart"/>
            <w:r w:rsidRPr="00F36024">
              <w:t>Пьёнвон</w:t>
            </w:r>
            <w:proofErr w:type="spellEnd"/>
            <w:r w:rsidRPr="00F36024">
              <w:t xml:space="preserve">, </w:t>
            </w:r>
            <w:proofErr w:type="spellStart"/>
            <w:r w:rsidRPr="00F36024">
              <w:t>Сипджин</w:t>
            </w:r>
            <w:proofErr w:type="spellEnd"/>
          </w:p>
        </w:tc>
      </w:tr>
      <w:tr w:rsidR="00E11BFB" w:rsidRPr="00F36024" w:rsidTr="00671DBD">
        <w:trPr>
          <w:trHeight w:val="770"/>
        </w:trPr>
        <w:tc>
          <w:tcPr>
            <w:tcW w:w="2093" w:type="dxa"/>
            <w:vMerge/>
            <w:vAlign w:val="center"/>
          </w:tcPr>
          <w:p w:rsidR="00E11BFB" w:rsidRPr="00F36024" w:rsidRDefault="00E11BFB" w:rsidP="002A2A95">
            <w:pPr>
              <w:spacing w:after="200" w:line="276" w:lineRule="auto"/>
              <w:jc w:val="both"/>
            </w:pPr>
          </w:p>
        </w:tc>
        <w:tc>
          <w:tcPr>
            <w:tcW w:w="1417" w:type="dxa"/>
            <w:vAlign w:val="center"/>
          </w:tcPr>
          <w:p w:rsidR="00E11BFB" w:rsidRPr="00F36024" w:rsidRDefault="00E11BFB" w:rsidP="002A2A95">
            <w:pPr>
              <w:spacing w:after="200" w:line="276" w:lineRule="auto"/>
              <w:jc w:val="both"/>
            </w:pPr>
            <w:r w:rsidRPr="00F36024">
              <w:t>Мужчины, женщины</w:t>
            </w:r>
          </w:p>
        </w:tc>
        <w:tc>
          <w:tcPr>
            <w:tcW w:w="6610" w:type="dxa"/>
            <w:vAlign w:val="center"/>
          </w:tcPr>
          <w:p w:rsidR="00E11BFB" w:rsidRPr="00F36024" w:rsidRDefault="00E11BFB" w:rsidP="002A2A95">
            <w:pPr>
              <w:spacing w:after="200" w:line="276" w:lineRule="auto"/>
              <w:jc w:val="both"/>
            </w:pPr>
            <w:proofErr w:type="spellStart"/>
            <w:r w:rsidRPr="00F36024">
              <w:t>Корё</w:t>
            </w:r>
            <w:proofErr w:type="spellEnd"/>
            <w:r w:rsidRPr="00F36024">
              <w:t xml:space="preserve">, </w:t>
            </w:r>
            <w:proofErr w:type="spellStart"/>
            <w:r w:rsidRPr="00F36024">
              <w:t>Кымган</w:t>
            </w:r>
            <w:proofErr w:type="spellEnd"/>
            <w:r w:rsidRPr="00F36024">
              <w:t xml:space="preserve">, </w:t>
            </w:r>
            <w:proofErr w:type="spellStart"/>
            <w:r w:rsidRPr="00F36024">
              <w:t>ТэбекПьёнвон</w:t>
            </w:r>
            <w:proofErr w:type="spellEnd"/>
            <w:r w:rsidRPr="00F36024">
              <w:t xml:space="preserve">, </w:t>
            </w:r>
            <w:proofErr w:type="spellStart"/>
            <w:r w:rsidRPr="00F36024">
              <w:t>Сипджин</w:t>
            </w:r>
            <w:proofErr w:type="spellEnd"/>
            <w:r w:rsidRPr="00F36024">
              <w:t xml:space="preserve">, </w:t>
            </w:r>
            <w:proofErr w:type="spellStart"/>
            <w:r w:rsidRPr="00F36024">
              <w:t>Джите</w:t>
            </w:r>
            <w:proofErr w:type="spellEnd"/>
            <w:r w:rsidRPr="00F36024">
              <w:t xml:space="preserve">, </w:t>
            </w:r>
            <w:proofErr w:type="spellStart"/>
            <w:r w:rsidRPr="00F36024">
              <w:t>Чонквон</w:t>
            </w:r>
            <w:proofErr w:type="spellEnd"/>
            <w:r w:rsidRPr="00F36024">
              <w:t xml:space="preserve">, </w:t>
            </w:r>
            <w:proofErr w:type="spellStart"/>
            <w:r w:rsidRPr="00F36024">
              <w:t>Хансу</w:t>
            </w:r>
            <w:proofErr w:type="spellEnd"/>
          </w:p>
        </w:tc>
      </w:tr>
      <w:tr w:rsidR="00E11BFB" w:rsidRPr="00F36024" w:rsidTr="00671DBD">
        <w:trPr>
          <w:trHeight w:val="227"/>
        </w:trPr>
        <w:tc>
          <w:tcPr>
            <w:tcW w:w="2093" w:type="dxa"/>
            <w:vMerge w:val="restart"/>
            <w:vAlign w:val="center"/>
          </w:tcPr>
          <w:p w:rsidR="00E11BFB" w:rsidRPr="00F36024" w:rsidRDefault="00E11BFB" w:rsidP="002A2A95">
            <w:pPr>
              <w:spacing w:after="200" w:line="276" w:lineRule="auto"/>
              <w:jc w:val="both"/>
            </w:pPr>
            <w:r w:rsidRPr="00F36024">
              <w:t>Тройки</w:t>
            </w:r>
          </w:p>
        </w:tc>
        <w:tc>
          <w:tcPr>
            <w:tcW w:w="1417" w:type="dxa"/>
            <w:vAlign w:val="center"/>
          </w:tcPr>
          <w:p w:rsidR="00E11BFB" w:rsidRPr="00F36024" w:rsidRDefault="00E11BFB" w:rsidP="002A2A95">
            <w:pPr>
              <w:spacing w:after="200" w:line="276" w:lineRule="auto"/>
              <w:jc w:val="both"/>
            </w:pPr>
            <w:r w:rsidRPr="00F36024">
              <w:t>Юноши, девушки 12-14 лет</w:t>
            </w:r>
          </w:p>
        </w:tc>
        <w:tc>
          <w:tcPr>
            <w:tcW w:w="6610" w:type="dxa"/>
            <w:vAlign w:val="center"/>
          </w:tcPr>
          <w:p w:rsidR="00E11BFB" w:rsidRPr="00F36024" w:rsidRDefault="00E11BFB" w:rsidP="002A2A95">
            <w:pPr>
              <w:spacing w:after="200" w:line="276" w:lineRule="auto"/>
              <w:jc w:val="both"/>
            </w:pPr>
            <w:proofErr w:type="spellStart"/>
            <w:r w:rsidRPr="00F36024">
              <w:t>Тэгук</w:t>
            </w:r>
            <w:proofErr w:type="spellEnd"/>
            <w:r w:rsidRPr="00F36024">
              <w:t xml:space="preserve"> 6, 7, 8 </w:t>
            </w:r>
            <w:proofErr w:type="spellStart"/>
            <w:r w:rsidRPr="00F36024">
              <w:t>Джан</w:t>
            </w:r>
            <w:proofErr w:type="spellEnd"/>
            <w:r w:rsidRPr="00F36024">
              <w:t xml:space="preserve">, </w:t>
            </w:r>
            <w:proofErr w:type="spellStart"/>
            <w:r w:rsidRPr="00F36024">
              <w:t>Корё</w:t>
            </w:r>
            <w:proofErr w:type="spellEnd"/>
            <w:r w:rsidRPr="00F36024">
              <w:t xml:space="preserve">, </w:t>
            </w:r>
            <w:proofErr w:type="spellStart"/>
            <w:r w:rsidRPr="00F36024">
              <w:t>Кымган</w:t>
            </w:r>
            <w:proofErr w:type="spellEnd"/>
            <w:r w:rsidRPr="00F36024">
              <w:t xml:space="preserve">, </w:t>
            </w:r>
            <w:proofErr w:type="spellStart"/>
            <w:r w:rsidRPr="00F36024">
              <w:t>Тэбек</w:t>
            </w:r>
            <w:proofErr w:type="spellEnd"/>
            <w:r w:rsidRPr="00F36024">
              <w:t xml:space="preserve">, </w:t>
            </w:r>
            <w:proofErr w:type="spellStart"/>
            <w:r w:rsidRPr="00F36024">
              <w:t>Пьёнвон</w:t>
            </w:r>
            <w:proofErr w:type="spellEnd"/>
          </w:p>
        </w:tc>
      </w:tr>
      <w:tr w:rsidR="00E11BFB" w:rsidRPr="00F36024" w:rsidTr="00671DBD">
        <w:trPr>
          <w:trHeight w:val="227"/>
        </w:trPr>
        <w:tc>
          <w:tcPr>
            <w:tcW w:w="2093" w:type="dxa"/>
            <w:vMerge/>
            <w:vAlign w:val="center"/>
          </w:tcPr>
          <w:p w:rsidR="00E11BFB" w:rsidRPr="00F36024" w:rsidRDefault="00E11BFB" w:rsidP="002A2A95">
            <w:pPr>
              <w:spacing w:after="200" w:line="276" w:lineRule="auto"/>
              <w:jc w:val="both"/>
            </w:pPr>
          </w:p>
        </w:tc>
        <w:tc>
          <w:tcPr>
            <w:tcW w:w="1417" w:type="dxa"/>
            <w:vAlign w:val="center"/>
          </w:tcPr>
          <w:p w:rsidR="00E11BFB" w:rsidRPr="00F36024" w:rsidRDefault="00E11BFB" w:rsidP="002A2A95">
            <w:pPr>
              <w:spacing w:after="200" w:line="276" w:lineRule="auto"/>
              <w:jc w:val="both"/>
            </w:pPr>
            <w:r w:rsidRPr="00F36024">
              <w:t>Юниоры, юниорки 15-17 лет</w:t>
            </w:r>
          </w:p>
        </w:tc>
        <w:tc>
          <w:tcPr>
            <w:tcW w:w="6610" w:type="dxa"/>
            <w:vAlign w:val="center"/>
          </w:tcPr>
          <w:p w:rsidR="00E11BFB" w:rsidRPr="00F36024" w:rsidRDefault="00E11BFB" w:rsidP="002A2A95">
            <w:pPr>
              <w:spacing w:after="200" w:line="276" w:lineRule="auto"/>
              <w:jc w:val="both"/>
            </w:pPr>
            <w:proofErr w:type="spellStart"/>
            <w:r w:rsidRPr="00F36024">
              <w:t>Тэгук</w:t>
            </w:r>
            <w:proofErr w:type="spellEnd"/>
            <w:r w:rsidRPr="00F36024">
              <w:t xml:space="preserve"> 6, 7, 8 </w:t>
            </w:r>
            <w:proofErr w:type="spellStart"/>
            <w:r w:rsidRPr="00F36024">
              <w:t>Джан</w:t>
            </w:r>
            <w:proofErr w:type="spellEnd"/>
            <w:r w:rsidRPr="00F36024">
              <w:t xml:space="preserve">, </w:t>
            </w:r>
            <w:proofErr w:type="spellStart"/>
            <w:r w:rsidRPr="00F36024">
              <w:t>Корё</w:t>
            </w:r>
            <w:proofErr w:type="spellEnd"/>
            <w:r w:rsidRPr="00F36024">
              <w:t xml:space="preserve">, </w:t>
            </w:r>
            <w:proofErr w:type="spellStart"/>
            <w:r w:rsidRPr="00F36024">
              <w:t>Кымган</w:t>
            </w:r>
            <w:proofErr w:type="spellEnd"/>
            <w:r w:rsidRPr="00F36024">
              <w:t xml:space="preserve">, </w:t>
            </w:r>
            <w:proofErr w:type="spellStart"/>
            <w:r w:rsidRPr="00F36024">
              <w:t>Тэбек</w:t>
            </w:r>
            <w:proofErr w:type="spellEnd"/>
            <w:r w:rsidRPr="00F36024">
              <w:t xml:space="preserve">, </w:t>
            </w:r>
            <w:proofErr w:type="spellStart"/>
            <w:r w:rsidRPr="00F36024">
              <w:t>Пьёнвон</w:t>
            </w:r>
            <w:proofErr w:type="spellEnd"/>
            <w:r w:rsidRPr="00F36024">
              <w:t xml:space="preserve">, </w:t>
            </w:r>
            <w:proofErr w:type="spellStart"/>
            <w:r w:rsidRPr="00F36024">
              <w:t>Сипджин</w:t>
            </w:r>
            <w:proofErr w:type="spellEnd"/>
          </w:p>
        </w:tc>
      </w:tr>
      <w:tr w:rsidR="00E11BFB" w:rsidRPr="00F36024" w:rsidTr="00671DBD">
        <w:trPr>
          <w:trHeight w:val="913"/>
        </w:trPr>
        <w:tc>
          <w:tcPr>
            <w:tcW w:w="2093" w:type="dxa"/>
            <w:vMerge/>
            <w:vAlign w:val="center"/>
          </w:tcPr>
          <w:p w:rsidR="00E11BFB" w:rsidRPr="00F36024" w:rsidRDefault="00E11BFB" w:rsidP="002A2A95">
            <w:pPr>
              <w:spacing w:after="200" w:line="276" w:lineRule="auto"/>
              <w:jc w:val="both"/>
            </w:pPr>
          </w:p>
        </w:tc>
        <w:tc>
          <w:tcPr>
            <w:tcW w:w="1417" w:type="dxa"/>
            <w:vAlign w:val="center"/>
          </w:tcPr>
          <w:p w:rsidR="00E11BFB" w:rsidRPr="00F36024" w:rsidRDefault="00E11BFB" w:rsidP="002A2A95">
            <w:pPr>
              <w:spacing w:after="200" w:line="276" w:lineRule="auto"/>
              <w:jc w:val="both"/>
            </w:pPr>
            <w:r w:rsidRPr="00F36024">
              <w:t>Мужчины, женщины</w:t>
            </w:r>
          </w:p>
        </w:tc>
        <w:tc>
          <w:tcPr>
            <w:tcW w:w="6610" w:type="dxa"/>
            <w:vAlign w:val="center"/>
          </w:tcPr>
          <w:p w:rsidR="00E11BFB" w:rsidRPr="00F36024" w:rsidRDefault="00E11BFB" w:rsidP="002A2A95">
            <w:pPr>
              <w:spacing w:after="200" w:line="276" w:lineRule="auto"/>
              <w:jc w:val="both"/>
            </w:pPr>
            <w:proofErr w:type="spellStart"/>
            <w:r w:rsidRPr="00F36024">
              <w:t>Корё</w:t>
            </w:r>
            <w:proofErr w:type="spellEnd"/>
            <w:r w:rsidRPr="00F36024">
              <w:t xml:space="preserve">, </w:t>
            </w:r>
            <w:proofErr w:type="spellStart"/>
            <w:r w:rsidRPr="00F36024">
              <w:t>Кымган</w:t>
            </w:r>
            <w:proofErr w:type="spellEnd"/>
            <w:r w:rsidRPr="00F36024">
              <w:t xml:space="preserve">, </w:t>
            </w:r>
            <w:proofErr w:type="spellStart"/>
            <w:r w:rsidRPr="00F36024">
              <w:t>ТэбекПьёнвон</w:t>
            </w:r>
            <w:proofErr w:type="spellEnd"/>
            <w:r w:rsidRPr="00F36024">
              <w:t xml:space="preserve">, </w:t>
            </w:r>
            <w:proofErr w:type="spellStart"/>
            <w:r w:rsidRPr="00F36024">
              <w:t>Сипджин</w:t>
            </w:r>
            <w:proofErr w:type="spellEnd"/>
            <w:r w:rsidRPr="00F36024">
              <w:t xml:space="preserve">, </w:t>
            </w:r>
            <w:proofErr w:type="spellStart"/>
            <w:r w:rsidRPr="00F36024">
              <w:t>Джите</w:t>
            </w:r>
            <w:proofErr w:type="spellEnd"/>
            <w:r w:rsidRPr="00F36024">
              <w:t xml:space="preserve">, </w:t>
            </w:r>
            <w:proofErr w:type="spellStart"/>
            <w:r w:rsidRPr="00F36024">
              <w:t>Чонквон</w:t>
            </w:r>
            <w:proofErr w:type="spellEnd"/>
            <w:r w:rsidRPr="00F36024">
              <w:t xml:space="preserve">, </w:t>
            </w:r>
            <w:proofErr w:type="spellStart"/>
            <w:r w:rsidRPr="00F36024">
              <w:t>Хансу</w:t>
            </w:r>
            <w:proofErr w:type="spellEnd"/>
          </w:p>
        </w:tc>
      </w:tr>
    </w:tbl>
    <w:p w:rsidR="00004DE6" w:rsidRPr="00F36024" w:rsidRDefault="00004DE6" w:rsidP="002A2A95">
      <w:pPr>
        <w:jc w:val="both"/>
        <w:rPr>
          <w:sz w:val="28"/>
          <w:szCs w:val="28"/>
        </w:rPr>
      </w:pPr>
    </w:p>
    <w:p w:rsidR="00C04BF7" w:rsidRPr="00F36024" w:rsidRDefault="00C04BF7" w:rsidP="002A2A95">
      <w:pPr>
        <w:jc w:val="both"/>
        <w:rPr>
          <w:b/>
          <w:sz w:val="28"/>
          <w:szCs w:val="28"/>
        </w:rPr>
      </w:pPr>
      <w:r w:rsidRPr="00F36024">
        <w:rPr>
          <w:b/>
          <w:sz w:val="28"/>
          <w:szCs w:val="28"/>
        </w:rPr>
        <w:t>Статья 5.3. Продолжительность выступления</w:t>
      </w:r>
    </w:p>
    <w:p w:rsidR="00F67D7B" w:rsidRPr="00F36024" w:rsidRDefault="007400B1" w:rsidP="002B249C">
      <w:pPr>
        <w:pStyle w:val="af9"/>
        <w:numPr>
          <w:ilvl w:val="0"/>
          <w:numId w:val="91"/>
        </w:numPr>
        <w:spacing w:after="200" w:line="276" w:lineRule="auto"/>
        <w:ind w:left="0" w:firstLine="0"/>
        <w:contextualSpacing/>
        <w:jc w:val="both"/>
        <w:rPr>
          <w:rFonts w:hint="default"/>
          <w:sz w:val="28"/>
          <w:szCs w:val="28"/>
        </w:rPr>
      </w:pPr>
      <w:r w:rsidRPr="00F36024">
        <w:rPr>
          <w:rFonts w:hint="default"/>
          <w:sz w:val="28"/>
          <w:szCs w:val="28"/>
        </w:rPr>
        <w:t>П</w:t>
      </w:r>
      <w:r w:rsidR="00F67D7B" w:rsidRPr="00F36024">
        <w:rPr>
          <w:rFonts w:hint="default"/>
          <w:sz w:val="28"/>
          <w:szCs w:val="28"/>
        </w:rPr>
        <w:t xml:space="preserve">хумсэ </w:t>
      </w:r>
      <w:r w:rsidR="00C208EE" w:rsidRPr="00F36024">
        <w:rPr>
          <w:rFonts w:hint="default"/>
          <w:sz w:val="28"/>
          <w:szCs w:val="28"/>
        </w:rPr>
        <w:t xml:space="preserve">- </w:t>
      </w:r>
      <w:r w:rsidRPr="00F36024">
        <w:rPr>
          <w:rFonts w:hint="default"/>
          <w:sz w:val="28"/>
          <w:szCs w:val="28"/>
        </w:rPr>
        <w:t>фристайл -</w:t>
      </w:r>
      <w:r w:rsidR="00F67D7B" w:rsidRPr="00F36024">
        <w:rPr>
          <w:rFonts w:hint="default"/>
          <w:sz w:val="28"/>
          <w:szCs w:val="28"/>
        </w:rPr>
        <w:t xml:space="preserve"> это выступление под музыку на основе техники тхэквондо и хореографии. </w:t>
      </w:r>
    </w:p>
    <w:p w:rsidR="00F67D7B" w:rsidRPr="00F36024" w:rsidRDefault="007400B1" w:rsidP="002B249C">
      <w:pPr>
        <w:pStyle w:val="af9"/>
        <w:numPr>
          <w:ilvl w:val="0"/>
          <w:numId w:val="91"/>
        </w:numPr>
        <w:spacing w:after="200" w:line="276" w:lineRule="auto"/>
        <w:ind w:left="0" w:firstLine="0"/>
        <w:contextualSpacing/>
        <w:jc w:val="both"/>
        <w:rPr>
          <w:rFonts w:hint="default"/>
          <w:sz w:val="28"/>
          <w:szCs w:val="28"/>
        </w:rPr>
      </w:pPr>
      <w:r w:rsidRPr="00F36024">
        <w:rPr>
          <w:rFonts w:hint="default"/>
          <w:sz w:val="28"/>
          <w:szCs w:val="28"/>
        </w:rPr>
        <w:t xml:space="preserve">Состав </w:t>
      </w:r>
      <w:r w:rsidR="00F67D7B" w:rsidRPr="00F36024">
        <w:rPr>
          <w:rFonts w:hint="default"/>
          <w:sz w:val="28"/>
          <w:szCs w:val="28"/>
        </w:rPr>
        <w:t>пхумсэ</w:t>
      </w:r>
      <w:r w:rsidRPr="00F36024">
        <w:rPr>
          <w:rFonts w:hint="default"/>
          <w:sz w:val="28"/>
          <w:szCs w:val="28"/>
        </w:rPr>
        <w:t xml:space="preserve"> фристайл</w:t>
      </w:r>
    </w:p>
    <w:p w:rsidR="00F67D7B" w:rsidRPr="00F36024" w:rsidRDefault="00F67D7B" w:rsidP="002A2A95">
      <w:pPr>
        <w:pStyle w:val="af9"/>
        <w:spacing w:after="200" w:line="276" w:lineRule="auto"/>
        <w:ind w:left="0"/>
        <w:contextualSpacing/>
        <w:jc w:val="both"/>
        <w:rPr>
          <w:rFonts w:hint="default"/>
          <w:sz w:val="28"/>
          <w:szCs w:val="28"/>
        </w:rPr>
      </w:pPr>
      <w:r w:rsidRPr="00F36024">
        <w:rPr>
          <w:rFonts w:hint="default"/>
          <w:sz w:val="28"/>
          <w:szCs w:val="28"/>
        </w:rPr>
        <w:t xml:space="preserve">Исходное положение для исполнения пхумсэ выбирается участником. </w:t>
      </w:r>
    </w:p>
    <w:p w:rsidR="00F67D7B" w:rsidRPr="00F36024" w:rsidRDefault="00F67D7B" w:rsidP="002A2A95">
      <w:pPr>
        <w:pStyle w:val="af9"/>
        <w:spacing w:after="200" w:line="276" w:lineRule="auto"/>
        <w:ind w:left="0"/>
        <w:contextualSpacing/>
        <w:jc w:val="both"/>
        <w:rPr>
          <w:rFonts w:hint="default"/>
          <w:sz w:val="28"/>
          <w:szCs w:val="28"/>
        </w:rPr>
      </w:pPr>
      <w:r w:rsidRPr="00F36024">
        <w:rPr>
          <w:rFonts w:hint="default"/>
          <w:sz w:val="28"/>
          <w:szCs w:val="28"/>
        </w:rPr>
        <w:t>Музыка и хореография выбираются участниками.</w:t>
      </w:r>
    </w:p>
    <w:p w:rsidR="00F67D7B" w:rsidRPr="00F36024" w:rsidRDefault="00F67D7B" w:rsidP="002A2A95">
      <w:pPr>
        <w:pStyle w:val="af9"/>
        <w:spacing w:after="200" w:line="276" w:lineRule="auto"/>
        <w:ind w:left="0"/>
        <w:contextualSpacing/>
        <w:jc w:val="both"/>
        <w:rPr>
          <w:rFonts w:hint="default"/>
          <w:sz w:val="28"/>
          <w:szCs w:val="28"/>
        </w:rPr>
      </w:pPr>
      <w:r w:rsidRPr="00F36024">
        <w:rPr>
          <w:rFonts w:hint="default"/>
          <w:sz w:val="28"/>
          <w:szCs w:val="28"/>
        </w:rPr>
        <w:t>Исполняемые движения должны относиться к технике</w:t>
      </w:r>
      <w:r w:rsidR="00B43077">
        <w:rPr>
          <w:rFonts w:hint="default"/>
          <w:sz w:val="28"/>
          <w:szCs w:val="28"/>
        </w:rPr>
        <w:t xml:space="preserve"> </w:t>
      </w:r>
      <w:r w:rsidR="00C00B31" w:rsidRPr="00F36024">
        <w:rPr>
          <w:rFonts w:hint="default"/>
          <w:sz w:val="28"/>
          <w:szCs w:val="28"/>
        </w:rPr>
        <w:t>тхэквондо</w:t>
      </w:r>
      <w:r w:rsidRPr="00F36024">
        <w:rPr>
          <w:rFonts w:hint="default"/>
          <w:sz w:val="28"/>
          <w:szCs w:val="28"/>
        </w:rPr>
        <w:t xml:space="preserve">. </w:t>
      </w:r>
    </w:p>
    <w:p w:rsidR="00F67D7B" w:rsidRPr="00F36024" w:rsidRDefault="00F67D7B" w:rsidP="002A2A95">
      <w:pPr>
        <w:jc w:val="both"/>
        <w:rPr>
          <w:b/>
          <w:sz w:val="28"/>
          <w:szCs w:val="28"/>
        </w:rPr>
      </w:pPr>
      <w:r w:rsidRPr="00F36024">
        <w:rPr>
          <w:b/>
          <w:sz w:val="28"/>
          <w:szCs w:val="28"/>
        </w:rPr>
        <w:t>Статья 5.4. Продолжительность выступления</w:t>
      </w:r>
    </w:p>
    <w:p w:rsidR="00C04BF7" w:rsidRPr="00F36024" w:rsidRDefault="00C04BF7" w:rsidP="002A2A95">
      <w:pPr>
        <w:jc w:val="both"/>
        <w:rPr>
          <w:sz w:val="28"/>
          <w:szCs w:val="28"/>
        </w:rPr>
      </w:pPr>
      <w:r w:rsidRPr="00F36024">
        <w:rPr>
          <w:sz w:val="28"/>
          <w:szCs w:val="28"/>
        </w:rPr>
        <w:t xml:space="preserve">Продолжительность выступления определяется Правилами. </w:t>
      </w:r>
    </w:p>
    <w:p w:rsidR="00C04BF7" w:rsidRPr="00F36024" w:rsidRDefault="007400B1" w:rsidP="002A2A95">
      <w:pPr>
        <w:pStyle w:val="af9"/>
        <w:numPr>
          <w:ilvl w:val="1"/>
          <w:numId w:val="12"/>
        </w:numPr>
        <w:tabs>
          <w:tab w:val="left" w:pos="567"/>
        </w:tabs>
        <w:ind w:left="0" w:firstLine="0"/>
        <w:jc w:val="both"/>
        <w:rPr>
          <w:rFonts w:hint="default"/>
          <w:sz w:val="28"/>
          <w:szCs w:val="28"/>
        </w:rPr>
      </w:pPr>
      <w:r w:rsidRPr="00F36024">
        <w:rPr>
          <w:rFonts w:hint="default"/>
          <w:sz w:val="28"/>
          <w:szCs w:val="28"/>
        </w:rPr>
        <w:t>С</w:t>
      </w:r>
      <w:r w:rsidR="00C04BF7" w:rsidRPr="00F36024">
        <w:rPr>
          <w:rFonts w:hint="default"/>
          <w:sz w:val="28"/>
          <w:szCs w:val="28"/>
        </w:rPr>
        <w:t>оревнования</w:t>
      </w:r>
      <w:r w:rsidRPr="00F36024">
        <w:rPr>
          <w:rFonts w:hint="default"/>
          <w:sz w:val="28"/>
          <w:szCs w:val="28"/>
        </w:rPr>
        <w:t xml:space="preserve"> по пхумсэ в категориях: индивидуальная программа</w:t>
      </w:r>
      <w:r w:rsidR="00C04BF7" w:rsidRPr="00F36024">
        <w:rPr>
          <w:rFonts w:hint="default"/>
          <w:sz w:val="28"/>
          <w:szCs w:val="28"/>
        </w:rPr>
        <w:t>, двойки смешанные и тройки от 30 до 90 секунд</w:t>
      </w:r>
      <w:r w:rsidR="005D64F2" w:rsidRPr="00F36024">
        <w:rPr>
          <w:rFonts w:hint="default"/>
          <w:sz w:val="28"/>
          <w:szCs w:val="28"/>
        </w:rPr>
        <w:t>.</w:t>
      </w:r>
    </w:p>
    <w:p w:rsidR="00C04BF7" w:rsidRPr="00F36024" w:rsidRDefault="007400B1" w:rsidP="002A2A95">
      <w:pPr>
        <w:pStyle w:val="af9"/>
        <w:numPr>
          <w:ilvl w:val="1"/>
          <w:numId w:val="12"/>
        </w:numPr>
        <w:tabs>
          <w:tab w:val="left" w:pos="567"/>
        </w:tabs>
        <w:ind w:left="0" w:firstLine="0"/>
        <w:jc w:val="both"/>
        <w:rPr>
          <w:rFonts w:hint="default"/>
          <w:sz w:val="28"/>
          <w:szCs w:val="28"/>
        </w:rPr>
      </w:pPr>
      <w:r w:rsidRPr="00F36024">
        <w:rPr>
          <w:rFonts w:hint="default"/>
          <w:sz w:val="28"/>
          <w:szCs w:val="28"/>
        </w:rPr>
        <w:t>Соревнования по пхумсэ фристайл в категориях: индивидуальная программа</w:t>
      </w:r>
      <w:r w:rsidR="00C04BF7" w:rsidRPr="00F36024">
        <w:rPr>
          <w:rFonts w:hint="default"/>
          <w:sz w:val="28"/>
          <w:szCs w:val="28"/>
        </w:rPr>
        <w:t>, двойки смешанные и пятерки смешанные от 60 до 70 секунд</w:t>
      </w:r>
      <w:r w:rsidR="005D64F2" w:rsidRPr="00F36024">
        <w:rPr>
          <w:rFonts w:hint="default"/>
          <w:sz w:val="28"/>
          <w:szCs w:val="28"/>
        </w:rPr>
        <w:t>.</w:t>
      </w:r>
    </w:p>
    <w:p w:rsidR="00C04BF7" w:rsidRPr="00F36024" w:rsidRDefault="00C04BF7" w:rsidP="002A2A95">
      <w:pPr>
        <w:pStyle w:val="af9"/>
        <w:numPr>
          <w:ilvl w:val="1"/>
          <w:numId w:val="12"/>
        </w:numPr>
        <w:tabs>
          <w:tab w:val="left" w:pos="567"/>
        </w:tabs>
        <w:spacing w:after="200"/>
        <w:ind w:left="0" w:firstLine="0"/>
        <w:jc w:val="both"/>
        <w:rPr>
          <w:rFonts w:hint="default"/>
          <w:sz w:val="28"/>
          <w:szCs w:val="28"/>
        </w:rPr>
      </w:pPr>
      <w:r w:rsidRPr="00F36024">
        <w:rPr>
          <w:rFonts w:hint="default"/>
          <w:sz w:val="28"/>
          <w:szCs w:val="28"/>
        </w:rPr>
        <w:t xml:space="preserve"> Перерыв между первым и вторым пхумсэ составляется от 30 до 60 секунд</w:t>
      </w:r>
      <w:r w:rsidR="005D64F2" w:rsidRPr="00F36024">
        <w:rPr>
          <w:rFonts w:hint="default"/>
          <w:sz w:val="28"/>
          <w:szCs w:val="28"/>
        </w:rPr>
        <w:t>.</w:t>
      </w:r>
      <w:r w:rsidRPr="00F36024">
        <w:rPr>
          <w:rFonts w:hint="default"/>
          <w:sz w:val="28"/>
          <w:szCs w:val="28"/>
        </w:rPr>
        <w:tab/>
      </w:r>
    </w:p>
    <w:p w:rsidR="00C04BF7" w:rsidRPr="00F36024" w:rsidRDefault="00060C87" w:rsidP="002A2A95">
      <w:pPr>
        <w:jc w:val="both"/>
        <w:rPr>
          <w:b/>
          <w:sz w:val="28"/>
          <w:szCs w:val="28"/>
        </w:rPr>
      </w:pPr>
      <w:r w:rsidRPr="00F36024">
        <w:rPr>
          <w:b/>
          <w:sz w:val="28"/>
          <w:szCs w:val="28"/>
        </w:rPr>
        <w:t>Статья 5.5</w:t>
      </w:r>
      <w:r w:rsidR="00C04BF7" w:rsidRPr="00F36024">
        <w:rPr>
          <w:b/>
          <w:sz w:val="28"/>
          <w:szCs w:val="28"/>
        </w:rPr>
        <w:t>. Процедура соревнований</w:t>
      </w:r>
    </w:p>
    <w:p w:rsidR="00C04BF7" w:rsidRPr="00F36024" w:rsidRDefault="00C04BF7" w:rsidP="002A2A95">
      <w:pPr>
        <w:numPr>
          <w:ilvl w:val="0"/>
          <w:numId w:val="13"/>
        </w:numPr>
        <w:tabs>
          <w:tab w:val="left" w:pos="567"/>
        </w:tabs>
        <w:spacing w:after="200"/>
        <w:ind w:left="0" w:firstLine="0"/>
        <w:contextualSpacing/>
        <w:jc w:val="both"/>
        <w:rPr>
          <w:sz w:val="28"/>
          <w:szCs w:val="28"/>
        </w:rPr>
      </w:pPr>
      <w:r w:rsidRPr="00F36024">
        <w:rPr>
          <w:sz w:val="28"/>
          <w:szCs w:val="28"/>
        </w:rPr>
        <w:t>Вызов участников: За тридцать минут до начала выступлений, имена участников должны быть объявлены три раза. Участник, не появившейся в зоне соревнований после команды координатора «</w:t>
      </w:r>
      <w:proofErr w:type="spellStart"/>
      <w:r w:rsidRPr="00F36024">
        <w:rPr>
          <w:sz w:val="28"/>
          <w:szCs w:val="28"/>
        </w:rPr>
        <w:t>Чульджон</w:t>
      </w:r>
      <w:proofErr w:type="spellEnd"/>
      <w:r w:rsidRPr="00F36024">
        <w:rPr>
          <w:sz w:val="28"/>
          <w:szCs w:val="28"/>
        </w:rPr>
        <w:t>»(«</w:t>
      </w:r>
      <w:proofErr w:type="spellStart"/>
      <w:r w:rsidRPr="00F36024">
        <w:rPr>
          <w:sz w:val="28"/>
          <w:szCs w:val="28"/>
          <w:lang w:val="en-US"/>
        </w:rPr>
        <w:t>Chool</w:t>
      </w:r>
      <w:proofErr w:type="spellEnd"/>
      <w:r w:rsidRPr="00F36024">
        <w:rPr>
          <w:sz w:val="28"/>
          <w:szCs w:val="28"/>
        </w:rPr>
        <w:t>-</w:t>
      </w:r>
      <w:proofErr w:type="spellStart"/>
      <w:r w:rsidRPr="00F36024">
        <w:rPr>
          <w:sz w:val="28"/>
          <w:szCs w:val="28"/>
          <w:lang w:val="en-US"/>
        </w:rPr>
        <w:t>jeon</w:t>
      </w:r>
      <w:proofErr w:type="spellEnd"/>
      <w:r w:rsidRPr="00F36024">
        <w:rPr>
          <w:sz w:val="28"/>
          <w:szCs w:val="28"/>
        </w:rPr>
        <w:t>»), объявляется проигравшим ввиду отсутствия (WDR) и не допускает к соревнованиям.</w:t>
      </w:r>
    </w:p>
    <w:p w:rsidR="00C04BF7" w:rsidRPr="00F36024" w:rsidRDefault="00C04BF7" w:rsidP="002A2A95">
      <w:pPr>
        <w:numPr>
          <w:ilvl w:val="0"/>
          <w:numId w:val="13"/>
        </w:numPr>
        <w:tabs>
          <w:tab w:val="left" w:pos="567"/>
        </w:tabs>
        <w:spacing w:after="200"/>
        <w:ind w:left="0" w:firstLine="0"/>
        <w:contextualSpacing/>
        <w:jc w:val="both"/>
        <w:rPr>
          <w:sz w:val="28"/>
          <w:szCs w:val="28"/>
        </w:rPr>
      </w:pPr>
      <w:r w:rsidRPr="00F36024">
        <w:rPr>
          <w:sz w:val="28"/>
          <w:szCs w:val="28"/>
        </w:rPr>
        <w:t>Проверка униформы и физического состояния: После вызова участник должен пройти специальную проверку униформы у судьи при участниках.</w:t>
      </w:r>
    </w:p>
    <w:p w:rsidR="00C04BF7" w:rsidRPr="00F36024" w:rsidRDefault="00C04BF7" w:rsidP="002A2A95">
      <w:pPr>
        <w:numPr>
          <w:ilvl w:val="0"/>
          <w:numId w:val="13"/>
        </w:numPr>
        <w:tabs>
          <w:tab w:val="left" w:pos="567"/>
        </w:tabs>
        <w:spacing w:after="200"/>
        <w:ind w:left="0" w:firstLine="0"/>
        <w:contextualSpacing/>
        <w:jc w:val="both"/>
        <w:rPr>
          <w:sz w:val="28"/>
          <w:szCs w:val="28"/>
        </w:rPr>
      </w:pPr>
      <w:r w:rsidRPr="00F36024">
        <w:rPr>
          <w:sz w:val="28"/>
          <w:szCs w:val="28"/>
        </w:rPr>
        <w:t>Выход в зону выступления: После осмотра, участник входит с одним тренером (секундантом) в зону ожидания. Без секунданта участник не допускается в зону выступления.</w:t>
      </w:r>
    </w:p>
    <w:p w:rsidR="00C04BF7" w:rsidRPr="00F36024" w:rsidRDefault="00C04BF7" w:rsidP="002A2A95">
      <w:pPr>
        <w:numPr>
          <w:ilvl w:val="0"/>
          <w:numId w:val="13"/>
        </w:numPr>
        <w:tabs>
          <w:tab w:val="left" w:pos="567"/>
        </w:tabs>
        <w:spacing w:after="200"/>
        <w:ind w:left="0" w:firstLine="0"/>
        <w:contextualSpacing/>
        <w:jc w:val="both"/>
        <w:rPr>
          <w:sz w:val="28"/>
          <w:szCs w:val="28"/>
        </w:rPr>
      </w:pPr>
      <w:r w:rsidRPr="00F36024">
        <w:rPr>
          <w:sz w:val="28"/>
          <w:szCs w:val="28"/>
        </w:rPr>
        <w:t>Действия участников до и после выступления</w:t>
      </w:r>
    </w:p>
    <w:p w:rsidR="00C04BF7" w:rsidRPr="00F36024" w:rsidRDefault="00C04BF7" w:rsidP="002A2A95">
      <w:pPr>
        <w:numPr>
          <w:ilvl w:val="1"/>
          <w:numId w:val="30"/>
        </w:numPr>
        <w:tabs>
          <w:tab w:val="left" w:pos="567"/>
        </w:tabs>
        <w:spacing w:after="200"/>
        <w:ind w:left="0" w:firstLine="0"/>
        <w:contextualSpacing/>
        <w:jc w:val="both"/>
        <w:rPr>
          <w:sz w:val="28"/>
          <w:szCs w:val="28"/>
        </w:rPr>
      </w:pPr>
      <w:proofErr w:type="gramStart"/>
      <w:r w:rsidRPr="00F36024">
        <w:rPr>
          <w:sz w:val="28"/>
          <w:szCs w:val="28"/>
        </w:rPr>
        <w:t>Выступление начинается после объявления команд координатора «</w:t>
      </w:r>
      <w:proofErr w:type="spellStart"/>
      <w:r w:rsidRPr="00F36024">
        <w:rPr>
          <w:sz w:val="28"/>
          <w:szCs w:val="28"/>
        </w:rPr>
        <w:t>Чульджон</w:t>
      </w:r>
      <w:proofErr w:type="spellEnd"/>
      <w:r w:rsidRPr="00F36024">
        <w:rPr>
          <w:sz w:val="28"/>
          <w:szCs w:val="28"/>
        </w:rPr>
        <w:t>»(«</w:t>
      </w:r>
      <w:proofErr w:type="spellStart"/>
      <w:r w:rsidRPr="00F36024">
        <w:rPr>
          <w:sz w:val="28"/>
          <w:szCs w:val="28"/>
          <w:lang w:val="en-US"/>
        </w:rPr>
        <w:t>Chool</w:t>
      </w:r>
      <w:proofErr w:type="spellEnd"/>
      <w:r w:rsidRPr="00F36024">
        <w:rPr>
          <w:sz w:val="28"/>
          <w:szCs w:val="28"/>
        </w:rPr>
        <w:t>-</w:t>
      </w:r>
      <w:proofErr w:type="spellStart"/>
      <w:r w:rsidRPr="00F36024">
        <w:rPr>
          <w:sz w:val="28"/>
          <w:szCs w:val="28"/>
          <w:lang w:val="en-US"/>
        </w:rPr>
        <w:t>jeon</w:t>
      </w:r>
      <w:proofErr w:type="spellEnd"/>
      <w:r w:rsidRPr="00F36024">
        <w:rPr>
          <w:sz w:val="28"/>
          <w:szCs w:val="28"/>
        </w:rPr>
        <w:t>»), «</w:t>
      </w:r>
      <w:proofErr w:type="spellStart"/>
      <w:r w:rsidRPr="00F36024">
        <w:rPr>
          <w:sz w:val="28"/>
          <w:szCs w:val="28"/>
        </w:rPr>
        <w:t>Чарёт</w:t>
      </w:r>
      <w:proofErr w:type="spellEnd"/>
      <w:r w:rsidRPr="00F36024">
        <w:rPr>
          <w:sz w:val="28"/>
          <w:szCs w:val="28"/>
        </w:rPr>
        <w:t>»(«</w:t>
      </w:r>
      <w:proofErr w:type="spellStart"/>
      <w:r w:rsidRPr="00F36024">
        <w:rPr>
          <w:sz w:val="28"/>
          <w:szCs w:val="28"/>
        </w:rPr>
        <w:t>Charyeot</w:t>
      </w:r>
      <w:proofErr w:type="spellEnd"/>
      <w:r w:rsidRPr="00F36024">
        <w:rPr>
          <w:sz w:val="28"/>
          <w:szCs w:val="28"/>
        </w:rPr>
        <w:t>»), «</w:t>
      </w:r>
      <w:proofErr w:type="spellStart"/>
      <w:r w:rsidRPr="00F36024">
        <w:rPr>
          <w:sz w:val="28"/>
          <w:szCs w:val="28"/>
        </w:rPr>
        <w:t>Кюне</w:t>
      </w:r>
      <w:proofErr w:type="spellEnd"/>
      <w:r w:rsidRPr="00F36024">
        <w:rPr>
          <w:sz w:val="28"/>
          <w:szCs w:val="28"/>
        </w:rPr>
        <w:t>»(«</w:t>
      </w:r>
      <w:proofErr w:type="spellStart"/>
      <w:r w:rsidRPr="00F36024">
        <w:rPr>
          <w:sz w:val="28"/>
          <w:szCs w:val="28"/>
        </w:rPr>
        <w:t>Kyeongrye</w:t>
      </w:r>
      <w:proofErr w:type="spellEnd"/>
      <w:r w:rsidRPr="00F36024">
        <w:rPr>
          <w:sz w:val="28"/>
          <w:szCs w:val="28"/>
        </w:rPr>
        <w:t>») «</w:t>
      </w:r>
      <w:proofErr w:type="spellStart"/>
      <w:r w:rsidR="00EE496D" w:rsidRPr="00F36024">
        <w:rPr>
          <w:sz w:val="28"/>
          <w:szCs w:val="28"/>
        </w:rPr>
        <w:t>Чумби</w:t>
      </w:r>
      <w:proofErr w:type="spellEnd"/>
      <w:r w:rsidRPr="00F36024">
        <w:rPr>
          <w:sz w:val="28"/>
          <w:szCs w:val="28"/>
        </w:rPr>
        <w:t>»(«</w:t>
      </w:r>
      <w:proofErr w:type="spellStart"/>
      <w:r w:rsidRPr="00F36024">
        <w:rPr>
          <w:sz w:val="28"/>
          <w:szCs w:val="28"/>
        </w:rPr>
        <w:t>Joon-bi</w:t>
      </w:r>
      <w:proofErr w:type="spellEnd"/>
      <w:r w:rsidRPr="00F36024">
        <w:rPr>
          <w:sz w:val="28"/>
          <w:szCs w:val="28"/>
        </w:rPr>
        <w:t>» и «</w:t>
      </w:r>
      <w:proofErr w:type="spellStart"/>
      <w:r w:rsidRPr="00F36024">
        <w:rPr>
          <w:sz w:val="28"/>
          <w:szCs w:val="28"/>
        </w:rPr>
        <w:t>Сиджак</w:t>
      </w:r>
      <w:proofErr w:type="spellEnd"/>
      <w:r w:rsidRPr="00F36024">
        <w:rPr>
          <w:sz w:val="28"/>
          <w:szCs w:val="28"/>
        </w:rPr>
        <w:t>»(«</w:t>
      </w:r>
      <w:proofErr w:type="spellStart"/>
      <w:r w:rsidRPr="00F36024">
        <w:rPr>
          <w:sz w:val="28"/>
          <w:szCs w:val="28"/>
        </w:rPr>
        <w:t>Shi-jak</w:t>
      </w:r>
      <w:proofErr w:type="spellEnd"/>
      <w:r w:rsidRPr="00F36024">
        <w:rPr>
          <w:sz w:val="28"/>
          <w:szCs w:val="28"/>
        </w:rPr>
        <w:t>»)</w:t>
      </w:r>
      <w:proofErr w:type="gramEnd"/>
    </w:p>
    <w:p w:rsidR="00C04BF7" w:rsidRPr="00F36024" w:rsidRDefault="00C04BF7" w:rsidP="002A2A95">
      <w:pPr>
        <w:numPr>
          <w:ilvl w:val="1"/>
          <w:numId w:val="30"/>
        </w:numPr>
        <w:tabs>
          <w:tab w:val="left" w:pos="567"/>
        </w:tabs>
        <w:spacing w:after="200"/>
        <w:ind w:left="0" w:firstLine="0"/>
        <w:contextualSpacing/>
        <w:jc w:val="both"/>
        <w:rPr>
          <w:sz w:val="28"/>
          <w:szCs w:val="28"/>
        </w:rPr>
      </w:pPr>
      <w:r w:rsidRPr="00F36024">
        <w:rPr>
          <w:sz w:val="28"/>
          <w:szCs w:val="28"/>
        </w:rPr>
        <w:t>После окончания каждого пхумсэ, участники должны остаться на месте и сделать поклон по команде координатора: «</w:t>
      </w:r>
      <w:proofErr w:type="spellStart"/>
      <w:r w:rsidRPr="00F36024">
        <w:rPr>
          <w:sz w:val="28"/>
          <w:szCs w:val="28"/>
        </w:rPr>
        <w:t>Баро</w:t>
      </w:r>
      <w:proofErr w:type="spellEnd"/>
      <w:r w:rsidRPr="00F36024">
        <w:rPr>
          <w:sz w:val="28"/>
          <w:szCs w:val="28"/>
        </w:rPr>
        <w:t xml:space="preserve">, </w:t>
      </w:r>
      <w:proofErr w:type="spellStart"/>
      <w:r w:rsidRPr="00F36024">
        <w:rPr>
          <w:sz w:val="28"/>
          <w:szCs w:val="28"/>
        </w:rPr>
        <w:t>Чарёт</w:t>
      </w:r>
      <w:proofErr w:type="spellEnd"/>
      <w:r w:rsidRPr="00F36024">
        <w:rPr>
          <w:sz w:val="28"/>
          <w:szCs w:val="28"/>
        </w:rPr>
        <w:t xml:space="preserve">, </w:t>
      </w:r>
      <w:proofErr w:type="spellStart"/>
      <w:r w:rsidRPr="00F36024">
        <w:rPr>
          <w:sz w:val="28"/>
          <w:szCs w:val="28"/>
        </w:rPr>
        <w:t>Кюне</w:t>
      </w:r>
      <w:proofErr w:type="spellEnd"/>
      <w:r w:rsidRPr="00F36024">
        <w:rPr>
          <w:sz w:val="28"/>
          <w:szCs w:val="28"/>
        </w:rPr>
        <w:t>». Участники должны стоять и ждать так до объявления оценок «</w:t>
      </w:r>
      <w:proofErr w:type="spellStart"/>
      <w:r w:rsidRPr="00F36024">
        <w:rPr>
          <w:sz w:val="28"/>
          <w:szCs w:val="28"/>
        </w:rPr>
        <w:t>Пьёчул</w:t>
      </w:r>
      <w:proofErr w:type="spellEnd"/>
      <w:r w:rsidRPr="00F36024">
        <w:rPr>
          <w:sz w:val="28"/>
          <w:szCs w:val="28"/>
        </w:rPr>
        <w:t>»(«</w:t>
      </w:r>
      <w:proofErr w:type="spellStart"/>
      <w:r w:rsidRPr="00F36024">
        <w:rPr>
          <w:sz w:val="28"/>
          <w:szCs w:val="28"/>
        </w:rPr>
        <w:t>Pyo-chul</w:t>
      </w:r>
      <w:proofErr w:type="spellEnd"/>
      <w:r w:rsidRPr="00F36024">
        <w:rPr>
          <w:sz w:val="28"/>
          <w:szCs w:val="28"/>
        </w:rPr>
        <w:t>»)</w:t>
      </w:r>
    </w:p>
    <w:p w:rsidR="00C04BF7" w:rsidRPr="00F36024" w:rsidRDefault="00C04BF7" w:rsidP="002A2A95">
      <w:pPr>
        <w:numPr>
          <w:ilvl w:val="1"/>
          <w:numId w:val="30"/>
        </w:numPr>
        <w:tabs>
          <w:tab w:val="left" w:pos="567"/>
        </w:tabs>
        <w:spacing w:after="200"/>
        <w:ind w:left="0" w:firstLine="0"/>
        <w:contextualSpacing/>
        <w:jc w:val="both"/>
        <w:rPr>
          <w:sz w:val="28"/>
          <w:szCs w:val="28"/>
        </w:rPr>
      </w:pPr>
      <w:r w:rsidRPr="00F36024">
        <w:rPr>
          <w:sz w:val="28"/>
          <w:szCs w:val="28"/>
        </w:rPr>
        <w:t xml:space="preserve"> Рефери должен объявить победителя исходя из результатов судейства.</w:t>
      </w:r>
    </w:p>
    <w:p w:rsidR="00C04BF7" w:rsidRPr="00F36024" w:rsidRDefault="00C04BF7" w:rsidP="002A2A95">
      <w:pPr>
        <w:numPr>
          <w:ilvl w:val="1"/>
          <w:numId w:val="30"/>
        </w:numPr>
        <w:tabs>
          <w:tab w:val="left" w:pos="567"/>
        </w:tabs>
        <w:spacing w:after="200"/>
        <w:ind w:left="0" w:firstLine="0"/>
        <w:contextualSpacing/>
        <w:jc w:val="both"/>
        <w:rPr>
          <w:sz w:val="28"/>
          <w:szCs w:val="28"/>
        </w:rPr>
      </w:pPr>
      <w:r w:rsidRPr="00F36024">
        <w:rPr>
          <w:sz w:val="28"/>
          <w:szCs w:val="28"/>
        </w:rPr>
        <w:t>По команде «</w:t>
      </w:r>
      <w:proofErr w:type="spellStart"/>
      <w:r w:rsidRPr="00F36024">
        <w:rPr>
          <w:sz w:val="28"/>
          <w:szCs w:val="28"/>
        </w:rPr>
        <w:t>Тайджон</w:t>
      </w:r>
      <w:proofErr w:type="spellEnd"/>
      <w:r w:rsidRPr="00F36024">
        <w:rPr>
          <w:sz w:val="28"/>
          <w:szCs w:val="28"/>
        </w:rPr>
        <w:t>»(«</w:t>
      </w:r>
      <w:proofErr w:type="spellStart"/>
      <w:r w:rsidRPr="00F36024">
        <w:rPr>
          <w:sz w:val="28"/>
          <w:szCs w:val="28"/>
        </w:rPr>
        <w:t>Tuae-jahhg</w:t>
      </w:r>
      <w:proofErr w:type="spellEnd"/>
      <w:r w:rsidRPr="00F36024">
        <w:rPr>
          <w:sz w:val="28"/>
          <w:szCs w:val="28"/>
        </w:rPr>
        <w:t>») участники покидают зону выступления.</w:t>
      </w:r>
    </w:p>
    <w:p w:rsidR="00C04BF7" w:rsidRPr="00F36024" w:rsidRDefault="00C04BF7" w:rsidP="002A2A95">
      <w:pPr>
        <w:contextualSpacing/>
        <w:jc w:val="both"/>
        <w:rPr>
          <w:b/>
          <w:sz w:val="28"/>
          <w:szCs w:val="28"/>
        </w:rPr>
      </w:pPr>
      <w:r w:rsidRPr="00F36024">
        <w:rPr>
          <w:b/>
          <w:sz w:val="28"/>
          <w:szCs w:val="28"/>
        </w:rPr>
        <w:t>Методы процедуры соревнований</w:t>
      </w:r>
    </w:p>
    <w:p w:rsidR="00C04BF7" w:rsidRPr="00F36024" w:rsidRDefault="00C04BF7" w:rsidP="002A2A95">
      <w:pPr>
        <w:jc w:val="both"/>
        <w:rPr>
          <w:sz w:val="28"/>
          <w:szCs w:val="28"/>
        </w:rPr>
      </w:pPr>
      <w:r w:rsidRPr="00F36024">
        <w:rPr>
          <w:sz w:val="28"/>
          <w:szCs w:val="28"/>
        </w:rPr>
        <w:t>(</w:t>
      </w:r>
      <w:r w:rsidRPr="00F36024">
        <w:rPr>
          <w:b/>
          <w:sz w:val="28"/>
          <w:szCs w:val="28"/>
        </w:rPr>
        <w:t>Пояснение 1</w:t>
      </w:r>
      <w:r w:rsidRPr="00F36024">
        <w:rPr>
          <w:sz w:val="28"/>
          <w:szCs w:val="28"/>
        </w:rPr>
        <w:t>)</w:t>
      </w:r>
    </w:p>
    <w:p w:rsidR="00C04BF7" w:rsidRPr="00F36024" w:rsidRDefault="00C04BF7" w:rsidP="002A2A95">
      <w:pPr>
        <w:jc w:val="both"/>
        <w:rPr>
          <w:sz w:val="28"/>
          <w:szCs w:val="28"/>
        </w:rPr>
      </w:pPr>
      <w:r w:rsidRPr="00F36024">
        <w:rPr>
          <w:sz w:val="28"/>
          <w:szCs w:val="28"/>
        </w:rPr>
        <w:t>В зоне ожидания: В зоне ожидания, участники должны ждать приглашения в зону выступлений. В это время проходит осмотр униформы.</w:t>
      </w:r>
    </w:p>
    <w:p w:rsidR="00C04BF7" w:rsidRPr="00F36024" w:rsidRDefault="00C04BF7" w:rsidP="002A2A95">
      <w:pPr>
        <w:jc w:val="both"/>
        <w:rPr>
          <w:sz w:val="28"/>
          <w:szCs w:val="28"/>
        </w:rPr>
      </w:pPr>
      <w:r w:rsidRPr="00F36024">
        <w:rPr>
          <w:sz w:val="28"/>
          <w:szCs w:val="28"/>
        </w:rPr>
        <w:t>(</w:t>
      </w:r>
      <w:r w:rsidRPr="00F36024">
        <w:rPr>
          <w:b/>
          <w:sz w:val="28"/>
          <w:szCs w:val="28"/>
        </w:rPr>
        <w:t>Пояснение 2</w:t>
      </w:r>
      <w:r w:rsidRPr="00F36024">
        <w:rPr>
          <w:sz w:val="28"/>
          <w:szCs w:val="28"/>
        </w:rPr>
        <w:t>)</w:t>
      </w:r>
    </w:p>
    <w:p w:rsidR="00C04BF7" w:rsidRPr="00F36024" w:rsidRDefault="00C04BF7" w:rsidP="002A2A95">
      <w:pPr>
        <w:contextualSpacing/>
        <w:jc w:val="both"/>
        <w:rPr>
          <w:sz w:val="28"/>
          <w:szCs w:val="28"/>
        </w:rPr>
      </w:pPr>
      <w:r w:rsidRPr="00F36024">
        <w:rPr>
          <w:sz w:val="28"/>
          <w:szCs w:val="28"/>
        </w:rPr>
        <w:t>Вызов в зону выступления: Участники должны ждать в зоне ожидания вызова судьей-координатором в зону выступления.</w:t>
      </w:r>
    </w:p>
    <w:p w:rsidR="00C04BF7" w:rsidRPr="00F36024" w:rsidRDefault="00C04BF7" w:rsidP="002A2A95">
      <w:pPr>
        <w:jc w:val="both"/>
        <w:rPr>
          <w:sz w:val="28"/>
          <w:szCs w:val="28"/>
        </w:rPr>
      </w:pPr>
      <w:r w:rsidRPr="00F36024">
        <w:rPr>
          <w:sz w:val="28"/>
          <w:szCs w:val="28"/>
        </w:rPr>
        <w:t>(</w:t>
      </w:r>
      <w:r w:rsidRPr="00F36024">
        <w:rPr>
          <w:b/>
          <w:sz w:val="28"/>
          <w:szCs w:val="28"/>
        </w:rPr>
        <w:t>Пояснение 3</w:t>
      </w:r>
      <w:r w:rsidRPr="00F36024">
        <w:rPr>
          <w:sz w:val="28"/>
          <w:szCs w:val="28"/>
        </w:rPr>
        <w:t>)</w:t>
      </w:r>
    </w:p>
    <w:p w:rsidR="00C04BF7" w:rsidRPr="00F36024" w:rsidRDefault="00C04BF7" w:rsidP="002A2A95">
      <w:pPr>
        <w:jc w:val="both"/>
        <w:rPr>
          <w:sz w:val="28"/>
          <w:szCs w:val="28"/>
        </w:rPr>
      </w:pPr>
      <w:r w:rsidRPr="00F36024">
        <w:rPr>
          <w:sz w:val="28"/>
          <w:szCs w:val="28"/>
        </w:rPr>
        <w:t>Вход в зону выступления: Участники входят в зону выступления по команде судьи-координатора «</w:t>
      </w:r>
      <w:proofErr w:type="spellStart"/>
      <w:r w:rsidRPr="00F36024">
        <w:rPr>
          <w:sz w:val="28"/>
          <w:szCs w:val="28"/>
        </w:rPr>
        <w:t>Чульджон</w:t>
      </w:r>
      <w:proofErr w:type="spellEnd"/>
      <w:r w:rsidRPr="00F36024">
        <w:rPr>
          <w:sz w:val="28"/>
          <w:szCs w:val="28"/>
        </w:rPr>
        <w:t>» («</w:t>
      </w:r>
      <w:proofErr w:type="spellStart"/>
      <w:r w:rsidRPr="00F36024">
        <w:rPr>
          <w:sz w:val="28"/>
          <w:szCs w:val="28"/>
        </w:rPr>
        <w:t>Chool-jeon</w:t>
      </w:r>
      <w:proofErr w:type="spellEnd"/>
      <w:r w:rsidRPr="00F36024">
        <w:rPr>
          <w:sz w:val="28"/>
          <w:szCs w:val="28"/>
        </w:rPr>
        <w:t>» - Вход).</w:t>
      </w:r>
    </w:p>
    <w:p w:rsidR="00C04BF7" w:rsidRPr="00F36024" w:rsidRDefault="00C04BF7" w:rsidP="002A2A95">
      <w:pPr>
        <w:jc w:val="both"/>
        <w:rPr>
          <w:sz w:val="28"/>
          <w:szCs w:val="28"/>
        </w:rPr>
      </w:pPr>
      <w:r w:rsidRPr="00F36024">
        <w:rPr>
          <w:sz w:val="28"/>
          <w:szCs w:val="28"/>
        </w:rPr>
        <w:t>(</w:t>
      </w:r>
      <w:r w:rsidRPr="00F36024">
        <w:rPr>
          <w:b/>
          <w:sz w:val="28"/>
          <w:szCs w:val="28"/>
        </w:rPr>
        <w:t>Пояснение 4</w:t>
      </w:r>
      <w:r w:rsidRPr="00F36024">
        <w:rPr>
          <w:sz w:val="28"/>
          <w:szCs w:val="28"/>
        </w:rPr>
        <w:t>)</w:t>
      </w:r>
    </w:p>
    <w:p w:rsidR="00C04BF7" w:rsidRPr="00F36024" w:rsidRDefault="00C04BF7" w:rsidP="002A2A95">
      <w:pPr>
        <w:jc w:val="both"/>
        <w:rPr>
          <w:sz w:val="28"/>
          <w:szCs w:val="28"/>
        </w:rPr>
      </w:pPr>
      <w:r w:rsidRPr="00F36024">
        <w:rPr>
          <w:sz w:val="28"/>
          <w:szCs w:val="28"/>
        </w:rPr>
        <w:t>- Система отрезания (</w:t>
      </w:r>
      <w:proofErr w:type="spellStart"/>
      <w:r w:rsidRPr="00F36024">
        <w:rPr>
          <w:sz w:val="28"/>
          <w:szCs w:val="28"/>
        </w:rPr>
        <w:t>CutoffSystem</w:t>
      </w:r>
      <w:proofErr w:type="spellEnd"/>
      <w:r w:rsidRPr="00F36024">
        <w:rPr>
          <w:sz w:val="28"/>
          <w:szCs w:val="28"/>
        </w:rPr>
        <w:t>): участники должны встать лицом к судьям  на 1-ой Ограничительной линии  и  по команде судьи-координатора «</w:t>
      </w:r>
      <w:proofErr w:type="spellStart"/>
      <w:r w:rsidRPr="00F36024">
        <w:rPr>
          <w:sz w:val="28"/>
          <w:szCs w:val="28"/>
        </w:rPr>
        <w:t>Чарёт</w:t>
      </w:r>
      <w:proofErr w:type="spellEnd"/>
      <w:r w:rsidRPr="00F36024">
        <w:rPr>
          <w:sz w:val="28"/>
          <w:szCs w:val="28"/>
        </w:rPr>
        <w:t>» («</w:t>
      </w:r>
      <w:proofErr w:type="spellStart"/>
      <w:r w:rsidRPr="00F36024">
        <w:rPr>
          <w:sz w:val="28"/>
          <w:szCs w:val="28"/>
        </w:rPr>
        <w:t>Charyeot</w:t>
      </w:r>
      <w:proofErr w:type="spellEnd"/>
      <w:r w:rsidRPr="00F36024">
        <w:rPr>
          <w:sz w:val="28"/>
          <w:szCs w:val="28"/>
        </w:rPr>
        <w:t>» - Внимание), «</w:t>
      </w:r>
      <w:proofErr w:type="spellStart"/>
      <w:r w:rsidRPr="00F36024">
        <w:rPr>
          <w:sz w:val="28"/>
          <w:szCs w:val="28"/>
        </w:rPr>
        <w:t>Кюне</w:t>
      </w:r>
      <w:proofErr w:type="spellEnd"/>
      <w:r w:rsidRPr="00F36024">
        <w:rPr>
          <w:sz w:val="28"/>
          <w:szCs w:val="28"/>
        </w:rPr>
        <w:t>» («</w:t>
      </w:r>
      <w:proofErr w:type="spellStart"/>
      <w:r w:rsidRPr="00F36024">
        <w:rPr>
          <w:sz w:val="28"/>
          <w:szCs w:val="28"/>
        </w:rPr>
        <w:t>Kyeongrye</w:t>
      </w:r>
      <w:proofErr w:type="spellEnd"/>
      <w:r w:rsidRPr="00F36024">
        <w:rPr>
          <w:sz w:val="28"/>
          <w:szCs w:val="28"/>
        </w:rPr>
        <w:t>» - Поклон) должны сделать поклон.</w:t>
      </w:r>
    </w:p>
    <w:p w:rsidR="00C04BF7" w:rsidRPr="00F36024" w:rsidRDefault="00C04BF7" w:rsidP="002A2A95">
      <w:pPr>
        <w:jc w:val="both"/>
        <w:rPr>
          <w:sz w:val="28"/>
          <w:szCs w:val="28"/>
        </w:rPr>
      </w:pPr>
      <w:r w:rsidRPr="00F36024">
        <w:rPr>
          <w:sz w:val="28"/>
          <w:szCs w:val="28"/>
        </w:rPr>
        <w:t>- Система выбывания после первого поражения (</w:t>
      </w:r>
      <w:proofErr w:type="spellStart"/>
      <w:r w:rsidRPr="00F36024">
        <w:rPr>
          <w:sz w:val="28"/>
          <w:szCs w:val="28"/>
        </w:rPr>
        <w:t>SingleeliminationSystem</w:t>
      </w:r>
      <w:proofErr w:type="spellEnd"/>
      <w:r w:rsidRPr="00F36024">
        <w:rPr>
          <w:sz w:val="28"/>
          <w:szCs w:val="28"/>
        </w:rPr>
        <w:t xml:space="preserve">): В индивидуальных </w:t>
      </w:r>
      <w:proofErr w:type="gramStart"/>
      <w:r w:rsidRPr="00F36024">
        <w:rPr>
          <w:sz w:val="28"/>
          <w:szCs w:val="28"/>
        </w:rPr>
        <w:t>соревнованиях</w:t>
      </w:r>
      <w:proofErr w:type="gramEnd"/>
      <w:r w:rsidRPr="00F36024">
        <w:rPr>
          <w:sz w:val="28"/>
          <w:szCs w:val="28"/>
        </w:rPr>
        <w:t xml:space="preserve">, двойках и тройках, участник </w:t>
      </w:r>
      <w:proofErr w:type="spellStart"/>
      <w:r w:rsidRPr="00F36024">
        <w:rPr>
          <w:sz w:val="28"/>
          <w:szCs w:val="28"/>
        </w:rPr>
        <w:t>Чон</w:t>
      </w:r>
      <w:proofErr w:type="spellEnd"/>
      <w:r w:rsidRPr="00F36024">
        <w:rPr>
          <w:sz w:val="28"/>
          <w:szCs w:val="28"/>
        </w:rPr>
        <w:t xml:space="preserve"> (</w:t>
      </w:r>
      <w:proofErr w:type="spellStart"/>
      <w:r w:rsidRPr="00F36024">
        <w:rPr>
          <w:sz w:val="28"/>
          <w:szCs w:val="28"/>
        </w:rPr>
        <w:t>Chong</w:t>
      </w:r>
      <w:proofErr w:type="spellEnd"/>
      <w:r w:rsidRPr="00F36024">
        <w:rPr>
          <w:sz w:val="28"/>
          <w:szCs w:val="28"/>
        </w:rPr>
        <w:t xml:space="preserve"> --Синий) и участник Хон (</w:t>
      </w:r>
      <w:proofErr w:type="spellStart"/>
      <w:r w:rsidRPr="00F36024">
        <w:rPr>
          <w:sz w:val="28"/>
          <w:szCs w:val="28"/>
        </w:rPr>
        <w:t>Hong</w:t>
      </w:r>
      <w:proofErr w:type="spellEnd"/>
      <w:r w:rsidRPr="00F36024">
        <w:rPr>
          <w:sz w:val="28"/>
          <w:szCs w:val="28"/>
        </w:rPr>
        <w:t xml:space="preserve"> - Красный) выходят вместе. После команды судьи-координатора «</w:t>
      </w:r>
      <w:proofErr w:type="spellStart"/>
      <w:r w:rsidRPr="00F36024">
        <w:rPr>
          <w:sz w:val="28"/>
          <w:szCs w:val="28"/>
        </w:rPr>
        <w:t>Кюне</w:t>
      </w:r>
      <w:proofErr w:type="spellEnd"/>
      <w:r w:rsidRPr="00F36024">
        <w:rPr>
          <w:sz w:val="28"/>
          <w:szCs w:val="28"/>
        </w:rPr>
        <w:t>» («</w:t>
      </w:r>
      <w:proofErr w:type="spellStart"/>
      <w:r w:rsidRPr="00F36024">
        <w:rPr>
          <w:sz w:val="28"/>
          <w:szCs w:val="28"/>
        </w:rPr>
        <w:t>Kyeongrye</w:t>
      </w:r>
      <w:proofErr w:type="spellEnd"/>
      <w:r w:rsidRPr="00F36024">
        <w:rPr>
          <w:sz w:val="28"/>
          <w:szCs w:val="28"/>
        </w:rPr>
        <w:t>» - Поклон), участник Хон (</w:t>
      </w:r>
      <w:proofErr w:type="spellStart"/>
      <w:r w:rsidRPr="00F36024">
        <w:rPr>
          <w:sz w:val="28"/>
          <w:szCs w:val="28"/>
        </w:rPr>
        <w:t>Hong</w:t>
      </w:r>
      <w:proofErr w:type="spellEnd"/>
      <w:r w:rsidRPr="00F36024">
        <w:rPr>
          <w:sz w:val="28"/>
          <w:szCs w:val="28"/>
        </w:rPr>
        <w:t xml:space="preserve"> - Красный) уходит, а участник «</w:t>
      </w:r>
      <w:proofErr w:type="spellStart"/>
      <w:r w:rsidRPr="00F36024">
        <w:rPr>
          <w:sz w:val="28"/>
          <w:szCs w:val="28"/>
        </w:rPr>
        <w:t>Чон</w:t>
      </w:r>
      <w:proofErr w:type="spellEnd"/>
      <w:r w:rsidRPr="00F36024">
        <w:rPr>
          <w:sz w:val="28"/>
          <w:szCs w:val="28"/>
        </w:rPr>
        <w:t>» (</w:t>
      </w:r>
      <w:proofErr w:type="spellStart"/>
      <w:r w:rsidRPr="00F36024">
        <w:rPr>
          <w:sz w:val="28"/>
          <w:szCs w:val="28"/>
        </w:rPr>
        <w:t>Chong</w:t>
      </w:r>
      <w:proofErr w:type="spellEnd"/>
      <w:r w:rsidRPr="00F36024">
        <w:rPr>
          <w:sz w:val="28"/>
          <w:szCs w:val="28"/>
        </w:rPr>
        <w:t xml:space="preserve"> - Синий) выполняет пхумсэ первым. </w:t>
      </w:r>
    </w:p>
    <w:p w:rsidR="00C04BF7" w:rsidRPr="00F36024" w:rsidRDefault="00C04BF7" w:rsidP="002A2A95">
      <w:pPr>
        <w:jc w:val="both"/>
        <w:rPr>
          <w:sz w:val="28"/>
          <w:szCs w:val="28"/>
        </w:rPr>
      </w:pPr>
      <w:r w:rsidRPr="00F36024">
        <w:rPr>
          <w:sz w:val="28"/>
          <w:szCs w:val="28"/>
        </w:rPr>
        <w:t>(</w:t>
      </w:r>
      <w:r w:rsidRPr="00F36024">
        <w:rPr>
          <w:b/>
          <w:sz w:val="28"/>
          <w:szCs w:val="28"/>
        </w:rPr>
        <w:t>Пояснение 5</w:t>
      </w:r>
      <w:r w:rsidRPr="00F36024">
        <w:rPr>
          <w:sz w:val="28"/>
          <w:szCs w:val="28"/>
        </w:rPr>
        <w:t>)</w:t>
      </w:r>
    </w:p>
    <w:p w:rsidR="00C04BF7" w:rsidRPr="00F36024" w:rsidRDefault="00C04BF7" w:rsidP="002A2A95">
      <w:pPr>
        <w:contextualSpacing/>
        <w:jc w:val="both"/>
        <w:rPr>
          <w:sz w:val="28"/>
          <w:szCs w:val="28"/>
        </w:rPr>
      </w:pPr>
      <w:r w:rsidRPr="00F36024">
        <w:rPr>
          <w:sz w:val="28"/>
          <w:szCs w:val="28"/>
        </w:rPr>
        <w:t>Начало выступления: Выступление начинается, когда судья-координатор объявляет о готовности «</w:t>
      </w:r>
      <w:proofErr w:type="spellStart"/>
      <w:r w:rsidR="00EE496D" w:rsidRPr="00F36024">
        <w:rPr>
          <w:sz w:val="28"/>
          <w:szCs w:val="28"/>
        </w:rPr>
        <w:t>Чумби</w:t>
      </w:r>
      <w:proofErr w:type="spellEnd"/>
      <w:r w:rsidRPr="00F36024">
        <w:rPr>
          <w:sz w:val="28"/>
          <w:szCs w:val="28"/>
        </w:rPr>
        <w:t>» («</w:t>
      </w:r>
      <w:proofErr w:type="spellStart"/>
      <w:r w:rsidRPr="00F36024">
        <w:rPr>
          <w:sz w:val="28"/>
          <w:szCs w:val="28"/>
        </w:rPr>
        <w:t>Joon-bi</w:t>
      </w:r>
      <w:proofErr w:type="spellEnd"/>
      <w:r w:rsidRPr="00F36024">
        <w:rPr>
          <w:sz w:val="28"/>
          <w:szCs w:val="28"/>
        </w:rPr>
        <w:t>» - Приготовиться). По команде «</w:t>
      </w:r>
      <w:proofErr w:type="spellStart"/>
      <w:r w:rsidRPr="00F36024">
        <w:rPr>
          <w:sz w:val="28"/>
          <w:szCs w:val="28"/>
        </w:rPr>
        <w:t>Сиджак</w:t>
      </w:r>
      <w:proofErr w:type="spellEnd"/>
      <w:r w:rsidRPr="00F36024">
        <w:rPr>
          <w:sz w:val="28"/>
          <w:szCs w:val="28"/>
        </w:rPr>
        <w:t>» («</w:t>
      </w:r>
      <w:proofErr w:type="spellStart"/>
      <w:r w:rsidRPr="00F36024">
        <w:rPr>
          <w:sz w:val="28"/>
          <w:szCs w:val="28"/>
        </w:rPr>
        <w:t>Shi-jak</w:t>
      </w:r>
      <w:proofErr w:type="spellEnd"/>
      <w:r w:rsidRPr="00F36024">
        <w:rPr>
          <w:sz w:val="28"/>
          <w:szCs w:val="28"/>
        </w:rPr>
        <w:t>» - Начали) участник начинает выполнять пхумсэ.</w:t>
      </w:r>
    </w:p>
    <w:p w:rsidR="00C04BF7" w:rsidRPr="00F36024" w:rsidRDefault="00C04BF7" w:rsidP="002A2A95">
      <w:pPr>
        <w:jc w:val="both"/>
        <w:rPr>
          <w:sz w:val="28"/>
          <w:szCs w:val="28"/>
        </w:rPr>
      </w:pPr>
      <w:r w:rsidRPr="00F36024">
        <w:rPr>
          <w:sz w:val="28"/>
          <w:szCs w:val="28"/>
        </w:rPr>
        <w:t>(</w:t>
      </w:r>
      <w:r w:rsidRPr="00F36024">
        <w:rPr>
          <w:b/>
          <w:sz w:val="28"/>
          <w:szCs w:val="28"/>
        </w:rPr>
        <w:t>Пояснение 6</w:t>
      </w:r>
      <w:r w:rsidRPr="00F36024">
        <w:rPr>
          <w:sz w:val="28"/>
          <w:szCs w:val="28"/>
        </w:rPr>
        <w:t>)</w:t>
      </w:r>
    </w:p>
    <w:p w:rsidR="00C04BF7" w:rsidRPr="00F36024" w:rsidRDefault="00C04BF7" w:rsidP="002A2A95">
      <w:pPr>
        <w:contextualSpacing/>
        <w:jc w:val="both"/>
        <w:rPr>
          <w:sz w:val="28"/>
          <w:szCs w:val="28"/>
        </w:rPr>
      </w:pPr>
      <w:r w:rsidRPr="00F36024">
        <w:rPr>
          <w:sz w:val="28"/>
          <w:szCs w:val="28"/>
        </w:rPr>
        <w:t xml:space="preserve">Завершение выступления: </w:t>
      </w:r>
    </w:p>
    <w:p w:rsidR="00C04BF7" w:rsidRPr="00F36024" w:rsidRDefault="00C04BF7" w:rsidP="002A2A95">
      <w:pPr>
        <w:contextualSpacing/>
        <w:jc w:val="both"/>
        <w:rPr>
          <w:sz w:val="28"/>
          <w:szCs w:val="28"/>
        </w:rPr>
      </w:pPr>
      <w:r w:rsidRPr="00F36024">
        <w:rPr>
          <w:sz w:val="28"/>
          <w:szCs w:val="28"/>
        </w:rPr>
        <w:t>- Система отрезания (</w:t>
      </w:r>
      <w:proofErr w:type="spellStart"/>
      <w:r w:rsidRPr="00F36024">
        <w:rPr>
          <w:sz w:val="28"/>
          <w:szCs w:val="28"/>
        </w:rPr>
        <w:t>CutoffSystem</w:t>
      </w:r>
      <w:proofErr w:type="spellEnd"/>
      <w:r w:rsidRPr="00F36024">
        <w:rPr>
          <w:sz w:val="28"/>
          <w:szCs w:val="28"/>
        </w:rPr>
        <w:t>): Участники должны перейти в положение готовности на исходной позиции, когда судья-координатор скомандует «</w:t>
      </w:r>
      <w:proofErr w:type="spellStart"/>
      <w:r w:rsidRPr="00F36024">
        <w:rPr>
          <w:sz w:val="28"/>
          <w:szCs w:val="28"/>
        </w:rPr>
        <w:t>Ba</w:t>
      </w:r>
      <w:proofErr w:type="spellEnd"/>
      <w:r w:rsidRPr="00F36024">
        <w:rPr>
          <w:sz w:val="28"/>
          <w:szCs w:val="28"/>
          <w:lang w:val="en-US"/>
        </w:rPr>
        <w:t>h</w:t>
      </w:r>
      <w:r w:rsidRPr="00F36024">
        <w:rPr>
          <w:sz w:val="28"/>
          <w:szCs w:val="28"/>
        </w:rPr>
        <w:t>-</w:t>
      </w:r>
      <w:proofErr w:type="spellStart"/>
      <w:r w:rsidRPr="00F36024">
        <w:rPr>
          <w:sz w:val="28"/>
          <w:szCs w:val="28"/>
        </w:rPr>
        <w:t>ro</w:t>
      </w:r>
      <w:proofErr w:type="spellEnd"/>
      <w:r w:rsidRPr="00F36024">
        <w:rPr>
          <w:sz w:val="28"/>
          <w:szCs w:val="28"/>
          <w:lang w:val="en-US"/>
        </w:rPr>
        <w:t>h</w:t>
      </w:r>
      <w:r w:rsidRPr="00F36024">
        <w:rPr>
          <w:sz w:val="28"/>
          <w:szCs w:val="28"/>
        </w:rPr>
        <w:t>» (закончить)</w:t>
      </w:r>
    </w:p>
    <w:p w:rsidR="00C04BF7" w:rsidRPr="00F36024" w:rsidRDefault="00C04BF7" w:rsidP="002A2A95">
      <w:pPr>
        <w:contextualSpacing/>
        <w:jc w:val="both"/>
        <w:rPr>
          <w:sz w:val="28"/>
          <w:szCs w:val="28"/>
        </w:rPr>
      </w:pPr>
      <w:r w:rsidRPr="00F36024">
        <w:rPr>
          <w:sz w:val="28"/>
          <w:szCs w:val="28"/>
        </w:rPr>
        <w:t>- Система выбывания по одному поражению (</w:t>
      </w:r>
      <w:proofErr w:type="spellStart"/>
      <w:r w:rsidRPr="00F36024">
        <w:rPr>
          <w:sz w:val="28"/>
          <w:szCs w:val="28"/>
        </w:rPr>
        <w:t>SingleeliminationSystem</w:t>
      </w:r>
      <w:proofErr w:type="spellEnd"/>
      <w:r w:rsidRPr="00F36024">
        <w:rPr>
          <w:sz w:val="28"/>
          <w:szCs w:val="28"/>
        </w:rPr>
        <w:t xml:space="preserve">): Участник </w:t>
      </w:r>
      <w:proofErr w:type="spellStart"/>
      <w:r w:rsidRPr="00F36024">
        <w:rPr>
          <w:sz w:val="28"/>
          <w:szCs w:val="28"/>
        </w:rPr>
        <w:t>Чон</w:t>
      </w:r>
      <w:proofErr w:type="spellEnd"/>
      <w:r w:rsidRPr="00F36024">
        <w:rPr>
          <w:sz w:val="28"/>
          <w:szCs w:val="28"/>
        </w:rPr>
        <w:t>(</w:t>
      </w:r>
      <w:proofErr w:type="spellStart"/>
      <w:r w:rsidRPr="00F36024">
        <w:rPr>
          <w:sz w:val="28"/>
          <w:szCs w:val="28"/>
        </w:rPr>
        <w:t>Chong</w:t>
      </w:r>
      <w:proofErr w:type="spellEnd"/>
      <w:r w:rsidRPr="00F36024">
        <w:rPr>
          <w:sz w:val="28"/>
          <w:szCs w:val="28"/>
        </w:rPr>
        <w:t xml:space="preserve"> - Синий) выполняет пхумсэ первым. После выполнения пхумсэ участником Хон (</w:t>
      </w:r>
      <w:proofErr w:type="spellStart"/>
      <w:r w:rsidRPr="00F36024">
        <w:rPr>
          <w:sz w:val="28"/>
          <w:szCs w:val="28"/>
        </w:rPr>
        <w:t>Hong</w:t>
      </w:r>
      <w:proofErr w:type="spellEnd"/>
      <w:r w:rsidRPr="00F36024">
        <w:rPr>
          <w:sz w:val="28"/>
          <w:szCs w:val="28"/>
        </w:rPr>
        <w:t xml:space="preserve"> - Красный), оба участника должны выйти на площадку для объявления победителя.</w:t>
      </w:r>
    </w:p>
    <w:p w:rsidR="00C04BF7" w:rsidRPr="00F36024" w:rsidRDefault="00C04BF7" w:rsidP="002A2A95">
      <w:pPr>
        <w:jc w:val="both"/>
        <w:rPr>
          <w:sz w:val="28"/>
          <w:szCs w:val="28"/>
        </w:rPr>
      </w:pPr>
      <w:r w:rsidRPr="00F36024">
        <w:rPr>
          <w:sz w:val="28"/>
          <w:szCs w:val="28"/>
        </w:rPr>
        <w:t>(</w:t>
      </w:r>
      <w:r w:rsidRPr="00F36024">
        <w:rPr>
          <w:b/>
          <w:sz w:val="28"/>
          <w:szCs w:val="28"/>
        </w:rPr>
        <w:t>Пояснение 7</w:t>
      </w:r>
      <w:r w:rsidRPr="00F36024">
        <w:rPr>
          <w:sz w:val="28"/>
          <w:szCs w:val="28"/>
        </w:rPr>
        <w:t>)</w:t>
      </w:r>
    </w:p>
    <w:p w:rsidR="00C04BF7" w:rsidRPr="00F36024" w:rsidRDefault="00C04BF7" w:rsidP="002A2A95">
      <w:pPr>
        <w:contextualSpacing/>
        <w:jc w:val="both"/>
        <w:rPr>
          <w:sz w:val="28"/>
          <w:szCs w:val="28"/>
        </w:rPr>
      </w:pPr>
      <w:r w:rsidRPr="00F36024">
        <w:rPr>
          <w:sz w:val="28"/>
          <w:szCs w:val="28"/>
        </w:rPr>
        <w:t>- При использовании электронной системы подсчета очков: Судьи вводят счет в электронное устройство.</w:t>
      </w:r>
    </w:p>
    <w:p w:rsidR="00C04BF7" w:rsidRPr="00F36024" w:rsidRDefault="00C04BF7" w:rsidP="002A2A95">
      <w:pPr>
        <w:contextualSpacing/>
        <w:jc w:val="both"/>
        <w:rPr>
          <w:sz w:val="28"/>
          <w:szCs w:val="28"/>
        </w:rPr>
      </w:pPr>
      <w:r w:rsidRPr="00F36024">
        <w:rPr>
          <w:sz w:val="28"/>
          <w:szCs w:val="28"/>
        </w:rPr>
        <w:t>- При использовании системы судейских записок: судьи пишут счет на судейских записках.</w:t>
      </w:r>
    </w:p>
    <w:p w:rsidR="00C04BF7" w:rsidRPr="00F36024" w:rsidRDefault="00C04BF7" w:rsidP="002A2A95">
      <w:pPr>
        <w:jc w:val="both"/>
        <w:rPr>
          <w:sz w:val="28"/>
          <w:szCs w:val="28"/>
        </w:rPr>
      </w:pPr>
      <w:r w:rsidRPr="00F36024">
        <w:rPr>
          <w:sz w:val="28"/>
          <w:szCs w:val="28"/>
        </w:rPr>
        <w:t>(</w:t>
      </w:r>
      <w:r w:rsidRPr="00F36024">
        <w:rPr>
          <w:b/>
          <w:sz w:val="28"/>
          <w:szCs w:val="28"/>
        </w:rPr>
        <w:t>Пояснение 8</w:t>
      </w:r>
      <w:r w:rsidRPr="00F36024">
        <w:rPr>
          <w:sz w:val="28"/>
          <w:szCs w:val="28"/>
        </w:rPr>
        <w:t>)</w:t>
      </w:r>
    </w:p>
    <w:p w:rsidR="00C04BF7" w:rsidRPr="00F36024" w:rsidRDefault="00C04BF7" w:rsidP="002A2A95">
      <w:pPr>
        <w:contextualSpacing/>
        <w:jc w:val="both"/>
        <w:rPr>
          <w:sz w:val="28"/>
          <w:szCs w:val="28"/>
        </w:rPr>
      </w:pPr>
      <w:r w:rsidRPr="00F36024">
        <w:rPr>
          <w:sz w:val="28"/>
          <w:szCs w:val="28"/>
        </w:rPr>
        <w:t>- При использовании электронного устройства: Общий счет введенных судьями баллов, выводится на табло.</w:t>
      </w:r>
    </w:p>
    <w:p w:rsidR="00C04BF7" w:rsidRPr="00F36024" w:rsidRDefault="00C04BF7" w:rsidP="002A2A95">
      <w:pPr>
        <w:contextualSpacing/>
        <w:jc w:val="both"/>
        <w:rPr>
          <w:sz w:val="28"/>
          <w:szCs w:val="28"/>
        </w:rPr>
      </w:pPr>
      <w:r w:rsidRPr="00F36024">
        <w:rPr>
          <w:sz w:val="28"/>
          <w:szCs w:val="28"/>
        </w:rPr>
        <w:t>- При использовании системы судейских записок: После подсчета баллов полученных от судей, регистратор объявляет окончательный результат.</w:t>
      </w:r>
    </w:p>
    <w:p w:rsidR="00C04BF7" w:rsidRPr="00F36024" w:rsidRDefault="00C04BF7" w:rsidP="002A2A95">
      <w:pPr>
        <w:jc w:val="both"/>
        <w:rPr>
          <w:sz w:val="28"/>
          <w:szCs w:val="28"/>
        </w:rPr>
      </w:pPr>
      <w:r w:rsidRPr="00F36024">
        <w:rPr>
          <w:sz w:val="28"/>
          <w:szCs w:val="28"/>
        </w:rPr>
        <w:t>(</w:t>
      </w:r>
      <w:r w:rsidRPr="00F36024">
        <w:rPr>
          <w:b/>
          <w:sz w:val="28"/>
          <w:szCs w:val="28"/>
        </w:rPr>
        <w:t>Пояснение 9</w:t>
      </w:r>
      <w:r w:rsidRPr="00F36024">
        <w:rPr>
          <w:sz w:val="28"/>
          <w:szCs w:val="28"/>
        </w:rPr>
        <w:t>)</w:t>
      </w:r>
    </w:p>
    <w:p w:rsidR="00C04BF7" w:rsidRPr="00F36024" w:rsidRDefault="00C04BF7" w:rsidP="002A2A95">
      <w:pPr>
        <w:jc w:val="both"/>
        <w:rPr>
          <w:sz w:val="28"/>
          <w:szCs w:val="28"/>
        </w:rPr>
      </w:pPr>
      <w:r w:rsidRPr="00F36024">
        <w:rPr>
          <w:sz w:val="28"/>
          <w:szCs w:val="28"/>
        </w:rPr>
        <w:t>Выход из зоны выступления: После команды судьи-координатора «</w:t>
      </w:r>
      <w:proofErr w:type="spellStart"/>
      <w:r w:rsidRPr="00F36024">
        <w:rPr>
          <w:sz w:val="28"/>
          <w:szCs w:val="28"/>
        </w:rPr>
        <w:t>Чарёт</w:t>
      </w:r>
      <w:proofErr w:type="spellEnd"/>
      <w:r w:rsidRPr="00F36024">
        <w:rPr>
          <w:sz w:val="28"/>
          <w:szCs w:val="28"/>
        </w:rPr>
        <w:t>» («</w:t>
      </w:r>
      <w:proofErr w:type="spellStart"/>
      <w:r w:rsidRPr="00F36024">
        <w:rPr>
          <w:sz w:val="28"/>
          <w:szCs w:val="28"/>
        </w:rPr>
        <w:t>Charyeot</w:t>
      </w:r>
      <w:proofErr w:type="spellEnd"/>
      <w:r w:rsidRPr="00F36024">
        <w:rPr>
          <w:sz w:val="28"/>
          <w:szCs w:val="28"/>
        </w:rPr>
        <w:t>» - Внимание), «</w:t>
      </w:r>
      <w:proofErr w:type="spellStart"/>
      <w:r w:rsidRPr="00F36024">
        <w:rPr>
          <w:sz w:val="28"/>
          <w:szCs w:val="28"/>
        </w:rPr>
        <w:t>Кюне</w:t>
      </w:r>
      <w:proofErr w:type="spellEnd"/>
      <w:r w:rsidRPr="00F36024">
        <w:rPr>
          <w:sz w:val="28"/>
          <w:szCs w:val="28"/>
        </w:rPr>
        <w:t>» («</w:t>
      </w:r>
      <w:proofErr w:type="spellStart"/>
      <w:r w:rsidRPr="00F36024">
        <w:rPr>
          <w:sz w:val="28"/>
          <w:szCs w:val="28"/>
        </w:rPr>
        <w:t>Kyeongrye</w:t>
      </w:r>
      <w:proofErr w:type="spellEnd"/>
      <w:r w:rsidRPr="00F36024">
        <w:rPr>
          <w:sz w:val="28"/>
          <w:szCs w:val="28"/>
        </w:rPr>
        <w:t>» - Поклон) участник уходит из зоны выступления по команде «</w:t>
      </w:r>
      <w:proofErr w:type="spellStart"/>
      <w:r w:rsidRPr="00F36024">
        <w:rPr>
          <w:sz w:val="28"/>
          <w:szCs w:val="28"/>
        </w:rPr>
        <w:t>Тайджон</w:t>
      </w:r>
      <w:proofErr w:type="spellEnd"/>
      <w:r w:rsidRPr="00F36024">
        <w:rPr>
          <w:sz w:val="28"/>
          <w:szCs w:val="28"/>
        </w:rPr>
        <w:t>» («</w:t>
      </w:r>
      <w:proofErr w:type="spellStart"/>
      <w:r w:rsidRPr="00F36024">
        <w:rPr>
          <w:sz w:val="28"/>
          <w:szCs w:val="28"/>
          <w:lang w:val="en-US"/>
        </w:rPr>
        <w:t>Tuae</w:t>
      </w:r>
      <w:proofErr w:type="spellEnd"/>
      <w:r w:rsidRPr="00F36024">
        <w:rPr>
          <w:sz w:val="28"/>
          <w:szCs w:val="28"/>
        </w:rPr>
        <w:t>-</w:t>
      </w:r>
      <w:proofErr w:type="spellStart"/>
      <w:r w:rsidRPr="00F36024">
        <w:rPr>
          <w:sz w:val="28"/>
          <w:szCs w:val="28"/>
          <w:lang w:val="en-US"/>
        </w:rPr>
        <w:t>jahng</w:t>
      </w:r>
      <w:proofErr w:type="spellEnd"/>
      <w:r w:rsidRPr="00F36024">
        <w:rPr>
          <w:sz w:val="28"/>
          <w:szCs w:val="28"/>
        </w:rPr>
        <w:t>» - Выход).</w:t>
      </w:r>
    </w:p>
    <w:p w:rsidR="00C04BF7" w:rsidRPr="00F36024" w:rsidRDefault="00C04BF7" w:rsidP="002A2A95">
      <w:pPr>
        <w:ind w:firstLine="567"/>
        <w:jc w:val="both"/>
        <w:rPr>
          <w:sz w:val="28"/>
          <w:szCs w:val="28"/>
        </w:rPr>
      </w:pPr>
    </w:p>
    <w:p w:rsidR="00C04BF7" w:rsidRPr="00F36024" w:rsidRDefault="00C04BF7" w:rsidP="002A2A95">
      <w:pPr>
        <w:jc w:val="both"/>
        <w:rPr>
          <w:b/>
          <w:sz w:val="28"/>
          <w:szCs w:val="28"/>
        </w:rPr>
      </w:pPr>
      <w:r w:rsidRPr="00F36024">
        <w:rPr>
          <w:b/>
          <w:sz w:val="28"/>
          <w:szCs w:val="28"/>
        </w:rPr>
        <w:t>Статья 5.</w:t>
      </w:r>
      <w:r w:rsidR="006B1587" w:rsidRPr="00F36024">
        <w:rPr>
          <w:b/>
          <w:sz w:val="28"/>
          <w:szCs w:val="28"/>
        </w:rPr>
        <w:t>6</w:t>
      </w:r>
      <w:r w:rsidRPr="00F36024">
        <w:rPr>
          <w:b/>
          <w:sz w:val="28"/>
          <w:szCs w:val="28"/>
        </w:rPr>
        <w:t>. Запрещенные действия / Наказания</w:t>
      </w:r>
    </w:p>
    <w:p w:rsidR="00C04BF7" w:rsidRPr="00F36024" w:rsidRDefault="00C04BF7" w:rsidP="002A2A95">
      <w:pPr>
        <w:pStyle w:val="af9"/>
        <w:numPr>
          <w:ilvl w:val="0"/>
          <w:numId w:val="16"/>
        </w:numPr>
        <w:tabs>
          <w:tab w:val="left" w:pos="567"/>
        </w:tabs>
        <w:ind w:left="0" w:firstLine="0"/>
        <w:jc w:val="both"/>
        <w:rPr>
          <w:rFonts w:hint="default"/>
          <w:sz w:val="28"/>
          <w:szCs w:val="28"/>
        </w:rPr>
      </w:pPr>
      <w:r w:rsidRPr="00F36024">
        <w:rPr>
          <w:rFonts w:hint="default"/>
          <w:sz w:val="28"/>
          <w:szCs w:val="28"/>
        </w:rPr>
        <w:t>Наказания за любые запрещенные действия объявляет рефери.</w:t>
      </w:r>
    </w:p>
    <w:p w:rsidR="00C04BF7" w:rsidRPr="00F36024" w:rsidRDefault="00C04BF7" w:rsidP="002A2A95">
      <w:pPr>
        <w:pStyle w:val="af9"/>
        <w:numPr>
          <w:ilvl w:val="0"/>
          <w:numId w:val="16"/>
        </w:numPr>
        <w:tabs>
          <w:tab w:val="left" w:pos="567"/>
        </w:tabs>
        <w:ind w:left="0" w:firstLine="0"/>
        <w:jc w:val="both"/>
        <w:rPr>
          <w:rFonts w:hint="default"/>
          <w:sz w:val="28"/>
          <w:szCs w:val="28"/>
        </w:rPr>
      </w:pPr>
      <w:r w:rsidRPr="00F36024">
        <w:rPr>
          <w:rFonts w:hint="default"/>
          <w:sz w:val="28"/>
          <w:szCs w:val="28"/>
        </w:rPr>
        <w:t>Наказание определяется как «</w:t>
      </w:r>
      <w:proofErr w:type="spellStart"/>
      <w:r w:rsidR="00EE496D" w:rsidRPr="00F36024">
        <w:rPr>
          <w:rFonts w:hint="default"/>
          <w:sz w:val="28"/>
          <w:szCs w:val="28"/>
        </w:rPr>
        <w:t>Гамджом</w:t>
      </w:r>
      <w:proofErr w:type="spellEnd"/>
      <w:r w:rsidRPr="00F36024">
        <w:rPr>
          <w:rFonts w:hint="default"/>
          <w:sz w:val="28"/>
          <w:szCs w:val="28"/>
        </w:rPr>
        <w:t>» («</w:t>
      </w:r>
      <w:proofErr w:type="spellStart"/>
      <w:r w:rsidR="00EE496D" w:rsidRPr="00F36024">
        <w:rPr>
          <w:rFonts w:hint="default"/>
          <w:sz w:val="28"/>
          <w:szCs w:val="28"/>
        </w:rPr>
        <w:t>Гамджом</w:t>
      </w:r>
      <w:proofErr w:type="spellEnd"/>
      <w:r w:rsidRPr="00F36024">
        <w:rPr>
          <w:rFonts w:hint="default"/>
          <w:sz w:val="28"/>
          <w:szCs w:val="28"/>
        </w:rPr>
        <w:t>» - штрафной балл)</w:t>
      </w:r>
    </w:p>
    <w:p w:rsidR="00C04BF7" w:rsidRPr="00F36024" w:rsidRDefault="00C04BF7" w:rsidP="002A2A95">
      <w:pPr>
        <w:pStyle w:val="af9"/>
        <w:numPr>
          <w:ilvl w:val="0"/>
          <w:numId w:val="16"/>
        </w:numPr>
        <w:tabs>
          <w:tab w:val="left" w:pos="567"/>
        </w:tabs>
        <w:ind w:left="0" w:firstLine="0"/>
        <w:jc w:val="both"/>
        <w:rPr>
          <w:rFonts w:hint="default"/>
          <w:sz w:val="28"/>
          <w:szCs w:val="28"/>
        </w:rPr>
      </w:pPr>
      <w:proofErr w:type="gramStart"/>
      <w:r w:rsidRPr="00F36024">
        <w:rPr>
          <w:rFonts w:hint="default"/>
          <w:sz w:val="28"/>
          <w:szCs w:val="28"/>
        </w:rPr>
        <w:t>«</w:t>
      </w:r>
      <w:proofErr w:type="spellStart"/>
      <w:r w:rsidR="00EE496D" w:rsidRPr="00F36024">
        <w:rPr>
          <w:rFonts w:hint="default"/>
          <w:sz w:val="28"/>
          <w:szCs w:val="28"/>
        </w:rPr>
        <w:t>Гамджом</w:t>
      </w:r>
      <w:proofErr w:type="spellEnd"/>
      <w:r w:rsidRPr="00F36024">
        <w:rPr>
          <w:rFonts w:hint="default"/>
          <w:sz w:val="28"/>
          <w:szCs w:val="28"/>
        </w:rPr>
        <w:t>» («</w:t>
      </w:r>
      <w:proofErr w:type="spellStart"/>
      <w:r w:rsidR="00EE496D" w:rsidRPr="00F36024">
        <w:rPr>
          <w:rFonts w:hint="default"/>
          <w:sz w:val="28"/>
          <w:szCs w:val="28"/>
        </w:rPr>
        <w:t>Гамджом</w:t>
      </w:r>
      <w:proofErr w:type="spellEnd"/>
      <w:r w:rsidRPr="00F36024">
        <w:rPr>
          <w:rFonts w:hint="default"/>
          <w:sz w:val="28"/>
          <w:szCs w:val="28"/>
        </w:rPr>
        <w:t>» должен быть объявлен, при выполнении запрещенных действий:</w:t>
      </w:r>
      <w:proofErr w:type="gramEnd"/>
    </w:p>
    <w:p w:rsidR="00C04BF7" w:rsidRPr="00F36024" w:rsidRDefault="00C04BF7" w:rsidP="002A2A95">
      <w:pPr>
        <w:pStyle w:val="af9"/>
        <w:numPr>
          <w:ilvl w:val="1"/>
          <w:numId w:val="8"/>
        </w:numPr>
        <w:ind w:firstLine="0"/>
        <w:jc w:val="both"/>
        <w:rPr>
          <w:rFonts w:hint="default"/>
          <w:sz w:val="28"/>
          <w:szCs w:val="28"/>
        </w:rPr>
      </w:pPr>
      <w:r w:rsidRPr="00F36024">
        <w:rPr>
          <w:rFonts w:hint="default"/>
          <w:sz w:val="28"/>
          <w:szCs w:val="28"/>
        </w:rPr>
        <w:t xml:space="preserve"> Произнесение нежелательных замечаний или недостойное поведение со стороны спортсмена или тренера</w:t>
      </w:r>
    </w:p>
    <w:p w:rsidR="00C04BF7" w:rsidRPr="00F36024" w:rsidRDefault="00C04BF7" w:rsidP="002A2A95">
      <w:pPr>
        <w:pStyle w:val="af9"/>
        <w:numPr>
          <w:ilvl w:val="1"/>
          <w:numId w:val="8"/>
        </w:numPr>
        <w:ind w:firstLine="0"/>
        <w:jc w:val="both"/>
        <w:rPr>
          <w:rFonts w:hint="default"/>
          <w:sz w:val="28"/>
          <w:szCs w:val="28"/>
        </w:rPr>
      </w:pPr>
      <w:r w:rsidRPr="00F36024">
        <w:rPr>
          <w:rFonts w:hint="default"/>
          <w:sz w:val="28"/>
          <w:szCs w:val="28"/>
        </w:rPr>
        <w:t xml:space="preserve"> Согласно Правилам, тренер или спортсмен должны </w:t>
      </w:r>
      <w:proofErr w:type="gramStart"/>
      <w:r w:rsidRPr="00F36024">
        <w:rPr>
          <w:rFonts w:hint="default"/>
          <w:sz w:val="28"/>
          <w:szCs w:val="28"/>
        </w:rPr>
        <w:t>уважать и соблюдать</w:t>
      </w:r>
      <w:proofErr w:type="gramEnd"/>
      <w:r w:rsidRPr="00F36024">
        <w:rPr>
          <w:rFonts w:hint="default"/>
          <w:sz w:val="28"/>
          <w:szCs w:val="28"/>
        </w:rPr>
        <w:t xml:space="preserve"> принятые правила поведения.</w:t>
      </w:r>
    </w:p>
    <w:p w:rsidR="00C04BF7" w:rsidRPr="00F36024" w:rsidRDefault="00C04BF7" w:rsidP="002A2A95">
      <w:pPr>
        <w:pStyle w:val="af9"/>
        <w:numPr>
          <w:ilvl w:val="1"/>
          <w:numId w:val="8"/>
        </w:numPr>
        <w:ind w:firstLine="0"/>
        <w:jc w:val="both"/>
        <w:rPr>
          <w:rFonts w:hint="default"/>
          <w:sz w:val="28"/>
          <w:szCs w:val="28"/>
        </w:rPr>
      </w:pPr>
      <w:r w:rsidRPr="00F36024">
        <w:rPr>
          <w:rFonts w:hint="default"/>
          <w:sz w:val="28"/>
          <w:szCs w:val="28"/>
        </w:rPr>
        <w:t xml:space="preserve"> Спортсмен или тренер не должны мешать участникам соревнований и судье-координатору соревнований.</w:t>
      </w:r>
    </w:p>
    <w:p w:rsidR="00C04BF7" w:rsidRPr="00F36024" w:rsidRDefault="00C04BF7" w:rsidP="002A2A95">
      <w:pPr>
        <w:pStyle w:val="af9"/>
        <w:numPr>
          <w:ilvl w:val="0"/>
          <w:numId w:val="16"/>
        </w:numPr>
        <w:tabs>
          <w:tab w:val="left" w:pos="567"/>
        </w:tabs>
        <w:ind w:left="0" w:firstLine="0"/>
        <w:jc w:val="both"/>
        <w:rPr>
          <w:rFonts w:hint="default"/>
          <w:sz w:val="28"/>
          <w:szCs w:val="28"/>
        </w:rPr>
      </w:pPr>
      <w:r w:rsidRPr="00F36024">
        <w:rPr>
          <w:rFonts w:hint="default"/>
          <w:sz w:val="28"/>
          <w:szCs w:val="28"/>
        </w:rPr>
        <w:t>Если участник получает два (2) штрафных балла, то рефери должен объявить о его проигрыше в результате объявленных мер взыскания (PVN).</w:t>
      </w:r>
    </w:p>
    <w:p w:rsidR="00C04BF7" w:rsidRPr="00F36024" w:rsidRDefault="00C04BF7" w:rsidP="002A2A95">
      <w:pPr>
        <w:pStyle w:val="af9"/>
        <w:ind w:left="0"/>
        <w:jc w:val="both"/>
        <w:rPr>
          <w:rFonts w:hint="default"/>
          <w:b/>
          <w:sz w:val="28"/>
          <w:szCs w:val="28"/>
        </w:rPr>
      </w:pPr>
    </w:p>
    <w:p w:rsidR="00C04BF7" w:rsidRPr="00F36024" w:rsidRDefault="006B1587" w:rsidP="002A2A95">
      <w:pPr>
        <w:pStyle w:val="af9"/>
        <w:ind w:left="0"/>
        <w:jc w:val="both"/>
        <w:rPr>
          <w:rFonts w:hint="default"/>
          <w:b/>
          <w:sz w:val="28"/>
          <w:szCs w:val="28"/>
        </w:rPr>
      </w:pPr>
      <w:r w:rsidRPr="00F36024">
        <w:rPr>
          <w:rFonts w:hint="default"/>
          <w:b/>
          <w:sz w:val="28"/>
          <w:szCs w:val="28"/>
        </w:rPr>
        <w:t>Статья 5.7</w:t>
      </w:r>
      <w:r w:rsidR="00C04BF7" w:rsidRPr="00F36024">
        <w:rPr>
          <w:rFonts w:hint="default"/>
          <w:b/>
          <w:sz w:val="28"/>
          <w:szCs w:val="28"/>
        </w:rPr>
        <w:t>. Критерии оценки</w:t>
      </w:r>
    </w:p>
    <w:p w:rsidR="00C04BF7" w:rsidRPr="00F36024" w:rsidRDefault="00C04BF7" w:rsidP="002A2A95">
      <w:pPr>
        <w:jc w:val="both"/>
        <w:rPr>
          <w:sz w:val="28"/>
          <w:szCs w:val="28"/>
        </w:rPr>
      </w:pPr>
      <w:r w:rsidRPr="00F36024">
        <w:rPr>
          <w:sz w:val="28"/>
          <w:szCs w:val="28"/>
        </w:rPr>
        <w:t>Подсчет баллов осуществляется</w:t>
      </w:r>
      <w:r w:rsidR="00C00B31" w:rsidRPr="00F36024">
        <w:rPr>
          <w:sz w:val="28"/>
          <w:szCs w:val="28"/>
        </w:rPr>
        <w:t>:</w:t>
      </w:r>
    </w:p>
    <w:p w:rsidR="00C04BF7" w:rsidRPr="00F36024" w:rsidRDefault="005D64F2" w:rsidP="002A2A95">
      <w:pPr>
        <w:tabs>
          <w:tab w:val="left" w:pos="567"/>
        </w:tabs>
        <w:jc w:val="both"/>
        <w:rPr>
          <w:sz w:val="28"/>
          <w:szCs w:val="28"/>
        </w:rPr>
      </w:pPr>
      <w:r w:rsidRPr="00F36024">
        <w:rPr>
          <w:sz w:val="28"/>
          <w:szCs w:val="28"/>
        </w:rPr>
        <w:t>-</w:t>
      </w:r>
      <w:r w:rsidRPr="00F36024">
        <w:rPr>
          <w:sz w:val="28"/>
          <w:szCs w:val="28"/>
        </w:rPr>
        <w:tab/>
      </w:r>
      <w:r w:rsidR="00C04BF7" w:rsidRPr="00F36024">
        <w:rPr>
          <w:sz w:val="28"/>
          <w:szCs w:val="28"/>
        </w:rPr>
        <w:t>Соревнования по пхумсэ (10.0)</w:t>
      </w:r>
    </w:p>
    <w:p w:rsidR="00C04BF7" w:rsidRPr="00F36024" w:rsidRDefault="00C04BF7" w:rsidP="002A2A95">
      <w:pPr>
        <w:numPr>
          <w:ilvl w:val="1"/>
          <w:numId w:val="11"/>
        </w:numPr>
        <w:tabs>
          <w:tab w:val="left" w:pos="567"/>
        </w:tabs>
        <w:jc w:val="both"/>
        <w:rPr>
          <w:sz w:val="28"/>
          <w:szCs w:val="28"/>
        </w:rPr>
      </w:pPr>
      <w:r w:rsidRPr="00F36024">
        <w:rPr>
          <w:sz w:val="28"/>
          <w:szCs w:val="28"/>
        </w:rPr>
        <w:t>Правильность техники пхумсэ (4.0)</w:t>
      </w:r>
    </w:p>
    <w:p w:rsidR="00C04BF7" w:rsidRPr="00F36024" w:rsidRDefault="00C04BF7" w:rsidP="002A2A95">
      <w:pPr>
        <w:numPr>
          <w:ilvl w:val="2"/>
          <w:numId w:val="11"/>
        </w:numPr>
        <w:tabs>
          <w:tab w:val="left" w:pos="567"/>
        </w:tabs>
        <w:jc w:val="both"/>
        <w:rPr>
          <w:sz w:val="28"/>
          <w:szCs w:val="28"/>
        </w:rPr>
      </w:pPr>
      <w:r w:rsidRPr="00F36024">
        <w:rPr>
          <w:sz w:val="28"/>
          <w:szCs w:val="28"/>
        </w:rPr>
        <w:t>Правильность исполнения базовых движений</w:t>
      </w:r>
    </w:p>
    <w:p w:rsidR="00C04BF7" w:rsidRPr="00F36024" w:rsidRDefault="00C04BF7" w:rsidP="002A2A95">
      <w:pPr>
        <w:numPr>
          <w:ilvl w:val="2"/>
          <w:numId w:val="11"/>
        </w:numPr>
        <w:tabs>
          <w:tab w:val="left" w:pos="567"/>
        </w:tabs>
        <w:jc w:val="both"/>
        <w:rPr>
          <w:sz w:val="28"/>
          <w:szCs w:val="28"/>
        </w:rPr>
      </w:pPr>
      <w:r w:rsidRPr="00F36024">
        <w:rPr>
          <w:sz w:val="28"/>
          <w:szCs w:val="28"/>
        </w:rPr>
        <w:t>Баланс</w:t>
      </w:r>
    </w:p>
    <w:p w:rsidR="00C04BF7" w:rsidRPr="00F36024" w:rsidRDefault="00C04BF7" w:rsidP="002A2A95">
      <w:pPr>
        <w:numPr>
          <w:ilvl w:val="2"/>
          <w:numId w:val="11"/>
        </w:numPr>
        <w:tabs>
          <w:tab w:val="left" w:pos="567"/>
        </w:tabs>
        <w:jc w:val="both"/>
        <w:rPr>
          <w:sz w:val="28"/>
          <w:szCs w:val="28"/>
        </w:rPr>
      </w:pPr>
      <w:r w:rsidRPr="00F36024">
        <w:rPr>
          <w:sz w:val="28"/>
          <w:szCs w:val="28"/>
        </w:rPr>
        <w:t>Правильность исполнения  отдельных элементов в каждом пхумсэ</w:t>
      </w:r>
    </w:p>
    <w:p w:rsidR="00C04BF7" w:rsidRPr="00F36024" w:rsidRDefault="00C04BF7" w:rsidP="002A2A95">
      <w:pPr>
        <w:numPr>
          <w:ilvl w:val="1"/>
          <w:numId w:val="11"/>
        </w:numPr>
        <w:tabs>
          <w:tab w:val="left" w:pos="567"/>
        </w:tabs>
        <w:jc w:val="both"/>
        <w:rPr>
          <w:sz w:val="28"/>
          <w:szCs w:val="28"/>
        </w:rPr>
      </w:pPr>
      <w:r w:rsidRPr="00F36024">
        <w:rPr>
          <w:sz w:val="28"/>
          <w:szCs w:val="28"/>
        </w:rPr>
        <w:t>Презентация (6.0)</w:t>
      </w:r>
    </w:p>
    <w:p w:rsidR="00C04BF7" w:rsidRPr="00F36024" w:rsidRDefault="00C04BF7" w:rsidP="002A2A95">
      <w:pPr>
        <w:numPr>
          <w:ilvl w:val="2"/>
          <w:numId w:val="11"/>
        </w:numPr>
        <w:tabs>
          <w:tab w:val="left" w:pos="567"/>
        </w:tabs>
        <w:jc w:val="both"/>
        <w:rPr>
          <w:sz w:val="28"/>
          <w:szCs w:val="28"/>
        </w:rPr>
      </w:pPr>
      <w:r w:rsidRPr="00F36024">
        <w:rPr>
          <w:sz w:val="28"/>
          <w:szCs w:val="28"/>
        </w:rPr>
        <w:t xml:space="preserve">Скорость и сила </w:t>
      </w:r>
    </w:p>
    <w:p w:rsidR="00C04BF7" w:rsidRPr="00F36024" w:rsidRDefault="00C04BF7" w:rsidP="002A2A95">
      <w:pPr>
        <w:numPr>
          <w:ilvl w:val="2"/>
          <w:numId w:val="11"/>
        </w:numPr>
        <w:tabs>
          <w:tab w:val="left" w:pos="567"/>
        </w:tabs>
        <w:jc w:val="both"/>
        <w:rPr>
          <w:sz w:val="28"/>
          <w:szCs w:val="28"/>
        </w:rPr>
      </w:pPr>
      <w:r w:rsidRPr="00F36024">
        <w:rPr>
          <w:sz w:val="28"/>
          <w:szCs w:val="28"/>
        </w:rPr>
        <w:t>Мощность/скорость/ритм</w:t>
      </w:r>
    </w:p>
    <w:p w:rsidR="00C04BF7" w:rsidRPr="00F36024" w:rsidRDefault="00C04BF7" w:rsidP="002A2A95">
      <w:pPr>
        <w:numPr>
          <w:ilvl w:val="2"/>
          <w:numId w:val="11"/>
        </w:numPr>
        <w:tabs>
          <w:tab w:val="left" w:pos="567"/>
        </w:tabs>
        <w:jc w:val="both"/>
        <w:rPr>
          <w:sz w:val="28"/>
          <w:szCs w:val="28"/>
        </w:rPr>
      </w:pPr>
      <w:r w:rsidRPr="00F36024">
        <w:rPr>
          <w:sz w:val="28"/>
          <w:szCs w:val="28"/>
        </w:rPr>
        <w:t>Выражение энергии.</w:t>
      </w:r>
    </w:p>
    <w:p w:rsidR="005D64F2" w:rsidRPr="00F36024" w:rsidRDefault="005D64F2" w:rsidP="002A2A95">
      <w:pPr>
        <w:tabs>
          <w:tab w:val="left" w:pos="567"/>
        </w:tabs>
        <w:jc w:val="both"/>
        <w:rPr>
          <w:sz w:val="28"/>
          <w:szCs w:val="28"/>
        </w:rPr>
      </w:pPr>
    </w:p>
    <w:p w:rsidR="006D08CC" w:rsidRPr="00F36024" w:rsidRDefault="005D64F2" w:rsidP="002A2A95">
      <w:pPr>
        <w:tabs>
          <w:tab w:val="left" w:pos="567"/>
        </w:tabs>
        <w:jc w:val="both"/>
        <w:rPr>
          <w:sz w:val="28"/>
          <w:szCs w:val="28"/>
        </w:rPr>
      </w:pPr>
      <w:r w:rsidRPr="00F36024">
        <w:rPr>
          <w:sz w:val="28"/>
          <w:szCs w:val="28"/>
        </w:rPr>
        <w:tab/>
      </w:r>
      <w:r w:rsidR="00C04BF7" w:rsidRPr="00F36024">
        <w:rPr>
          <w:sz w:val="28"/>
          <w:szCs w:val="28"/>
        </w:rPr>
        <w:t>Таблица критериев оценок пхумсэ</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83"/>
        <w:gridCol w:w="5670"/>
        <w:gridCol w:w="957"/>
      </w:tblGrid>
      <w:tr w:rsidR="00C04BF7" w:rsidRPr="00F36024" w:rsidTr="00671DBD">
        <w:trPr>
          <w:trHeight w:val="567"/>
        </w:trPr>
        <w:tc>
          <w:tcPr>
            <w:tcW w:w="2583" w:type="dxa"/>
            <w:vAlign w:val="center"/>
          </w:tcPr>
          <w:p w:rsidR="00C04BF7" w:rsidRPr="00F36024" w:rsidRDefault="00C04BF7" w:rsidP="002A2A95">
            <w:pPr>
              <w:jc w:val="both"/>
              <w:rPr>
                <w:b/>
              </w:rPr>
            </w:pPr>
            <w:r w:rsidRPr="00F36024">
              <w:rPr>
                <w:b/>
              </w:rPr>
              <w:t>Критерии оценки</w:t>
            </w:r>
          </w:p>
        </w:tc>
        <w:tc>
          <w:tcPr>
            <w:tcW w:w="5670" w:type="dxa"/>
            <w:vAlign w:val="center"/>
          </w:tcPr>
          <w:p w:rsidR="00C04BF7" w:rsidRPr="00F36024" w:rsidRDefault="00C04BF7" w:rsidP="002A2A95">
            <w:pPr>
              <w:jc w:val="both"/>
              <w:rPr>
                <w:b/>
              </w:rPr>
            </w:pPr>
            <w:r w:rsidRPr="00F36024">
              <w:rPr>
                <w:b/>
              </w:rPr>
              <w:t>Детали критерии оценки</w:t>
            </w:r>
          </w:p>
        </w:tc>
        <w:tc>
          <w:tcPr>
            <w:tcW w:w="957" w:type="dxa"/>
            <w:vAlign w:val="center"/>
          </w:tcPr>
          <w:p w:rsidR="00C04BF7" w:rsidRPr="00F36024" w:rsidRDefault="00C04BF7" w:rsidP="002A2A95">
            <w:pPr>
              <w:jc w:val="both"/>
              <w:rPr>
                <w:b/>
              </w:rPr>
            </w:pPr>
            <w:r w:rsidRPr="00F36024">
              <w:rPr>
                <w:b/>
              </w:rPr>
              <w:t xml:space="preserve"> Баллы</w:t>
            </w:r>
          </w:p>
        </w:tc>
      </w:tr>
      <w:tr w:rsidR="00C04BF7" w:rsidRPr="00F36024" w:rsidTr="00671DBD">
        <w:trPr>
          <w:trHeight w:val="567"/>
        </w:trPr>
        <w:tc>
          <w:tcPr>
            <w:tcW w:w="2583" w:type="dxa"/>
            <w:vMerge w:val="restart"/>
            <w:vAlign w:val="center"/>
          </w:tcPr>
          <w:p w:rsidR="00C04BF7" w:rsidRPr="00F36024" w:rsidRDefault="00C04BF7" w:rsidP="002A2A95">
            <w:pPr>
              <w:jc w:val="both"/>
            </w:pPr>
            <w:r w:rsidRPr="00F36024">
              <w:t>Правильность техники пхумсэ (4.0)</w:t>
            </w:r>
          </w:p>
        </w:tc>
        <w:tc>
          <w:tcPr>
            <w:tcW w:w="5670" w:type="dxa"/>
            <w:vAlign w:val="center"/>
          </w:tcPr>
          <w:p w:rsidR="00C04BF7" w:rsidRPr="00F36024" w:rsidRDefault="00C04BF7" w:rsidP="002A2A95">
            <w:pPr>
              <w:jc w:val="both"/>
            </w:pPr>
            <w:r w:rsidRPr="00F36024">
              <w:t>Правильность отдельных элементов в каждом пхумсэ</w:t>
            </w:r>
          </w:p>
        </w:tc>
        <w:tc>
          <w:tcPr>
            <w:tcW w:w="957" w:type="dxa"/>
            <w:vMerge w:val="restart"/>
            <w:vAlign w:val="center"/>
          </w:tcPr>
          <w:p w:rsidR="00C04BF7" w:rsidRPr="00F36024" w:rsidRDefault="00C04BF7" w:rsidP="002A2A95">
            <w:pPr>
              <w:jc w:val="both"/>
            </w:pPr>
            <w:r w:rsidRPr="00F36024">
              <w:t>4.0</w:t>
            </w:r>
          </w:p>
        </w:tc>
      </w:tr>
      <w:tr w:rsidR="00C04BF7" w:rsidRPr="00F36024" w:rsidTr="00671DBD">
        <w:trPr>
          <w:trHeight w:val="567"/>
        </w:trPr>
        <w:tc>
          <w:tcPr>
            <w:tcW w:w="2583" w:type="dxa"/>
            <w:vMerge/>
          </w:tcPr>
          <w:p w:rsidR="00C04BF7" w:rsidRPr="00F36024" w:rsidRDefault="00C04BF7" w:rsidP="002A2A95">
            <w:pPr>
              <w:jc w:val="both"/>
            </w:pPr>
          </w:p>
        </w:tc>
        <w:tc>
          <w:tcPr>
            <w:tcW w:w="5670" w:type="dxa"/>
            <w:vAlign w:val="center"/>
          </w:tcPr>
          <w:p w:rsidR="00C04BF7" w:rsidRPr="00F36024" w:rsidRDefault="00C04BF7" w:rsidP="002A2A95">
            <w:pPr>
              <w:jc w:val="both"/>
            </w:pPr>
            <w:r w:rsidRPr="00F36024">
              <w:t>Правильность исполнения, в том числе базовых движений и баланс</w:t>
            </w:r>
          </w:p>
        </w:tc>
        <w:tc>
          <w:tcPr>
            <w:tcW w:w="957" w:type="dxa"/>
            <w:vMerge/>
            <w:vAlign w:val="center"/>
          </w:tcPr>
          <w:p w:rsidR="00C04BF7" w:rsidRPr="00F36024" w:rsidRDefault="00C04BF7" w:rsidP="002A2A95">
            <w:pPr>
              <w:jc w:val="both"/>
            </w:pPr>
          </w:p>
        </w:tc>
      </w:tr>
      <w:tr w:rsidR="00C04BF7" w:rsidRPr="00F36024" w:rsidTr="00671DBD">
        <w:trPr>
          <w:trHeight w:val="567"/>
        </w:trPr>
        <w:tc>
          <w:tcPr>
            <w:tcW w:w="2583" w:type="dxa"/>
            <w:vMerge w:val="restart"/>
            <w:vAlign w:val="center"/>
          </w:tcPr>
          <w:p w:rsidR="00C04BF7" w:rsidRPr="00F36024" w:rsidRDefault="00C04BF7" w:rsidP="002A2A95">
            <w:pPr>
              <w:jc w:val="both"/>
            </w:pPr>
            <w:r w:rsidRPr="00F36024">
              <w:t>Презентация (6.0)</w:t>
            </w:r>
          </w:p>
        </w:tc>
        <w:tc>
          <w:tcPr>
            <w:tcW w:w="5670" w:type="dxa"/>
            <w:vAlign w:val="center"/>
          </w:tcPr>
          <w:p w:rsidR="00C04BF7" w:rsidRPr="00F36024" w:rsidRDefault="00C04BF7" w:rsidP="002A2A95">
            <w:pPr>
              <w:jc w:val="both"/>
            </w:pPr>
            <w:r w:rsidRPr="00F36024">
              <w:t>Скорость и сила</w:t>
            </w:r>
          </w:p>
        </w:tc>
        <w:tc>
          <w:tcPr>
            <w:tcW w:w="957" w:type="dxa"/>
            <w:vAlign w:val="center"/>
          </w:tcPr>
          <w:p w:rsidR="00C04BF7" w:rsidRPr="00F36024" w:rsidRDefault="00C04BF7" w:rsidP="002A2A95">
            <w:pPr>
              <w:jc w:val="both"/>
            </w:pPr>
            <w:r w:rsidRPr="00F36024">
              <w:t>2.0</w:t>
            </w:r>
          </w:p>
        </w:tc>
      </w:tr>
      <w:tr w:rsidR="00C04BF7" w:rsidRPr="00F36024" w:rsidTr="00671DBD">
        <w:trPr>
          <w:trHeight w:val="567"/>
        </w:trPr>
        <w:tc>
          <w:tcPr>
            <w:tcW w:w="2583" w:type="dxa"/>
            <w:vMerge/>
          </w:tcPr>
          <w:p w:rsidR="00C04BF7" w:rsidRPr="00F36024" w:rsidRDefault="00C04BF7" w:rsidP="002A2A95">
            <w:pPr>
              <w:jc w:val="both"/>
            </w:pPr>
          </w:p>
        </w:tc>
        <w:tc>
          <w:tcPr>
            <w:tcW w:w="5670" w:type="dxa"/>
            <w:vAlign w:val="center"/>
          </w:tcPr>
          <w:p w:rsidR="00C04BF7" w:rsidRPr="00F36024" w:rsidRDefault="00C04BF7" w:rsidP="002A2A95">
            <w:pPr>
              <w:jc w:val="both"/>
            </w:pPr>
            <w:r w:rsidRPr="00F36024">
              <w:t>Мощность/скорость/ритм</w:t>
            </w:r>
          </w:p>
        </w:tc>
        <w:tc>
          <w:tcPr>
            <w:tcW w:w="957" w:type="dxa"/>
            <w:vAlign w:val="center"/>
          </w:tcPr>
          <w:p w:rsidR="00C04BF7" w:rsidRPr="00F36024" w:rsidRDefault="00C04BF7" w:rsidP="002A2A95">
            <w:pPr>
              <w:jc w:val="both"/>
            </w:pPr>
            <w:r w:rsidRPr="00F36024">
              <w:t>2.0</w:t>
            </w:r>
          </w:p>
        </w:tc>
      </w:tr>
      <w:tr w:rsidR="00C04BF7" w:rsidRPr="00F36024" w:rsidTr="00671DBD">
        <w:trPr>
          <w:trHeight w:val="567"/>
        </w:trPr>
        <w:tc>
          <w:tcPr>
            <w:tcW w:w="2583" w:type="dxa"/>
            <w:vMerge/>
          </w:tcPr>
          <w:p w:rsidR="00C04BF7" w:rsidRPr="00F36024" w:rsidRDefault="00C04BF7" w:rsidP="002A2A95">
            <w:pPr>
              <w:jc w:val="both"/>
            </w:pPr>
          </w:p>
        </w:tc>
        <w:tc>
          <w:tcPr>
            <w:tcW w:w="5670" w:type="dxa"/>
            <w:vAlign w:val="center"/>
          </w:tcPr>
          <w:p w:rsidR="00C04BF7" w:rsidRPr="00F36024" w:rsidRDefault="00C04BF7" w:rsidP="002A2A95">
            <w:pPr>
              <w:jc w:val="both"/>
            </w:pPr>
            <w:r w:rsidRPr="00F36024">
              <w:t>Выражение энергии</w:t>
            </w:r>
          </w:p>
        </w:tc>
        <w:tc>
          <w:tcPr>
            <w:tcW w:w="957" w:type="dxa"/>
            <w:vAlign w:val="center"/>
          </w:tcPr>
          <w:p w:rsidR="00C04BF7" w:rsidRPr="00F36024" w:rsidRDefault="00C04BF7" w:rsidP="002A2A95">
            <w:pPr>
              <w:jc w:val="both"/>
            </w:pPr>
            <w:r w:rsidRPr="00F36024">
              <w:t>2.0</w:t>
            </w:r>
          </w:p>
        </w:tc>
      </w:tr>
    </w:tbl>
    <w:p w:rsidR="00C04BF7" w:rsidRPr="00F36024" w:rsidRDefault="00C04BF7" w:rsidP="002A2A95">
      <w:pPr>
        <w:ind w:firstLine="567"/>
        <w:jc w:val="both"/>
        <w:rPr>
          <w:b/>
          <w:bCs/>
          <w:sz w:val="28"/>
          <w:szCs w:val="28"/>
        </w:rPr>
      </w:pPr>
    </w:p>
    <w:p w:rsidR="006B1587" w:rsidRPr="00F36024" w:rsidRDefault="005D64F2" w:rsidP="002A2A95">
      <w:pPr>
        <w:tabs>
          <w:tab w:val="left" w:pos="567"/>
        </w:tabs>
        <w:jc w:val="both"/>
        <w:rPr>
          <w:sz w:val="28"/>
          <w:szCs w:val="28"/>
        </w:rPr>
      </w:pPr>
      <w:r w:rsidRPr="00F36024">
        <w:rPr>
          <w:sz w:val="28"/>
          <w:szCs w:val="28"/>
        </w:rPr>
        <w:t>-</w:t>
      </w:r>
      <w:r w:rsidRPr="00F36024">
        <w:rPr>
          <w:sz w:val="28"/>
          <w:szCs w:val="28"/>
        </w:rPr>
        <w:tab/>
      </w:r>
      <w:r w:rsidR="006B1587" w:rsidRPr="00F36024">
        <w:rPr>
          <w:sz w:val="28"/>
          <w:szCs w:val="28"/>
        </w:rPr>
        <w:t xml:space="preserve">Соревнования по </w:t>
      </w:r>
      <w:r w:rsidR="00671DBD" w:rsidRPr="00F36024">
        <w:rPr>
          <w:sz w:val="28"/>
          <w:szCs w:val="28"/>
        </w:rPr>
        <w:t xml:space="preserve">дисциплине </w:t>
      </w:r>
      <w:r w:rsidR="006B1587" w:rsidRPr="00F36024">
        <w:rPr>
          <w:sz w:val="28"/>
          <w:szCs w:val="28"/>
        </w:rPr>
        <w:t>пхумс</w:t>
      </w:r>
      <w:proofErr w:type="gramStart"/>
      <w:r w:rsidR="006B1587" w:rsidRPr="00F36024">
        <w:rPr>
          <w:sz w:val="28"/>
          <w:szCs w:val="28"/>
        </w:rPr>
        <w:t>э</w:t>
      </w:r>
      <w:r w:rsidR="00C208EE" w:rsidRPr="00F36024">
        <w:rPr>
          <w:sz w:val="28"/>
          <w:szCs w:val="28"/>
        </w:rPr>
        <w:t>-</w:t>
      </w:r>
      <w:proofErr w:type="gramEnd"/>
      <w:r w:rsidR="00C208EE" w:rsidRPr="00F36024">
        <w:rPr>
          <w:sz w:val="28"/>
          <w:szCs w:val="28"/>
        </w:rPr>
        <w:t xml:space="preserve"> </w:t>
      </w:r>
      <w:r w:rsidR="006B1587" w:rsidRPr="00F36024">
        <w:rPr>
          <w:sz w:val="28"/>
          <w:szCs w:val="28"/>
        </w:rPr>
        <w:t>фристайл (10.0)</w:t>
      </w:r>
    </w:p>
    <w:p w:rsidR="006B1587" w:rsidRPr="00F36024" w:rsidRDefault="006B1587" w:rsidP="002A2A95">
      <w:pPr>
        <w:ind w:firstLine="708"/>
        <w:jc w:val="both"/>
        <w:rPr>
          <w:sz w:val="28"/>
          <w:szCs w:val="28"/>
        </w:rPr>
      </w:pPr>
      <w:r w:rsidRPr="00F36024">
        <w:rPr>
          <w:sz w:val="28"/>
          <w:szCs w:val="28"/>
        </w:rPr>
        <w:t>*Техническое мастерство  (6.0)</w:t>
      </w:r>
    </w:p>
    <w:p w:rsidR="006B1587" w:rsidRPr="00F36024" w:rsidRDefault="006B1587" w:rsidP="002A2A95">
      <w:pPr>
        <w:ind w:firstLine="708"/>
        <w:jc w:val="both"/>
        <w:rPr>
          <w:sz w:val="28"/>
          <w:szCs w:val="28"/>
        </w:rPr>
      </w:pPr>
      <w:r w:rsidRPr="00F36024">
        <w:rPr>
          <w:sz w:val="28"/>
          <w:szCs w:val="28"/>
        </w:rPr>
        <w:t>*Сложность выполнения ударов ногами</w:t>
      </w:r>
    </w:p>
    <w:p w:rsidR="006B1587" w:rsidRPr="00F36024" w:rsidRDefault="006B1587" w:rsidP="002A2A95">
      <w:pPr>
        <w:ind w:firstLine="708"/>
        <w:jc w:val="both"/>
        <w:rPr>
          <w:sz w:val="28"/>
          <w:szCs w:val="28"/>
        </w:rPr>
      </w:pPr>
      <w:r w:rsidRPr="00F36024">
        <w:rPr>
          <w:sz w:val="28"/>
          <w:szCs w:val="28"/>
        </w:rPr>
        <w:t>*Техника исполнения приемов тхэквондо</w:t>
      </w:r>
    </w:p>
    <w:p w:rsidR="006B1587" w:rsidRPr="00F36024" w:rsidRDefault="006B1587" w:rsidP="002A2A95">
      <w:pPr>
        <w:ind w:firstLine="708"/>
        <w:jc w:val="both"/>
        <w:rPr>
          <w:sz w:val="28"/>
          <w:szCs w:val="28"/>
        </w:rPr>
      </w:pPr>
      <w:r w:rsidRPr="00F36024">
        <w:rPr>
          <w:sz w:val="28"/>
          <w:szCs w:val="28"/>
        </w:rPr>
        <w:t>*Соответствие последовательности в</w:t>
      </w:r>
      <w:r w:rsidR="005D64F2" w:rsidRPr="00F36024">
        <w:rPr>
          <w:sz w:val="28"/>
          <w:szCs w:val="28"/>
        </w:rPr>
        <w:t xml:space="preserve">ыполненных (или не выполненных) </w:t>
      </w:r>
      <w:r w:rsidRPr="00F36024">
        <w:rPr>
          <w:sz w:val="28"/>
          <w:szCs w:val="28"/>
        </w:rPr>
        <w:t>оцениваемых технических элементов предписанному в правилах порядку.</w:t>
      </w:r>
    </w:p>
    <w:p w:rsidR="006B1587" w:rsidRPr="00F36024" w:rsidRDefault="006B1587" w:rsidP="002A2A95">
      <w:pPr>
        <w:ind w:firstLine="708"/>
        <w:jc w:val="both"/>
        <w:rPr>
          <w:sz w:val="28"/>
          <w:szCs w:val="28"/>
        </w:rPr>
      </w:pPr>
      <w:r w:rsidRPr="00F36024">
        <w:rPr>
          <w:sz w:val="28"/>
          <w:szCs w:val="28"/>
        </w:rPr>
        <w:t>*Презентация (4.0)</w:t>
      </w:r>
    </w:p>
    <w:p w:rsidR="006B1587" w:rsidRPr="00F36024" w:rsidRDefault="006B1587" w:rsidP="002A2A95">
      <w:pPr>
        <w:ind w:firstLine="708"/>
        <w:jc w:val="both"/>
        <w:rPr>
          <w:sz w:val="28"/>
          <w:szCs w:val="28"/>
        </w:rPr>
      </w:pPr>
      <w:r w:rsidRPr="00F36024">
        <w:rPr>
          <w:sz w:val="28"/>
          <w:szCs w:val="28"/>
        </w:rPr>
        <w:t>*Креативность</w:t>
      </w:r>
    </w:p>
    <w:p w:rsidR="006B1587" w:rsidRPr="00F36024" w:rsidRDefault="006B1587" w:rsidP="002A2A95">
      <w:pPr>
        <w:ind w:firstLine="708"/>
        <w:jc w:val="both"/>
        <w:rPr>
          <w:sz w:val="28"/>
          <w:szCs w:val="28"/>
        </w:rPr>
      </w:pPr>
      <w:r w:rsidRPr="00F36024">
        <w:rPr>
          <w:sz w:val="28"/>
          <w:szCs w:val="28"/>
        </w:rPr>
        <w:t>*Гармония</w:t>
      </w:r>
    </w:p>
    <w:p w:rsidR="006B1587" w:rsidRPr="00F36024" w:rsidRDefault="006B1587" w:rsidP="002A2A95">
      <w:pPr>
        <w:ind w:firstLine="708"/>
        <w:jc w:val="both"/>
        <w:rPr>
          <w:sz w:val="28"/>
          <w:szCs w:val="28"/>
        </w:rPr>
      </w:pPr>
      <w:r w:rsidRPr="00F36024">
        <w:rPr>
          <w:sz w:val="28"/>
          <w:szCs w:val="28"/>
        </w:rPr>
        <w:t>*Выражение энергии</w:t>
      </w:r>
    </w:p>
    <w:p w:rsidR="006B1587" w:rsidRPr="00F36024" w:rsidRDefault="006B1587" w:rsidP="002A2A95">
      <w:pPr>
        <w:ind w:firstLine="708"/>
        <w:jc w:val="both"/>
        <w:rPr>
          <w:sz w:val="28"/>
          <w:szCs w:val="28"/>
        </w:rPr>
      </w:pPr>
      <w:r w:rsidRPr="00F36024">
        <w:rPr>
          <w:sz w:val="28"/>
          <w:szCs w:val="28"/>
        </w:rPr>
        <w:t>*Музыка и хореография</w:t>
      </w:r>
    </w:p>
    <w:p w:rsidR="005D64F2" w:rsidRPr="00F36024" w:rsidRDefault="006B1587" w:rsidP="002A2A95">
      <w:pPr>
        <w:ind w:firstLine="708"/>
        <w:jc w:val="both"/>
        <w:rPr>
          <w:color w:val="FF0000"/>
          <w:sz w:val="28"/>
          <w:szCs w:val="28"/>
        </w:rPr>
      </w:pPr>
      <w:r w:rsidRPr="00F36024">
        <w:rPr>
          <w:sz w:val="28"/>
          <w:szCs w:val="28"/>
        </w:rPr>
        <w:t xml:space="preserve">*Список сложных ударов ногами опубликовывается ежегодно Комиссией   пхумсэ </w:t>
      </w:r>
      <w:r w:rsidR="00C00B31" w:rsidRPr="00F36024">
        <w:rPr>
          <w:sz w:val="28"/>
          <w:szCs w:val="28"/>
        </w:rPr>
        <w:t>всемирной федерации</w:t>
      </w:r>
      <w:r w:rsidRPr="00F36024">
        <w:rPr>
          <w:sz w:val="28"/>
          <w:szCs w:val="28"/>
        </w:rPr>
        <w:t>.</w:t>
      </w:r>
    </w:p>
    <w:p w:rsidR="006B1587" w:rsidRPr="00F36024" w:rsidRDefault="00F6073D" w:rsidP="002A2A95">
      <w:pPr>
        <w:ind w:firstLine="708"/>
        <w:jc w:val="both"/>
        <w:rPr>
          <w:sz w:val="28"/>
          <w:szCs w:val="28"/>
        </w:rPr>
      </w:pPr>
      <w:r w:rsidRPr="00F36024">
        <w:rPr>
          <w:sz w:val="28"/>
          <w:szCs w:val="28"/>
        </w:rPr>
        <w:t>*</w:t>
      </w:r>
      <w:r w:rsidR="006B1587" w:rsidRPr="00F36024">
        <w:rPr>
          <w:sz w:val="28"/>
          <w:szCs w:val="28"/>
        </w:rPr>
        <w:t>Таблица критериев оценок пхумсэ</w:t>
      </w:r>
      <w:r w:rsidR="00C208EE" w:rsidRPr="00F36024">
        <w:rPr>
          <w:sz w:val="28"/>
          <w:szCs w:val="28"/>
        </w:rPr>
        <w:t xml:space="preserve">-фристайл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70"/>
        <w:gridCol w:w="1668"/>
        <w:gridCol w:w="5150"/>
        <w:gridCol w:w="987"/>
      </w:tblGrid>
      <w:tr w:rsidR="003866EF" w:rsidRPr="00F36024" w:rsidTr="00E648B0">
        <w:tc>
          <w:tcPr>
            <w:tcW w:w="1809" w:type="dxa"/>
            <w:vAlign w:val="center"/>
          </w:tcPr>
          <w:p w:rsidR="003866EF" w:rsidRPr="00F36024" w:rsidRDefault="003866EF" w:rsidP="002A2A95">
            <w:pPr>
              <w:jc w:val="both"/>
              <w:rPr>
                <w:b/>
              </w:rPr>
            </w:pPr>
            <w:r w:rsidRPr="00F36024">
              <w:rPr>
                <w:b/>
              </w:rPr>
              <w:t>Критерии оценки</w:t>
            </w:r>
          </w:p>
        </w:tc>
        <w:tc>
          <w:tcPr>
            <w:tcW w:w="7371" w:type="dxa"/>
            <w:gridSpan w:val="2"/>
            <w:vAlign w:val="center"/>
          </w:tcPr>
          <w:p w:rsidR="003866EF" w:rsidRPr="00F36024" w:rsidRDefault="003866EF" w:rsidP="002A2A95">
            <w:pPr>
              <w:jc w:val="both"/>
              <w:rPr>
                <w:b/>
              </w:rPr>
            </w:pPr>
            <w:r w:rsidRPr="00F36024">
              <w:rPr>
                <w:b/>
              </w:rPr>
              <w:t>Оцениваемые элементы</w:t>
            </w:r>
          </w:p>
        </w:tc>
        <w:tc>
          <w:tcPr>
            <w:tcW w:w="993" w:type="dxa"/>
            <w:vAlign w:val="center"/>
          </w:tcPr>
          <w:p w:rsidR="003866EF" w:rsidRPr="00F36024" w:rsidRDefault="003866EF" w:rsidP="002A2A95">
            <w:pPr>
              <w:jc w:val="both"/>
              <w:rPr>
                <w:b/>
              </w:rPr>
            </w:pPr>
            <w:r w:rsidRPr="00F36024">
              <w:rPr>
                <w:b/>
              </w:rPr>
              <w:t>Баллы</w:t>
            </w:r>
          </w:p>
        </w:tc>
      </w:tr>
      <w:tr w:rsidR="003866EF" w:rsidRPr="00F36024" w:rsidTr="00E648B0">
        <w:trPr>
          <w:trHeight w:val="454"/>
        </w:trPr>
        <w:tc>
          <w:tcPr>
            <w:tcW w:w="1809" w:type="dxa"/>
            <w:vMerge w:val="restart"/>
            <w:vAlign w:val="center"/>
          </w:tcPr>
          <w:p w:rsidR="003866EF" w:rsidRPr="00F36024" w:rsidRDefault="003866EF" w:rsidP="002A2A95">
            <w:pPr>
              <w:jc w:val="both"/>
            </w:pPr>
            <w:r w:rsidRPr="00F36024">
              <w:t>Техническое мастерство (6.0)</w:t>
            </w:r>
          </w:p>
        </w:tc>
        <w:tc>
          <w:tcPr>
            <w:tcW w:w="1701" w:type="dxa"/>
            <w:vMerge w:val="restart"/>
            <w:vAlign w:val="center"/>
          </w:tcPr>
          <w:p w:rsidR="003866EF" w:rsidRPr="00F36024" w:rsidRDefault="003866EF" w:rsidP="002A2A95">
            <w:pPr>
              <w:jc w:val="both"/>
            </w:pPr>
            <w:r w:rsidRPr="00F36024">
              <w:t>Сложность выполнения ударов ногами (5.0)</w:t>
            </w:r>
          </w:p>
          <w:p w:rsidR="003866EF" w:rsidRPr="00F36024" w:rsidRDefault="003866EF" w:rsidP="002A2A95">
            <w:pPr>
              <w:jc w:val="both"/>
            </w:pPr>
          </w:p>
        </w:tc>
        <w:tc>
          <w:tcPr>
            <w:tcW w:w="5670" w:type="dxa"/>
            <w:vAlign w:val="center"/>
          </w:tcPr>
          <w:p w:rsidR="003866EF" w:rsidRPr="00F36024" w:rsidRDefault="003866EF" w:rsidP="002A2A95">
            <w:pPr>
              <w:jc w:val="both"/>
            </w:pPr>
            <w:r w:rsidRPr="00F36024">
              <w:t xml:space="preserve">Высота прыжка </w:t>
            </w:r>
          </w:p>
        </w:tc>
        <w:tc>
          <w:tcPr>
            <w:tcW w:w="993" w:type="dxa"/>
            <w:vMerge w:val="restart"/>
            <w:vAlign w:val="center"/>
          </w:tcPr>
          <w:p w:rsidR="003866EF" w:rsidRPr="00F36024" w:rsidRDefault="003866EF" w:rsidP="002A2A95">
            <w:pPr>
              <w:jc w:val="both"/>
            </w:pPr>
            <w:r w:rsidRPr="00F36024">
              <w:t>5.0</w:t>
            </w:r>
          </w:p>
          <w:p w:rsidR="003866EF" w:rsidRPr="00F36024" w:rsidRDefault="003866EF" w:rsidP="002A2A95">
            <w:pPr>
              <w:jc w:val="both"/>
            </w:pPr>
          </w:p>
        </w:tc>
      </w:tr>
      <w:tr w:rsidR="003866EF" w:rsidRPr="00F36024" w:rsidTr="00E648B0">
        <w:trPr>
          <w:trHeight w:val="454"/>
        </w:trPr>
        <w:tc>
          <w:tcPr>
            <w:tcW w:w="1809" w:type="dxa"/>
            <w:vMerge/>
            <w:vAlign w:val="center"/>
          </w:tcPr>
          <w:p w:rsidR="003866EF" w:rsidRPr="00F36024" w:rsidRDefault="003866EF" w:rsidP="002A2A95">
            <w:pPr>
              <w:jc w:val="both"/>
            </w:pPr>
          </w:p>
        </w:tc>
        <w:tc>
          <w:tcPr>
            <w:tcW w:w="1701" w:type="dxa"/>
            <w:vMerge/>
            <w:vAlign w:val="center"/>
          </w:tcPr>
          <w:p w:rsidR="003866EF" w:rsidRPr="00F36024" w:rsidRDefault="003866EF" w:rsidP="002A2A95">
            <w:pPr>
              <w:jc w:val="both"/>
            </w:pPr>
          </w:p>
        </w:tc>
        <w:tc>
          <w:tcPr>
            <w:tcW w:w="5670" w:type="dxa"/>
            <w:vAlign w:val="center"/>
          </w:tcPr>
          <w:p w:rsidR="003866EF" w:rsidRPr="00F36024" w:rsidRDefault="003866EF" w:rsidP="002A2A95">
            <w:pPr>
              <w:jc w:val="both"/>
            </w:pPr>
            <w:r w:rsidRPr="00F36024">
              <w:t xml:space="preserve">Количество ударов в прыжке </w:t>
            </w:r>
          </w:p>
        </w:tc>
        <w:tc>
          <w:tcPr>
            <w:tcW w:w="993" w:type="dxa"/>
            <w:vMerge/>
            <w:vAlign w:val="center"/>
          </w:tcPr>
          <w:p w:rsidR="003866EF" w:rsidRPr="00F36024" w:rsidRDefault="003866EF" w:rsidP="002A2A95">
            <w:pPr>
              <w:jc w:val="both"/>
            </w:pPr>
          </w:p>
        </w:tc>
      </w:tr>
      <w:tr w:rsidR="003866EF" w:rsidRPr="00F36024" w:rsidTr="00E648B0">
        <w:trPr>
          <w:trHeight w:val="454"/>
        </w:trPr>
        <w:tc>
          <w:tcPr>
            <w:tcW w:w="1809" w:type="dxa"/>
            <w:vMerge/>
            <w:vAlign w:val="center"/>
          </w:tcPr>
          <w:p w:rsidR="003866EF" w:rsidRPr="00F36024" w:rsidRDefault="003866EF" w:rsidP="002A2A95">
            <w:pPr>
              <w:jc w:val="both"/>
            </w:pPr>
          </w:p>
        </w:tc>
        <w:tc>
          <w:tcPr>
            <w:tcW w:w="1701" w:type="dxa"/>
            <w:vMerge/>
            <w:vAlign w:val="center"/>
          </w:tcPr>
          <w:p w:rsidR="003866EF" w:rsidRPr="00F36024" w:rsidRDefault="003866EF" w:rsidP="002A2A95">
            <w:pPr>
              <w:jc w:val="both"/>
            </w:pPr>
          </w:p>
        </w:tc>
        <w:tc>
          <w:tcPr>
            <w:tcW w:w="5670" w:type="dxa"/>
            <w:vAlign w:val="center"/>
          </w:tcPr>
          <w:p w:rsidR="003866EF" w:rsidRPr="00F36024" w:rsidRDefault="003866EF" w:rsidP="002A2A95">
            <w:pPr>
              <w:jc w:val="both"/>
            </w:pPr>
            <w:r w:rsidRPr="00F36024">
              <w:t>Угол поворота при ударе в прыжке с разворотом</w:t>
            </w:r>
          </w:p>
        </w:tc>
        <w:tc>
          <w:tcPr>
            <w:tcW w:w="993" w:type="dxa"/>
            <w:vMerge/>
            <w:vAlign w:val="center"/>
          </w:tcPr>
          <w:p w:rsidR="003866EF" w:rsidRPr="00F36024" w:rsidRDefault="003866EF" w:rsidP="002A2A95">
            <w:pPr>
              <w:jc w:val="both"/>
            </w:pPr>
          </w:p>
        </w:tc>
      </w:tr>
      <w:tr w:rsidR="003866EF" w:rsidRPr="00F36024" w:rsidTr="00E648B0">
        <w:trPr>
          <w:trHeight w:val="454"/>
        </w:trPr>
        <w:tc>
          <w:tcPr>
            <w:tcW w:w="1809" w:type="dxa"/>
            <w:vMerge/>
            <w:vAlign w:val="center"/>
          </w:tcPr>
          <w:p w:rsidR="003866EF" w:rsidRPr="00F36024" w:rsidRDefault="003866EF" w:rsidP="002A2A95">
            <w:pPr>
              <w:jc w:val="both"/>
            </w:pPr>
          </w:p>
        </w:tc>
        <w:tc>
          <w:tcPr>
            <w:tcW w:w="1701" w:type="dxa"/>
            <w:vMerge/>
            <w:vAlign w:val="center"/>
          </w:tcPr>
          <w:p w:rsidR="003866EF" w:rsidRPr="00F36024" w:rsidRDefault="003866EF" w:rsidP="002A2A95">
            <w:pPr>
              <w:jc w:val="both"/>
            </w:pPr>
          </w:p>
        </w:tc>
        <w:tc>
          <w:tcPr>
            <w:tcW w:w="5670" w:type="dxa"/>
            <w:vAlign w:val="center"/>
          </w:tcPr>
          <w:p w:rsidR="003866EF" w:rsidRPr="00F36024" w:rsidRDefault="003866EF" w:rsidP="002A2A95">
            <w:pPr>
              <w:jc w:val="both"/>
            </w:pPr>
            <w:r w:rsidRPr="00F36024">
              <w:t xml:space="preserve">Уровень </w:t>
            </w:r>
            <w:r w:rsidR="00C00B31" w:rsidRPr="00F36024">
              <w:t xml:space="preserve">сложности комбинации ударов </w:t>
            </w:r>
            <w:proofErr w:type="spellStart"/>
            <w:r w:rsidR="00C00B31" w:rsidRPr="00F36024">
              <w:t>спа</w:t>
            </w:r>
            <w:r w:rsidRPr="00F36024">
              <w:t>ринговой</w:t>
            </w:r>
            <w:proofErr w:type="spellEnd"/>
            <w:r w:rsidRPr="00F36024">
              <w:t xml:space="preserve"> техники</w:t>
            </w:r>
          </w:p>
        </w:tc>
        <w:tc>
          <w:tcPr>
            <w:tcW w:w="993" w:type="dxa"/>
            <w:vMerge/>
            <w:vAlign w:val="center"/>
          </w:tcPr>
          <w:p w:rsidR="003866EF" w:rsidRPr="00F36024" w:rsidRDefault="003866EF" w:rsidP="002A2A95">
            <w:pPr>
              <w:jc w:val="both"/>
            </w:pPr>
          </w:p>
        </w:tc>
      </w:tr>
      <w:tr w:rsidR="003866EF" w:rsidRPr="00F36024" w:rsidTr="00E648B0">
        <w:trPr>
          <w:trHeight w:val="454"/>
        </w:trPr>
        <w:tc>
          <w:tcPr>
            <w:tcW w:w="1809" w:type="dxa"/>
            <w:vMerge/>
            <w:vAlign w:val="center"/>
          </w:tcPr>
          <w:p w:rsidR="003866EF" w:rsidRPr="00F36024" w:rsidRDefault="003866EF" w:rsidP="002A2A95">
            <w:pPr>
              <w:jc w:val="both"/>
            </w:pPr>
          </w:p>
        </w:tc>
        <w:tc>
          <w:tcPr>
            <w:tcW w:w="1701" w:type="dxa"/>
            <w:vMerge/>
            <w:vAlign w:val="center"/>
          </w:tcPr>
          <w:p w:rsidR="003866EF" w:rsidRPr="00F36024" w:rsidRDefault="003866EF" w:rsidP="002A2A95">
            <w:pPr>
              <w:jc w:val="both"/>
            </w:pPr>
          </w:p>
        </w:tc>
        <w:tc>
          <w:tcPr>
            <w:tcW w:w="5670" w:type="dxa"/>
            <w:vAlign w:val="center"/>
          </w:tcPr>
          <w:p w:rsidR="003866EF" w:rsidRPr="00F36024" w:rsidRDefault="003866EF" w:rsidP="002A2A95">
            <w:pPr>
              <w:jc w:val="both"/>
            </w:pPr>
            <w:r w:rsidRPr="00F36024">
              <w:t>Акробатические элементы</w:t>
            </w:r>
          </w:p>
        </w:tc>
        <w:tc>
          <w:tcPr>
            <w:tcW w:w="993" w:type="dxa"/>
            <w:vMerge/>
            <w:vAlign w:val="center"/>
          </w:tcPr>
          <w:p w:rsidR="003866EF" w:rsidRPr="00F36024" w:rsidRDefault="003866EF" w:rsidP="002A2A95">
            <w:pPr>
              <w:jc w:val="both"/>
            </w:pPr>
          </w:p>
        </w:tc>
      </w:tr>
      <w:tr w:rsidR="003866EF" w:rsidRPr="00F36024" w:rsidTr="00E648B0">
        <w:trPr>
          <w:trHeight w:val="454"/>
        </w:trPr>
        <w:tc>
          <w:tcPr>
            <w:tcW w:w="1809" w:type="dxa"/>
            <w:vMerge/>
            <w:vAlign w:val="center"/>
          </w:tcPr>
          <w:p w:rsidR="003866EF" w:rsidRPr="00F36024" w:rsidRDefault="003866EF" w:rsidP="002A2A95">
            <w:pPr>
              <w:jc w:val="both"/>
            </w:pPr>
          </w:p>
        </w:tc>
        <w:tc>
          <w:tcPr>
            <w:tcW w:w="7371" w:type="dxa"/>
            <w:gridSpan w:val="2"/>
            <w:vAlign w:val="center"/>
          </w:tcPr>
          <w:p w:rsidR="003866EF" w:rsidRPr="00F36024" w:rsidRDefault="003866EF" w:rsidP="002A2A95">
            <w:pPr>
              <w:jc w:val="both"/>
            </w:pPr>
            <w:r w:rsidRPr="00F36024">
              <w:t>Качество выполнения базовой техники и оцениваемых технических элементов</w:t>
            </w:r>
          </w:p>
        </w:tc>
        <w:tc>
          <w:tcPr>
            <w:tcW w:w="993" w:type="dxa"/>
            <w:vAlign w:val="center"/>
          </w:tcPr>
          <w:p w:rsidR="003866EF" w:rsidRPr="00F36024" w:rsidRDefault="003866EF" w:rsidP="002A2A95">
            <w:pPr>
              <w:jc w:val="both"/>
            </w:pPr>
            <w:r w:rsidRPr="00F36024">
              <w:t>1.0</w:t>
            </w:r>
          </w:p>
        </w:tc>
      </w:tr>
      <w:tr w:rsidR="003866EF" w:rsidRPr="00F36024" w:rsidTr="00E648B0">
        <w:tc>
          <w:tcPr>
            <w:tcW w:w="1809" w:type="dxa"/>
            <w:vMerge w:val="restart"/>
            <w:vAlign w:val="center"/>
          </w:tcPr>
          <w:p w:rsidR="003866EF" w:rsidRPr="00F36024" w:rsidRDefault="003866EF" w:rsidP="002A2A95">
            <w:pPr>
              <w:jc w:val="both"/>
            </w:pPr>
            <w:r w:rsidRPr="00F36024">
              <w:t>Презентация (4.0)</w:t>
            </w:r>
          </w:p>
        </w:tc>
        <w:tc>
          <w:tcPr>
            <w:tcW w:w="7371" w:type="dxa"/>
            <w:gridSpan w:val="2"/>
            <w:vAlign w:val="center"/>
          </w:tcPr>
          <w:p w:rsidR="003866EF" w:rsidRPr="00F36024" w:rsidRDefault="003866EF" w:rsidP="002A2A95">
            <w:pPr>
              <w:jc w:val="both"/>
            </w:pPr>
            <w:r w:rsidRPr="00F36024">
              <w:t>Оригинальность</w:t>
            </w:r>
          </w:p>
        </w:tc>
        <w:tc>
          <w:tcPr>
            <w:tcW w:w="993" w:type="dxa"/>
            <w:vMerge w:val="restart"/>
            <w:vAlign w:val="center"/>
          </w:tcPr>
          <w:p w:rsidR="003866EF" w:rsidRPr="00F36024" w:rsidRDefault="003866EF" w:rsidP="002A2A95">
            <w:pPr>
              <w:jc w:val="both"/>
            </w:pPr>
            <w:r w:rsidRPr="00F36024">
              <w:t>4.0</w:t>
            </w:r>
          </w:p>
        </w:tc>
      </w:tr>
      <w:tr w:rsidR="003866EF" w:rsidRPr="00F36024" w:rsidTr="00E648B0">
        <w:tc>
          <w:tcPr>
            <w:tcW w:w="1809" w:type="dxa"/>
            <w:vMerge/>
            <w:vAlign w:val="center"/>
          </w:tcPr>
          <w:p w:rsidR="003866EF" w:rsidRPr="00F36024" w:rsidRDefault="003866EF" w:rsidP="002A2A95">
            <w:pPr>
              <w:jc w:val="both"/>
            </w:pPr>
          </w:p>
        </w:tc>
        <w:tc>
          <w:tcPr>
            <w:tcW w:w="7371" w:type="dxa"/>
            <w:gridSpan w:val="2"/>
            <w:vAlign w:val="center"/>
          </w:tcPr>
          <w:p w:rsidR="003866EF" w:rsidRPr="00F36024" w:rsidRDefault="003866EF" w:rsidP="002A2A95">
            <w:pPr>
              <w:jc w:val="both"/>
            </w:pPr>
            <w:r w:rsidRPr="00F36024">
              <w:t>Гармония</w:t>
            </w:r>
          </w:p>
        </w:tc>
        <w:tc>
          <w:tcPr>
            <w:tcW w:w="993" w:type="dxa"/>
            <w:vMerge/>
            <w:vAlign w:val="center"/>
          </w:tcPr>
          <w:p w:rsidR="003866EF" w:rsidRPr="00F36024" w:rsidRDefault="003866EF" w:rsidP="002A2A95">
            <w:pPr>
              <w:jc w:val="both"/>
            </w:pPr>
          </w:p>
        </w:tc>
      </w:tr>
      <w:tr w:rsidR="003866EF" w:rsidRPr="00F36024" w:rsidTr="00E648B0">
        <w:tc>
          <w:tcPr>
            <w:tcW w:w="1809" w:type="dxa"/>
            <w:vMerge/>
            <w:vAlign w:val="center"/>
          </w:tcPr>
          <w:p w:rsidR="003866EF" w:rsidRPr="00F36024" w:rsidRDefault="003866EF" w:rsidP="002A2A95">
            <w:pPr>
              <w:jc w:val="both"/>
            </w:pPr>
          </w:p>
        </w:tc>
        <w:tc>
          <w:tcPr>
            <w:tcW w:w="7371" w:type="dxa"/>
            <w:gridSpan w:val="2"/>
            <w:vAlign w:val="center"/>
          </w:tcPr>
          <w:p w:rsidR="003866EF" w:rsidRPr="00F36024" w:rsidRDefault="003866EF" w:rsidP="002A2A95">
            <w:pPr>
              <w:jc w:val="both"/>
            </w:pPr>
            <w:r w:rsidRPr="00F36024">
              <w:t>Выражение энергии</w:t>
            </w:r>
          </w:p>
        </w:tc>
        <w:tc>
          <w:tcPr>
            <w:tcW w:w="993" w:type="dxa"/>
            <w:vMerge/>
            <w:vAlign w:val="center"/>
          </w:tcPr>
          <w:p w:rsidR="003866EF" w:rsidRPr="00F36024" w:rsidRDefault="003866EF" w:rsidP="002A2A95">
            <w:pPr>
              <w:jc w:val="both"/>
            </w:pPr>
          </w:p>
        </w:tc>
      </w:tr>
      <w:tr w:rsidR="003866EF" w:rsidRPr="00F36024" w:rsidTr="00E648B0">
        <w:tc>
          <w:tcPr>
            <w:tcW w:w="1809" w:type="dxa"/>
            <w:vMerge/>
            <w:vAlign w:val="center"/>
          </w:tcPr>
          <w:p w:rsidR="003866EF" w:rsidRPr="00F36024" w:rsidRDefault="003866EF" w:rsidP="002A2A95">
            <w:pPr>
              <w:jc w:val="both"/>
            </w:pPr>
          </w:p>
        </w:tc>
        <w:tc>
          <w:tcPr>
            <w:tcW w:w="7371" w:type="dxa"/>
            <w:gridSpan w:val="2"/>
            <w:vAlign w:val="center"/>
          </w:tcPr>
          <w:p w:rsidR="003866EF" w:rsidRPr="00F36024" w:rsidRDefault="003866EF" w:rsidP="002A2A95">
            <w:pPr>
              <w:jc w:val="both"/>
            </w:pPr>
            <w:r w:rsidRPr="00F36024">
              <w:t>Музыка и хореография</w:t>
            </w:r>
          </w:p>
        </w:tc>
        <w:tc>
          <w:tcPr>
            <w:tcW w:w="993" w:type="dxa"/>
            <w:vMerge/>
            <w:vAlign w:val="center"/>
          </w:tcPr>
          <w:p w:rsidR="003866EF" w:rsidRPr="00F36024" w:rsidRDefault="003866EF" w:rsidP="002A2A95">
            <w:pPr>
              <w:jc w:val="both"/>
            </w:pPr>
          </w:p>
        </w:tc>
      </w:tr>
      <w:tr w:rsidR="003866EF" w:rsidRPr="00F36024" w:rsidTr="00E648B0">
        <w:tc>
          <w:tcPr>
            <w:tcW w:w="9180" w:type="dxa"/>
            <w:gridSpan w:val="3"/>
            <w:vAlign w:val="center"/>
          </w:tcPr>
          <w:p w:rsidR="003866EF" w:rsidRPr="00F36024" w:rsidRDefault="003866EF" w:rsidP="002A2A95">
            <w:pPr>
              <w:jc w:val="both"/>
            </w:pPr>
            <w:r w:rsidRPr="00F36024">
              <w:t>Максимальное количество баллов</w:t>
            </w:r>
          </w:p>
        </w:tc>
        <w:tc>
          <w:tcPr>
            <w:tcW w:w="993" w:type="dxa"/>
            <w:vAlign w:val="center"/>
          </w:tcPr>
          <w:p w:rsidR="003866EF" w:rsidRPr="00F36024" w:rsidRDefault="003866EF" w:rsidP="002A2A95">
            <w:pPr>
              <w:jc w:val="both"/>
            </w:pPr>
            <w:r w:rsidRPr="00F36024">
              <w:t>10.0</w:t>
            </w:r>
          </w:p>
        </w:tc>
      </w:tr>
    </w:tbl>
    <w:p w:rsidR="003866EF" w:rsidRPr="00F36024" w:rsidRDefault="003866EF" w:rsidP="002A2A95">
      <w:pPr>
        <w:jc w:val="both"/>
        <w:rPr>
          <w:b/>
          <w:bCs/>
          <w:sz w:val="28"/>
          <w:szCs w:val="28"/>
        </w:rPr>
      </w:pPr>
    </w:p>
    <w:p w:rsidR="00C04BF7" w:rsidRPr="00F36024" w:rsidRDefault="000D06BD" w:rsidP="002A2A95">
      <w:pPr>
        <w:jc w:val="both"/>
        <w:rPr>
          <w:b/>
          <w:sz w:val="28"/>
          <w:szCs w:val="28"/>
        </w:rPr>
      </w:pPr>
      <w:r w:rsidRPr="00F36024">
        <w:rPr>
          <w:b/>
          <w:bCs/>
          <w:sz w:val="28"/>
          <w:szCs w:val="28"/>
        </w:rPr>
        <w:t>Статья 5.8</w:t>
      </w:r>
      <w:r w:rsidR="00C04BF7" w:rsidRPr="00F36024">
        <w:rPr>
          <w:b/>
          <w:bCs/>
          <w:sz w:val="28"/>
          <w:szCs w:val="28"/>
        </w:rPr>
        <w:t xml:space="preserve">. </w:t>
      </w:r>
      <w:r w:rsidR="00C04BF7" w:rsidRPr="00F36024">
        <w:rPr>
          <w:b/>
          <w:sz w:val="28"/>
          <w:szCs w:val="28"/>
        </w:rPr>
        <w:t>Способы подсчета баллов</w:t>
      </w:r>
    </w:p>
    <w:p w:rsidR="00C04BF7" w:rsidRPr="00F36024" w:rsidRDefault="00C04BF7" w:rsidP="002A2A95">
      <w:pPr>
        <w:numPr>
          <w:ilvl w:val="0"/>
          <w:numId w:val="7"/>
        </w:numPr>
        <w:tabs>
          <w:tab w:val="clear" w:pos="140"/>
        </w:tabs>
        <w:ind w:left="0"/>
        <w:jc w:val="both"/>
        <w:rPr>
          <w:sz w:val="28"/>
          <w:szCs w:val="28"/>
        </w:rPr>
      </w:pPr>
      <w:r w:rsidRPr="00F36024">
        <w:rPr>
          <w:sz w:val="28"/>
          <w:szCs w:val="28"/>
        </w:rPr>
        <w:t>Пхумсэ</w:t>
      </w:r>
    </w:p>
    <w:p w:rsidR="00C04BF7" w:rsidRPr="00F36024" w:rsidRDefault="00C04BF7" w:rsidP="002A2A95">
      <w:pPr>
        <w:jc w:val="both"/>
        <w:rPr>
          <w:sz w:val="28"/>
          <w:szCs w:val="28"/>
        </w:rPr>
      </w:pPr>
      <w:r w:rsidRPr="00F36024">
        <w:rPr>
          <w:sz w:val="28"/>
          <w:szCs w:val="28"/>
        </w:rPr>
        <w:t>Общая сумма баллов равна 10.0</w:t>
      </w:r>
    </w:p>
    <w:p w:rsidR="00C04BF7" w:rsidRPr="00F36024" w:rsidRDefault="00C04BF7" w:rsidP="002A2A95">
      <w:pPr>
        <w:jc w:val="both"/>
        <w:rPr>
          <w:sz w:val="28"/>
          <w:szCs w:val="28"/>
        </w:rPr>
      </w:pPr>
      <w:r w:rsidRPr="00F36024">
        <w:rPr>
          <w:sz w:val="28"/>
          <w:szCs w:val="28"/>
        </w:rPr>
        <w:t>Правильность техники пхумсэ</w:t>
      </w:r>
    </w:p>
    <w:p w:rsidR="00C04BF7" w:rsidRPr="00F36024" w:rsidRDefault="00C04BF7" w:rsidP="002A2A95">
      <w:pPr>
        <w:jc w:val="both"/>
        <w:rPr>
          <w:sz w:val="28"/>
          <w:szCs w:val="28"/>
        </w:rPr>
      </w:pPr>
      <w:r w:rsidRPr="00F36024">
        <w:rPr>
          <w:sz w:val="28"/>
          <w:szCs w:val="28"/>
        </w:rPr>
        <w:t>Базовая оценка 4.0</w:t>
      </w:r>
    </w:p>
    <w:p w:rsidR="00C04BF7" w:rsidRPr="00F36024" w:rsidRDefault="00C04BF7" w:rsidP="002A2A95">
      <w:pPr>
        <w:jc w:val="both"/>
        <w:rPr>
          <w:sz w:val="28"/>
          <w:szCs w:val="28"/>
        </w:rPr>
      </w:pPr>
      <w:r w:rsidRPr="00F36024">
        <w:rPr>
          <w:sz w:val="28"/>
          <w:szCs w:val="28"/>
        </w:rPr>
        <w:t>Из базовой оценки вычитается 0,1 балла каждый раз, когда участник не правильно выполняет базовое движение или исполняет его в форме не соответствующей требованиям правильной техники пхумсэ.</w:t>
      </w:r>
    </w:p>
    <w:p w:rsidR="00C04BF7" w:rsidRPr="00F36024" w:rsidRDefault="00C04BF7" w:rsidP="002A2A95">
      <w:pPr>
        <w:jc w:val="both"/>
        <w:rPr>
          <w:sz w:val="28"/>
          <w:szCs w:val="28"/>
        </w:rPr>
      </w:pPr>
      <w:r w:rsidRPr="00F36024">
        <w:rPr>
          <w:sz w:val="28"/>
          <w:szCs w:val="28"/>
        </w:rPr>
        <w:t xml:space="preserve">Правильное базовое движение и правильная последовательность основных элементов </w:t>
      </w:r>
      <w:proofErr w:type="gramStart"/>
      <w:r w:rsidRPr="00F36024">
        <w:rPr>
          <w:sz w:val="28"/>
          <w:szCs w:val="28"/>
        </w:rPr>
        <w:t>в</w:t>
      </w:r>
      <w:proofErr w:type="gramEnd"/>
      <w:r w:rsidRPr="00F36024">
        <w:rPr>
          <w:sz w:val="28"/>
          <w:szCs w:val="28"/>
        </w:rPr>
        <w:t xml:space="preserve"> соответствующих пхумсэ.</w:t>
      </w:r>
    </w:p>
    <w:p w:rsidR="00C04BF7" w:rsidRPr="00F36024" w:rsidRDefault="00C04BF7" w:rsidP="002A2A95">
      <w:pPr>
        <w:jc w:val="both"/>
        <w:rPr>
          <w:sz w:val="28"/>
          <w:szCs w:val="28"/>
        </w:rPr>
      </w:pPr>
      <w:r w:rsidRPr="00F36024">
        <w:rPr>
          <w:sz w:val="28"/>
          <w:szCs w:val="28"/>
        </w:rPr>
        <w:t>(</w:t>
      </w:r>
      <w:r w:rsidRPr="00F36024">
        <w:rPr>
          <w:b/>
          <w:sz w:val="28"/>
          <w:szCs w:val="28"/>
        </w:rPr>
        <w:t>Пояснение 1</w:t>
      </w:r>
      <w:r w:rsidRPr="00F36024">
        <w:rPr>
          <w:sz w:val="28"/>
          <w:szCs w:val="28"/>
        </w:rPr>
        <w:t>)</w:t>
      </w:r>
    </w:p>
    <w:p w:rsidR="00C04BF7" w:rsidRPr="00F36024" w:rsidRDefault="00C04BF7" w:rsidP="002A2A95">
      <w:pPr>
        <w:pStyle w:val="Default"/>
        <w:jc w:val="both"/>
        <w:rPr>
          <w:sz w:val="28"/>
          <w:szCs w:val="28"/>
        </w:rPr>
      </w:pPr>
      <w:r w:rsidRPr="00F36024">
        <w:rPr>
          <w:color w:val="auto"/>
          <w:sz w:val="28"/>
          <w:szCs w:val="28"/>
        </w:rPr>
        <w:t>Снятие 0,1 балла за небольшую ошибку в исполнении: Каждый раз вычитается 0,1 балла, когда позиция ног (в стойках Ап-</w:t>
      </w:r>
      <w:proofErr w:type="spellStart"/>
      <w:r w:rsidRPr="00F36024">
        <w:rPr>
          <w:color w:val="auto"/>
          <w:sz w:val="28"/>
          <w:szCs w:val="28"/>
        </w:rPr>
        <w:t>куби</w:t>
      </w:r>
      <w:proofErr w:type="spellEnd"/>
      <w:r w:rsidRPr="00F36024">
        <w:rPr>
          <w:color w:val="auto"/>
          <w:sz w:val="28"/>
          <w:szCs w:val="28"/>
        </w:rPr>
        <w:t xml:space="preserve"> (</w:t>
      </w:r>
      <w:proofErr w:type="spellStart"/>
      <w:r w:rsidRPr="00F36024">
        <w:rPr>
          <w:color w:val="auto"/>
          <w:sz w:val="28"/>
          <w:szCs w:val="28"/>
        </w:rPr>
        <w:t>Ap-gubi</w:t>
      </w:r>
      <w:proofErr w:type="spellEnd"/>
      <w:r w:rsidRPr="00F36024">
        <w:rPr>
          <w:color w:val="auto"/>
          <w:sz w:val="28"/>
          <w:szCs w:val="28"/>
        </w:rPr>
        <w:t xml:space="preserve">), </w:t>
      </w:r>
      <w:proofErr w:type="spellStart"/>
      <w:r w:rsidRPr="00F36024">
        <w:rPr>
          <w:color w:val="auto"/>
          <w:sz w:val="28"/>
          <w:szCs w:val="28"/>
        </w:rPr>
        <w:t>Двит-куби</w:t>
      </w:r>
      <w:proofErr w:type="spellEnd"/>
      <w:r w:rsidRPr="00F36024">
        <w:rPr>
          <w:color w:val="auto"/>
          <w:sz w:val="28"/>
          <w:szCs w:val="28"/>
        </w:rPr>
        <w:t xml:space="preserve"> (</w:t>
      </w:r>
      <w:proofErr w:type="spellStart"/>
      <w:r w:rsidRPr="00F36024">
        <w:rPr>
          <w:color w:val="auto"/>
          <w:sz w:val="28"/>
          <w:szCs w:val="28"/>
        </w:rPr>
        <w:t>Dwit-gubi</w:t>
      </w:r>
      <w:proofErr w:type="spellEnd"/>
      <w:r w:rsidRPr="00F36024">
        <w:rPr>
          <w:color w:val="auto"/>
          <w:sz w:val="28"/>
          <w:szCs w:val="28"/>
        </w:rPr>
        <w:t>), Бом-</w:t>
      </w:r>
      <w:proofErr w:type="spellStart"/>
      <w:r w:rsidRPr="00F36024">
        <w:rPr>
          <w:color w:val="auto"/>
          <w:sz w:val="28"/>
          <w:szCs w:val="28"/>
        </w:rPr>
        <w:t>соги</w:t>
      </w:r>
      <w:proofErr w:type="spellEnd"/>
      <w:r w:rsidRPr="00F36024">
        <w:rPr>
          <w:color w:val="auto"/>
          <w:sz w:val="28"/>
          <w:szCs w:val="28"/>
        </w:rPr>
        <w:t xml:space="preserve"> (</w:t>
      </w:r>
      <w:proofErr w:type="spellStart"/>
      <w:r w:rsidRPr="00F36024">
        <w:rPr>
          <w:color w:val="auto"/>
          <w:sz w:val="28"/>
          <w:szCs w:val="28"/>
        </w:rPr>
        <w:t>Beom-seogi</w:t>
      </w:r>
      <w:proofErr w:type="spellEnd"/>
      <w:r w:rsidRPr="00F36024">
        <w:rPr>
          <w:color w:val="auto"/>
          <w:sz w:val="28"/>
          <w:szCs w:val="28"/>
        </w:rPr>
        <w:t xml:space="preserve">) </w:t>
      </w:r>
      <w:r w:rsidRPr="00F36024">
        <w:rPr>
          <w:sz w:val="28"/>
          <w:szCs w:val="28"/>
        </w:rPr>
        <w:t xml:space="preserve">и в других стандартных движениях)  или движения рук (блоки, удары руками и во всех других движениях рук) выполняются не так, как написано в Учебнике по тхэквондо академии </w:t>
      </w:r>
      <w:proofErr w:type="spellStart"/>
      <w:r w:rsidRPr="00F36024">
        <w:rPr>
          <w:sz w:val="28"/>
          <w:szCs w:val="28"/>
        </w:rPr>
        <w:t>Куккивон</w:t>
      </w:r>
      <w:proofErr w:type="spellEnd"/>
      <w:r w:rsidRPr="00F36024">
        <w:rPr>
          <w:sz w:val="28"/>
          <w:szCs w:val="28"/>
        </w:rPr>
        <w:t xml:space="preserve"> (</w:t>
      </w:r>
      <w:proofErr w:type="spellStart"/>
      <w:r w:rsidRPr="00F36024">
        <w:rPr>
          <w:sz w:val="28"/>
          <w:szCs w:val="28"/>
        </w:rPr>
        <w:t>KukkiwonTaekwondoTextbook</w:t>
      </w:r>
      <w:proofErr w:type="spellEnd"/>
      <w:r w:rsidRPr="00F36024">
        <w:rPr>
          <w:sz w:val="28"/>
          <w:szCs w:val="28"/>
        </w:rPr>
        <w:t>).</w:t>
      </w:r>
    </w:p>
    <w:p w:rsidR="00C04BF7" w:rsidRPr="00F36024" w:rsidRDefault="00C04BF7" w:rsidP="002A2A95">
      <w:pPr>
        <w:jc w:val="both"/>
        <w:rPr>
          <w:sz w:val="28"/>
          <w:szCs w:val="28"/>
        </w:rPr>
      </w:pPr>
      <w:r w:rsidRPr="00F36024">
        <w:rPr>
          <w:sz w:val="28"/>
          <w:szCs w:val="28"/>
        </w:rPr>
        <w:t>(</w:t>
      </w:r>
      <w:r w:rsidRPr="00F36024">
        <w:rPr>
          <w:b/>
          <w:sz w:val="28"/>
          <w:szCs w:val="28"/>
        </w:rPr>
        <w:t>Пояснение 2</w:t>
      </w:r>
      <w:r w:rsidRPr="00F36024">
        <w:rPr>
          <w:sz w:val="28"/>
          <w:szCs w:val="28"/>
        </w:rPr>
        <w:t>)</w:t>
      </w:r>
    </w:p>
    <w:p w:rsidR="00C04BF7" w:rsidRPr="00F36024" w:rsidRDefault="00C04BF7" w:rsidP="002A2A95">
      <w:pPr>
        <w:jc w:val="both"/>
        <w:rPr>
          <w:sz w:val="28"/>
          <w:szCs w:val="28"/>
        </w:rPr>
      </w:pPr>
      <w:r w:rsidRPr="00F36024">
        <w:rPr>
          <w:sz w:val="28"/>
          <w:szCs w:val="28"/>
        </w:rPr>
        <w:t xml:space="preserve">Серьезная ошибка в правильности техники: 0.3 балла вычитается, когда выполняются действия, не включенные в Учебник по тхэквондо академии </w:t>
      </w:r>
      <w:proofErr w:type="spellStart"/>
      <w:r w:rsidRPr="00F36024">
        <w:rPr>
          <w:sz w:val="28"/>
          <w:szCs w:val="28"/>
        </w:rPr>
        <w:t>Куккивон</w:t>
      </w:r>
      <w:proofErr w:type="spellEnd"/>
      <w:r w:rsidRPr="00F36024">
        <w:rPr>
          <w:sz w:val="28"/>
          <w:szCs w:val="28"/>
        </w:rPr>
        <w:t xml:space="preserve"> (</w:t>
      </w:r>
      <w:proofErr w:type="spellStart"/>
      <w:r w:rsidRPr="00F36024">
        <w:rPr>
          <w:sz w:val="28"/>
          <w:szCs w:val="28"/>
        </w:rPr>
        <w:t>KukkiwonTaekwondoTextbook</w:t>
      </w:r>
      <w:proofErr w:type="spellEnd"/>
      <w:r w:rsidRPr="00F36024">
        <w:rPr>
          <w:sz w:val="28"/>
          <w:szCs w:val="28"/>
        </w:rPr>
        <w:t>), или выполняется неправильное действие.</w:t>
      </w:r>
    </w:p>
    <w:p w:rsidR="00C04BF7" w:rsidRPr="00F36024" w:rsidRDefault="00C04BF7" w:rsidP="002A2A95">
      <w:pPr>
        <w:pStyle w:val="Default"/>
        <w:jc w:val="both"/>
        <w:rPr>
          <w:color w:val="auto"/>
          <w:sz w:val="28"/>
          <w:szCs w:val="28"/>
        </w:rPr>
      </w:pPr>
      <w:r w:rsidRPr="00F36024">
        <w:rPr>
          <w:color w:val="auto"/>
          <w:sz w:val="28"/>
          <w:szCs w:val="28"/>
        </w:rPr>
        <w:t>Пример:</w:t>
      </w:r>
    </w:p>
    <w:p w:rsidR="00C04BF7" w:rsidRPr="00F36024" w:rsidRDefault="00C04BF7" w:rsidP="002A2A95">
      <w:pPr>
        <w:pStyle w:val="Default"/>
        <w:jc w:val="both"/>
        <w:rPr>
          <w:color w:val="auto"/>
          <w:sz w:val="28"/>
          <w:szCs w:val="28"/>
        </w:rPr>
      </w:pPr>
      <w:r w:rsidRPr="00F36024">
        <w:rPr>
          <w:color w:val="auto"/>
          <w:sz w:val="28"/>
          <w:szCs w:val="28"/>
        </w:rPr>
        <w:t xml:space="preserve">1. </w:t>
      </w:r>
      <w:proofErr w:type="spellStart"/>
      <w:r w:rsidRPr="00F36024">
        <w:rPr>
          <w:color w:val="auto"/>
          <w:sz w:val="28"/>
          <w:szCs w:val="28"/>
        </w:rPr>
        <w:t>Ольгуль</w:t>
      </w:r>
      <w:proofErr w:type="spellEnd"/>
      <w:r w:rsidRPr="00F36024">
        <w:rPr>
          <w:color w:val="auto"/>
          <w:sz w:val="28"/>
          <w:szCs w:val="28"/>
        </w:rPr>
        <w:t xml:space="preserve"> Маки (</w:t>
      </w:r>
      <w:proofErr w:type="spellStart"/>
      <w:r w:rsidRPr="00F36024">
        <w:rPr>
          <w:color w:val="auto"/>
          <w:sz w:val="28"/>
          <w:szCs w:val="28"/>
        </w:rPr>
        <w:t>EolgulMakki</w:t>
      </w:r>
      <w:proofErr w:type="spellEnd"/>
      <w:r w:rsidRPr="00F36024">
        <w:rPr>
          <w:color w:val="auto"/>
          <w:sz w:val="28"/>
          <w:szCs w:val="28"/>
        </w:rPr>
        <w:t xml:space="preserve">) выполняется вместо </w:t>
      </w:r>
      <w:proofErr w:type="spellStart"/>
      <w:r w:rsidRPr="00F36024">
        <w:rPr>
          <w:color w:val="auto"/>
          <w:sz w:val="28"/>
          <w:szCs w:val="28"/>
        </w:rPr>
        <w:t>Арэ</w:t>
      </w:r>
      <w:proofErr w:type="spellEnd"/>
      <w:r w:rsidRPr="00F36024">
        <w:rPr>
          <w:color w:val="auto"/>
          <w:sz w:val="28"/>
          <w:szCs w:val="28"/>
        </w:rPr>
        <w:t xml:space="preserve"> Маки (</w:t>
      </w:r>
      <w:proofErr w:type="spellStart"/>
      <w:r w:rsidRPr="00F36024">
        <w:rPr>
          <w:color w:val="auto"/>
          <w:sz w:val="28"/>
          <w:szCs w:val="28"/>
        </w:rPr>
        <w:t>AraeMakki</w:t>
      </w:r>
      <w:proofErr w:type="spellEnd"/>
      <w:r w:rsidRPr="00F36024">
        <w:rPr>
          <w:color w:val="auto"/>
          <w:sz w:val="28"/>
          <w:szCs w:val="28"/>
        </w:rPr>
        <w:t xml:space="preserve">). </w:t>
      </w:r>
    </w:p>
    <w:p w:rsidR="00C04BF7" w:rsidRPr="00F36024" w:rsidRDefault="00C04BF7" w:rsidP="002A2A95">
      <w:pPr>
        <w:pStyle w:val="Default"/>
        <w:jc w:val="both"/>
        <w:rPr>
          <w:color w:val="auto"/>
          <w:sz w:val="28"/>
          <w:szCs w:val="28"/>
        </w:rPr>
      </w:pPr>
      <w:r w:rsidRPr="00F36024">
        <w:rPr>
          <w:color w:val="auto"/>
          <w:sz w:val="28"/>
          <w:szCs w:val="28"/>
        </w:rPr>
        <w:t xml:space="preserve">2. </w:t>
      </w:r>
      <w:proofErr w:type="spellStart"/>
      <w:r w:rsidRPr="00F36024">
        <w:rPr>
          <w:color w:val="auto"/>
          <w:sz w:val="28"/>
          <w:szCs w:val="28"/>
        </w:rPr>
        <w:t>Двит-куби</w:t>
      </w:r>
      <w:proofErr w:type="spellEnd"/>
      <w:r w:rsidRPr="00F36024">
        <w:rPr>
          <w:color w:val="auto"/>
          <w:sz w:val="28"/>
          <w:szCs w:val="28"/>
        </w:rPr>
        <w:t xml:space="preserve"> (</w:t>
      </w:r>
      <w:proofErr w:type="spellStart"/>
      <w:r w:rsidRPr="00F36024">
        <w:rPr>
          <w:color w:val="auto"/>
          <w:sz w:val="28"/>
          <w:szCs w:val="28"/>
        </w:rPr>
        <w:t>Dwit-gubi</w:t>
      </w:r>
      <w:proofErr w:type="spellEnd"/>
      <w:r w:rsidRPr="00F36024">
        <w:rPr>
          <w:color w:val="auto"/>
          <w:sz w:val="28"/>
          <w:szCs w:val="28"/>
        </w:rPr>
        <w:t xml:space="preserve">) выполняется вместо </w:t>
      </w:r>
      <w:proofErr w:type="spellStart"/>
      <w:r w:rsidRPr="00F36024">
        <w:rPr>
          <w:color w:val="auto"/>
          <w:sz w:val="28"/>
          <w:szCs w:val="28"/>
        </w:rPr>
        <w:t>Джучум-соги</w:t>
      </w:r>
      <w:proofErr w:type="spellEnd"/>
      <w:r w:rsidRPr="00F36024">
        <w:rPr>
          <w:color w:val="auto"/>
          <w:sz w:val="28"/>
          <w:szCs w:val="28"/>
        </w:rPr>
        <w:t xml:space="preserve"> (</w:t>
      </w:r>
      <w:proofErr w:type="spellStart"/>
      <w:r w:rsidRPr="00F36024">
        <w:rPr>
          <w:color w:val="auto"/>
          <w:sz w:val="28"/>
          <w:szCs w:val="28"/>
        </w:rPr>
        <w:t>Juchum-Seogi</w:t>
      </w:r>
      <w:proofErr w:type="spellEnd"/>
      <w:r w:rsidRPr="00F36024">
        <w:rPr>
          <w:color w:val="auto"/>
          <w:sz w:val="28"/>
          <w:szCs w:val="28"/>
        </w:rPr>
        <w:t>).</w:t>
      </w:r>
    </w:p>
    <w:p w:rsidR="00C04BF7" w:rsidRPr="00F36024" w:rsidRDefault="00C04BF7" w:rsidP="002A2A95">
      <w:pPr>
        <w:pStyle w:val="Default"/>
        <w:jc w:val="both"/>
        <w:rPr>
          <w:color w:val="auto"/>
          <w:sz w:val="28"/>
          <w:szCs w:val="28"/>
        </w:rPr>
      </w:pPr>
      <w:r w:rsidRPr="00F36024">
        <w:rPr>
          <w:color w:val="auto"/>
          <w:sz w:val="28"/>
          <w:szCs w:val="28"/>
        </w:rPr>
        <w:t xml:space="preserve">3. </w:t>
      </w:r>
      <w:proofErr w:type="spellStart"/>
      <w:r w:rsidRPr="00F36024">
        <w:rPr>
          <w:color w:val="auto"/>
          <w:sz w:val="28"/>
          <w:szCs w:val="28"/>
        </w:rPr>
        <w:t>Кихап</w:t>
      </w:r>
      <w:proofErr w:type="spellEnd"/>
      <w:r w:rsidRPr="00F36024">
        <w:rPr>
          <w:color w:val="auto"/>
          <w:sz w:val="28"/>
          <w:szCs w:val="28"/>
        </w:rPr>
        <w:t xml:space="preserve"> (</w:t>
      </w:r>
      <w:proofErr w:type="spellStart"/>
      <w:r w:rsidRPr="00F36024">
        <w:rPr>
          <w:color w:val="auto"/>
          <w:sz w:val="28"/>
          <w:szCs w:val="28"/>
        </w:rPr>
        <w:t>Kihap</w:t>
      </w:r>
      <w:proofErr w:type="spellEnd"/>
      <w:r w:rsidRPr="00F36024">
        <w:rPr>
          <w:color w:val="auto"/>
          <w:sz w:val="28"/>
          <w:szCs w:val="28"/>
        </w:rPr>
        <w:t xml:space="preserve">  - крик) не выполнен или выполнен не в нужный момент.</w:t>
      </w:r>
    </w:p>
    <w:p w:rsidR="00C04BF7" w:rsidRPr="00F36024" w:rsidRDefault="00C04BF7" w:rsidP="002A2A95">
      <w:pPr>
        <w:pStyle w:val="Default"/>
        <w:jc w:val="both"/>
        <w:rPr>
          <w:color w:val="auto"/>
          <w:sz w:val="28"/>
          <w:szCs w:val="28"/>
        </w:rPr>
      </w:pPr>
      <w:r w:rsidRPr="00F36024">
        <w:rPr>
          <w:color w:val="auto"/>
          <w:sz w:val="28"/>
          <w:szCs w:val="28"/>
        </w:rPr>
        <w:t>4. Пауза во время выполнения пхумсэ (попытка вспомнить следующее движение в течение трех секунд и более)</w:t>
      </w:r>
    </w:p>
    <w:p w:rsidR="00C04BF7" w:rsidRPr="00F36024" w:rsidRDefault="00C04BF7" w:rsidP="002A2A95">
      <w:pPr>
        <w:pStyle w:val="Default"/>
        <w:jc w:val="both"/>
        <w:rPr>
          <w:color w:val="auto"/>
          <w:sz w:val="28"/>
          <w:szCs w:val="28"/>
        </w:rPr>
      </w:pPr>
      <w:r w:rsidRPr="00F36024">
        <w:rPr>
          <w:color w:val="auto"/>
          <w:sz w:val="28"/>
          <w:szCs w:val="28"/>
        </w:rPr>
        <w:t>5. Взгляд не направлен в сторону движения</w:t>
      </w:r>
    </w:p>
    <w:p w:rsidR="00C04BF7" w:rsidRPr="00F36024" w:rsidRDefault="00C04BF7" w:rsidP="002A2A95">
      <w:pPr>
        <w:pStyle w:val="Default"/>
        <w:jc w:val="both"/>
        <w:rPr>
          <w:color w:val="auto"/>
          <w:sz w:val="28"/>
          <w:szCs w:val="28"/>
        </w:rPr>
      </w:pPr>
      <w:r w:rsidRPr="00F36024">
        <w:rPr>
          <w:color w:val="auto"/>
          <w:sz w:val="28"/>
          <w:szCs w:val="28"/>
        </w:rPr>
        <w:t xml:space="preserve">6. Когда поднятая нога в стойке </w:t>
      </w:r>
      <w:proofErr w:type="spellStart"/>
      <w:r w:rsidRPr="00F36024">
        <w:rPr>
          <w:color w:val="auto"/>
          <w:sz w:val="28"/>
          <w:szCs w:val="28"/>
        </w:rPr>
        <w:t>Хакдари-соги</w:t>
      </w:r>
      <w:proofErr w:type="spellEnd"/>
      <w:r w:rsidRPr="00F36024">
        <w:rPr>
          <w:color w:val="auto"/>
          <w:sz w:val="28"/>
          <w:szCs w:val="28"/>
        </w:rPr>
        <w:t xml:space="preserve"> (</w:t>
      </w:r>
      <w:proofErr w:type="spellStart"/>
      <w:r w:rsidRPr="00F36024">
        <w:rPr>
          <w:color w:val="auto"/>
          <w:sz w:val="28"/>
          <w:szCs w:val="28"/>
        </w:rPr>
        <w:t>Hakdari-Seogi</w:t>
      </w:r>
      <w:proofErr w:type="spellEnd"/>
      <w:r w:rsidRPr="00F36024">
        <w:rPr>
          <w:color w:val="auto"/>
          <w:sz w:val="28"/>
          <w:szCs w:val="28"/>
        </w:rPr>
        <w:t>) , касается земли.</w:t>
      </w:r>
    </w:p>
    <w:p w:rsidR="00C04BF7" w:rsidRPr="00F36024" w:rsidRDefault="00C04BF7" w:rsidP="002A2A95">
      <w:pPr>
        <w:pStyle w:val="Default"/>
        <w:jc w:val="both"/>
        <w:rPr>
          <w:sz w:val="28"/>
          <w:szCs w:val="28"/>
        </w:rPr>
      </w:pPr>
      <w:r w:rsidRPr="00F36024">
        <w:rPr>
          <w:color w:val="auto"/>
          <w:sz w:val="28"/>
          <w:szCs w:val="28"/>
        </w:rPr>
        <w:t xml:space="preserve">7. Начальное и конечное положение спортсмена в Зоне выступления смещены, друг относительно друга больше чем на одну стопу (кроме </w:t>
      </w:r>
      <w:proofErr w:type="spellStart"/>
      <w:r w:rsidRPr="00F36024">
        <w:rPr>
          <w:color w:val="auto"/>
          <w:sz w:val="28"/>
          <w:szCs w:val="28"/>
        </w:rPr>
        <w:t>Кымган</w:t>
      </w:r>
      <w:proofErr w:type="spellEnd"/>
      <w:r w:rsidRPr="00F36024">
        <w:rPr>
          <w:color w:val="auto"/>
          <w:sz w:val="28"/>
          <w:szCs w:val="28"/>
        </w:rPr>
        <w:t xml:space="preserve"> и </w:t>
      </w:r>
      <w:proofErr w:type="spellStart"/>
      <w:r w:rsidRPr="00F36024">
        <w:rPr>
          <w:color w:val="auto"/>
          <w:sz w:val="28"/>
          <w:szCs w:val="28"/>
        </w:rPr>
        <w:t>Джите</w:t>
      </w:r>
      <w:proofErr w:type="spellEnd"/>
      <w:r w:rsidRPr="00F36024">
        <w:rPr>
          <w:color w:val="auto"/>
          <w:sz w:val="28"/>
          <w:szCs w:val="28"/>
        </w:rPr>
        <w:t xml:space="preserve"> (</w:t>
      </w:r>
      <w:proofErr w:type="spellStart"/>
      <w:r w:rsidRPr="00F36024">
        <w:rPr>
          <w:sz w:val="28"/>
          <w:szCs w:val="28"/>
        </w:rPr>
        <w:t>Keumgang</w:t>
      </w:r>
      <w:proofErr w:type="spellEnd"/>
      <w:r w:rsidRPr="00F36024">
        <w:rPr>
          <w:sz w:val="28"/>
          <w:szCs w:val="28"/>
        </w:rPr>
        <w:t xml:space="preserve">, </w:t>
      </w:r>
      <w:proofErr w:type="spellStart"/>
      <w:r w:rsidRPr="00F36024">
        <w:rPr>
          <w:sz w:val="28"/>
          <w:szCs w:val="28"/>
        </w:rPr>
        <w:t>Jitae</w:t>
      </w:r>
      <w:proofErr w:type="spellEnd"/>
      <w:r w:rsidRPr="00F36024">
        <w:rPr>
          <w:sz w:val="28"/>
          <w:szCs w:val="28"/>
        </w:rPr>
        <w:t>)).</w:t>
      </w:r>
    </w:p>
    <w:p w:rsidR="00C04BF7" w:rsidRPr="00F36024" w:rsidRDefault="00C04BF7" w:rsidP="002A2A95">
      <w:pPr>
        <w:pStyle w:val="Default"/>
        <w:jc w:val="both"/>
        <w:rPr>
          <w:sz w:val="28"/>
          <w:szCs w:val="28"/>
        </w:rPr>
      </w:pPr>
      <w:r w:rsidRPr="00F36024">
        <w:rPr>
          <w:sz w:val="28"/>
          <w:szCs w:val="28"/>
        </w:rPr>
        <w:t xml:space="preserve">8. Дробящий удар ногой </w:t>
      </w:r>
      <w:proofErr w:type="spellStart"/>
      <w:r w:rsidRPr="00F36024">
        <w:rPr>
          <w:sz w:val="28"/>
          <w:szCs w:val="28"/>
        </w:rPr>
        <w:t>Чичике</w:t>
      </w:r>
      <w:proofErr w:type="spellEnd"/>
      <w:r w:rsidRPr="00F36024">
        <w:rPr>
          <w:sz w:val="28"/>
          <w:szCs w:val="28"/>
        </w:rPr>
        <w:t xml:space="preserve"> (</w:t>
      </w:r>
      <w:proofErr w:type="spellStart"/>
      <w:r w:rsidRPr="00F36024">
        <w:rPr>
          <w:sz w:val="28"/>
          <w:szCs w:val="28"/>
          <w:lang w:val="en-US"/>
        </w:rPr>
        <w:t>Jittzikgi</w:t>
      </w:r>
      <w:proofErr w:type="spellEnd"/>
      <w:r w:rsidRPr="00F36024">
        <w:rPr>
          <w:sz w:val="28"/>
          <w:szCs w:val="28"/>
        </w:rPr>
        <w:t xml:space="preserve">) не выполнен в нужный момент или выполнен не в нужный момент </w:t>
      </w:r>
    </w:p>
    <w:p w:rsidR="00C04BF7" w:rsidRPr="00F36024" w:rsidRDefault="00C04BF7" w:rsidP="002A2A95">
      <w:pPr>
        <w:pStyle w:val="Default"/>
        <w:jc w:val="both"/>
        <w:rPr>
          <w:sz w:val="28"/>
          <w:szCs w:val="28"/>
        </w:rPr>
      </w:pPr>
      <w:r w:rsidRPr="00F36024">
        <w:rPr>
          <w:sz w:val="28"/>
          <w:szCs w:val="28"/>
        </w:rPr>
        <w:t>9. Слишком громкий выдох.</w:t>
      </w:r>
    </w:p>
    <w:p w:rsidR="00C04BF7" w:rsidRPr="00F36024" w:rsidRDefault="00C04BF7" w:rsidP="002A2A95">
      <w:pPr>
        <w:numPr>
          <w:ilvl w:val="1"/>
          <w:numId w:val="7"/>
        </w:numPr>
        <w:ind w:firstLine="0"/>
        <w:jc w:val="both"/>
        <w:rPr>
          <w:sz w:val="28"/>
          <w:szCs w:val="28"/>
        </w:rPr>
      </w:pPr>
      <w:r w:rsidRPr="00F36024">
        <w:rPr>
          <w:sz w:val="28"/>
          <w:szCs w:val="28"/>
        </w:rPr>
        <w:t xml:space="preserve"> Презентация</w:t>
      </w:r>
    </w:p>
    <w:p w:rsidR="00C04BF7" w:rsidRPr="00F36024" w:rsidRDefault="00C04BF7" w:rsidP="002A2A95">
      <w:pPr>
        <w:numPr>
          <w:ilvl w:val="2"/>
          <w:numId w:val="7"/>
        </w:numPr>
        <w:ind w:firstLine="0"/>
        <w:jc w:val="both"/>
        <w:rPr>
          <w:sz w:val="28"/>
          <w:szCs w:val="28"/>
        </w:rPr>
      </w:pPr>
      <w:r w:rsidRPr="00F36024">
        <w:rPr>
          <w:sz w:val="28"/>
          <w:szCs w:val="28"/>
        </w:rPr>
        <w:t xml:space="preserve"> Базовая оценка 6.0</w:t>
      </w:r>
    </w:p>
    <w:p w:rsidR="003C696F" w:rsidRPr="00F36024" w:rsidRDefault="00C04BF7" w:rsidP="002A2A95">
      <w:pPr>
        <w:jc w:val="both"/>
        <w:rPr>
          <w:sz w:val="28"/>
          <w:szCs w:val="28"/>
        </w:rPr>
      </w:pPr>
      <w:r w:rsidRPr="00F36024">
        <w:rPr>
          <w:sz w:val="28"/>
          <w:szCs w:val="28"/>
        </w:rPr>
        <w:t>(</w:t>
      </w:r>
      <w:r w:rsidRPr="00F36024">
        <w:rPr>
          <w:b/>
          <w:sz w:val="28"/>
          <w:szCs w:val="28"/>
        </w:rPr>
        <w:t>Пояснение 3</w:t>
      </w:r>
      <w:r w:rsidRPr="00F36024">
        <w:rPr>
          <w:sz w:val="28"/>
          <w:szCs w:val="28"/>
        </w:rPr>
        <w:t>)</w:t>
      </w:r>
    </w:p>
    <w:p w:rsidR="00C04BF7" w:rsidRPr="00F36024" w:rsidRDefault="00C04BF7" w:rsidP="002A2A95">
      <w:pPr>
        <w:jc w:val="both"/>
        <w:rPr>
          <w:sz w:val="28"/>
          <w:szCs w:val="28"/>
        </w:rPr>
      </w:pPr>
      <w:r w:rsidRPr="00F36024">
        <w:rPr>
          <w:sz w:val="28"/>
          <w:szCs w:val="28"/>
        </w:rPr>
        <w:t xml:space="preserve">Баллы за презентацию не должны вычитаться за каждую небольшую или серьезную ошибку во время выступления участника. Они  вычитаются, в конце </w:t>
      </w:r>
      <w:r w:rsidR="00004DE6" w:rsidRPr="00F36024">
        <w:rPr>
          <w:sz w:val="28"/>
          <w:szCs w:val="28"/>
        </w:rPr>
        <w:t>П</w:t>
      </w:r>
      <w:r w:rsidRPr="00F36024">
        <w:rPr>
          <w:sz w:val="28"/>
          <w:szCs w:val="28"/>
        </w:rPr>
        <w:t>хумсэ,  за все выступление в целом.</w:t>
      </w:r>
    </w:p>
    <w:p w:rsidR="00C04BF7" w:rsidRPr="00F36024" w:rsidRDefault="00C04BF7" w:rsidP="002A2A95">
      <w:pPr>
        <w:numPr>
          <w:ilvl w:val="0"/>
          <w:numId w:val="2"/>
        </w:numPr>
        <w:tabs>
          <w:tab w:val="clear" w:pos="140"/>
          <w:tab w:val="left" w:pos="567"/>
        </w:tabs>
        <w:ind w:left="0"/>
        <w:jc w:val="both"/>
        <w:rPr>
          <w:sz w:val="28"/>
          <w:szCs w:val="28"/>
        </w:rPr>
      </w:pPr>
      <w:r w:rsidRPr="00F36024">
        <w:rPr>
          <w:sz w:val="28"/>
          <w:szCs w:val="28"/>
        </w:rPr>
        <w:t>2.0 балла за скорость и силу</w:t>
      </w:r>
    </w:p>
    <w:p w:rsidR="00C04BF7" w:rsidRPr="00F36024" w:rsidRDefault="00C04BF7" w:rsidP="002A2A95">
      <w:pPr>
        <w:numPr>
          <w:ilvl w:val="0"/>
          <w:numId w:val="2"/>
        </w:numPr>
        <w:tabs>
          <w:tab w:val="clear" w:pos="140"/>
          <w:tab w:val="left" w:pos="567"/>
        </w:tabs>
        <w:ind w:left="0"/>
        <w:jc w:val="both"/>
        <w:rPr>
          <w:sz w:val="28"/>
          <w:szCs w:val="28"/>
        </w:rPr>
      </w:pPr>
      <w:r w:rsidRPr="00F36024">
        <w:rPr>
          <w:sz w:val="28"/>
          <w:szCs w:val="28"/>
        </w:rPr>
        <w:t>2.0 балла за контроль силы, скорости и ритма</w:t>
      </w:r>
    </w:p>
    <w:p w:rsidR="00C04BF7" w:rsidRPr="00F36024" w:rsidRDefault="00C04BF7" w:rsidP="002A2A95">
      <w:pPr>
        <w:numPr>
          <w:ilvl w:val="0"/>
          <w:numId w:val="2"/>
        </w:numPr>
        <w:tabs>
          <w:tab w:val="clear" w:pos="140"/>
          <w:tab w:val="left" w:pos="567"/>
        </w:tabs>
        <w:ind w:left="0"/>
        <w:jc w:val="both"/>
        <w:rPr>
          <w:sz w:val="28"/>
          <w:szCs w:val="28"/>
        </w:rPr>
      </w:pPr>
      <w:r w:rsidRPr="00F36024">
        <w:rPr>
          <w:sz w:val="28"/>
          <w:szCs w:val="28"/>
        </w:rPr>
        <w:t>2.0 балла за выразительность</w:t>
      </w:r>
    </w:p>
    <w:p w:rsidR="00C04BF7" w:rsidRPr="00F36024" w:rsidRDefault="00C04BF7" w:rsidP="002A2A95">
      <w:pPr>
        <w:jc w:val="both"/>
        <w:rPr>
          <w:sz w:val="28"/>
          <w:szCs w:val="28"/>
        </w:rPr>
      </w:pPr>
      <w:r w:rsidRPr="00F36024">
        <w:rPr>
          <w:sz w:val="28"/>
          <w:szCs w:val="28"/>
        </w:rPr>
        <w:t>(</w:t>
      </w:r>
      <w:r w:rsidRPr="00F36024">
        <w:rPr>
          <w:b/>
          <w:sz w:val="28"/>
          <w:szCs w:val="28"/>
        </w:rPr>
        <w:t>Пояснение 4</w:t>
      </w:r>
      <w:r w:rsidRPr="00F36024">
        <w:rPr>
          <w:sz w:val="28"/>
          <w:szCs w:val="28"/>
        </w:rPr>
        <w:t>)</w:t>
      </w:r>
    </w:p>
    <w:p w:rsidR="00C04BF7" w:rsidRPr="00F36024" w:rsidRDefault="00C04BF7" w:rsidP="002A2A95">
      <w:pPr>
        <w:jc w:val="both"/>
        <w:rPr>
          <w:sz w:val="28"/>
          <w:szCs w:val="28"/>
        </w:rPr>
      </w:pPr>
      <w:r w:rsidRPr="00F36024">
        <w:rPr>
          <w:sz w:val="28"/>
          <w:szCs w:val="28"/>
        </w:rPr>
        <w:t>Скорость и сила (оценка 2.0)</w:t>
      </w:r>
    </w:p>
    <w:p w:rsidR="00C04BF7" w:rsidRPr="00F36024" w:rsidRDefault="00C04BF7" w:rsidP="002A2A95">
      <w:pPr>
        <w:jc w:val="both"/>
        <w:rPr>
          <w:sz w:val="28"/>
          <w:szCs w:val="28"/>
        </w:rPr>
      </w:pPr>
      <w:r w:rsidRPr="00F36024">
        <w:rPr>
          <w:sz w:val="28"/>
          <w:szCs w:val="28"/>
        </w:rPr>
        <w:t xml:space="preserve">Выполнение Пхумсэ должно быть оценено в зависимости  от того, насколько выполняемые движения соответствуют характеристике соответствующих движений, например, является ли исполнение атакующих движений, как </w:t>
      </w:r>
      <w:proofErr w:type="spellStart"/>
      <w:r w:rsidRPr="00F36024">
        <w:rPr>
          <w:sz w:val="28"/>
          <w:szCs w:val="28"/>
        </w:rPr>
        <w:t>чируги</w:t>
      </w:r>
      <w:proofErr w:type="spellEnd"/>
      <w:r w:rsidRPr="00F36024">
        <w:rPr>
          <w:sz w:val="28"/>
          <w:szCs w:val="28"/>
        </w:rPr>
        <w:t>, чаги и т.д., хорошо выполненными. Насколько выполненное движение соответствует идеалу, идеальному балансу между скоростью и силой, использован ли по максимуму вес тела, выполняются ли  нужные специальные движения медленно и т.д. </w:t>
      </w:r>
      <w:r w:rsidRPr="00F36024">
        <w:rPr>
          <w:sz w:val="28"/>
          <w:szCs w:val="28"/>
        </w:rPr>
        <w:br/>
        <w:t>(Пример 1) Оценка за презентацию снижается в случае, если начало движения выполняется с чрезмерной силой, при этом замедляясь в наиболее важный момент движения.</w:t>
      </w:r>
    </w:p>
    <w:p w:rsidR="00C04BF7" w:rsidRPr="00F36024" w:rsidRDefault="00C04BF7" w:rsidP="002A2A95">
      <w:pPr>
        <w:jc w:val="both"/>
        <w:rPr>
          <w:sz w:val="28"/>
          <w:szCs w:val="28"/>
        </w:rPr>
      </w:pPr>
      <w:r w:rsidRPr="00F36024">
        <w:rPr>
          <w:sz w:val="28"/>
          <w:szCs w:val="28"/>
        </w:rPr>
        <w:t>(Пример 2) Оценка за презентацию снижается в случае, если участник преувеличивает предварительное движение, чтобы выполнить следующее движение или слишком напрягает все мышцы тела для выражения силы и мощности движений.</w:t>
      </w:r>
    </w:p>
    <w:p w:rsidR="00C04BF7" w:rsidRPr="00F36024" w:rsidRDefault="00C04BF7" w:rsidP="002A2A95">
      <w:pPr>
        <w:jc w:val="both"/>
        <w:rPr>
          <w:sz w:val="28"/>
          <w:szCs w:val="28"/>
        </w:rPr>
      </w:pPr>
      <w:r w:rsidRPr="00F36024">
        <w:rPr>
          <w:sz w:val="28"/>
          <w:szCs w:val="28"/>
        </w:rPr>
        <w:t>(</w:t>
      </w:r>
      <w:r w:rsidRPr="00F36024">
        <w:rPr>
          <w:b/>
          <w:sz w:val="28"/>
          <w:szCs w:val="28"/>
        </w:rPr>
        <w:t>Пояснение 5</w:t>
      </w:r>
      <w:r w:rsidRPr="00F36024">
        <w:rPr>
          <w:sz w:val="28"/>
          <w:szCs w:val="28"/>
        </w:rPr>
        <w:t>)</w:t>
      </w:r>
    </w:p>
    <w:p w:rsidR="00C04BF7" w:rsidRPr="00F36024" w:rsidRDefault="00C04BF7" w:rsidP="002A2A95">
      <w:pPr>
        <w:jc w:val="both"/>
        <w:rPr>
          <w:sz w:val="28"/>
          <w:szCs w:val="28"/>
        </w:rPr>
      </w:pPr>
      <w:r w:rsidRPr="00F36024">
        <w:rPr>
          <w:sz w:val="28"/>
          <w:szCs w:val="28"/>
        </w:rPr>
        <w:t xml:space="preserve"> Контроль над мощностью, скоростью и ритмом (оценка 2.0)</w:t>
      </w:r>
    </w:p>
    <w:p w:rsidR="00C04BF7" w:rsidRPr="00F36024" w:rsidRDefault="00C04BF7" w:rsidP="002A2A95">
      <w:pPr>
        <w:jc w:val="both"/>
        <w:rPr>
          <w:sz w:val="28"/>
          <w:szCs w:val="28"/>
        </w:rPr>
      </w:pPr>
      <w:r w:rsidRPr="00F36024">
        <w:rPr>
          <w:sz w:val="28"/>
          <w:szCs w:val="28"/>
        </w:rPr>
        <w:t>- Контроль над мощностью означает демонстрацию силы движения через скорость и плавность. </w:t>
      </w:r>
    </w:p>
    <w:p w:rsidR="00C04BF7" w:rsidRPr="00F36024" w:rsidRDefault="00C04BF7" w:rsidP="002A2A95">
      <w:pPr>
        <w:jc w:val="both"/>
        <w:rPr>
          <w:sz w:val="28"/>
          <w:szCs w:val="28"/>
        </w:rPr>
      </w:pPr>
      <w:r w:rsidRPr="00F36024">
        <w:rPr>
          <w:sz w:val="28"/>
          <w:szCs w:val="28"/>
        </w:rPr>
        <w:t>- Контроль скорости означает соответствующую связь между движениями и изменением скорости.</w:t>
      </w:r>
    </w:p>
    <w:p w:rsidR="00C04BF7" w:rsidRPr="00F36024" w:rsidRDefault="00C04BF7" w:rsidP="002A2A95">
      <w:pPr>
        <w:jc w:val="both"/>
        <w:rPr>
          <w:sz w:val="28"/>
          <w:szCs w:val="28"/>
        </w:rPr>
      </w:pPr>
      <w:r w:rsidRPr="00F36024">
        <w:rPr>
          <w:sz w:val="28"/>
          <w:szCs w:val="28"/>
        </w:rPr>
        <w:t>- Ритм определяется повторяющимися действиями, выполненными в соответствии с установленными правилами, а так же частотой ударов и демонстрацией мощности. </w:t>
      </w:r>
    </w:p>
    <w:p w:rsidR="00C04BF7" w:rsidRPr="00F36024" w:rsidRDefault="00C04BF7" w:rsidP="002A2A95">
      <w:pPr>
        <w:jc w:val="both"/>
        <w:rPr>
          <w:sz w:val="28"/>
          <w:szCs w:val="28"/>
        </w:rPr>
      </w:pPr>
      <w:r w:rsidRPr="00F36024">
        <w:rPr>
          <w:sz w:val="28"/>
          <w:szCs w:val="28"/>
        </w:rPr>
        <w:t xml:space="preserve">(Пример 1) Слишком напряженное движение, движение делается жестким с самого начала. </w:t>
      </w:r>
      <w:proofErr w:type="gramStart"/>
      <w:r w:rsidRPr="00F36024">
        <w:rPr>
          <w:sz w:val="28"/>
          <w:szCs w:val="28"/>
        </w:rPr>
        <w:t>Оценка снижается, если скорость, мощь и ритм от начала и до конца в пхумсэ представлены без каких-либо изменений. </w:t>
      </w:r>
      <w:proofErr w:type="gramEnd"/>
    </w:p>
    <w:p w:rsidR="00C04BF7" w:rsidRPr="00F36024" w:rsidRDefault="00C04BF7" w:rsidP="002A2A95">
      <w:pPr>
        <w:jc w:val="both"/>
        <w:rPr>
          <w:sz w:val="28"/>
          <w:szCs w:val="28"/>
        </w:rPr>
      </w:pPr>
      <w:r w:rsidRPr="00F36024">
        <w:rPr>
          <w:sz w:val="28"/>
          <w:szCs w:val="28"/>
        </w:rPr>
        <w:t>(Пример 2) Оценка снижается в случае сильного импульса в начале движения, вызванного рывком тела: мощный старт затрудняет ускорение, тем самым замедляя движение в конечной точке.</w:t>
      </w:r>
    </w:p>
    <w:p w:rsidR="00C04BF7" w:rsidRPr="00F36024" w:rsidRDefault="00C04BF7" w:rsidP="002A2A95">
      <w:pPr>
        <w:jc w:val="both"/>
        <w:rPr>
          <w:sz w:val="28"/>
          <w:szCs w:val="28"/>
        </w:rPr>
      </w:pPr>
      <w:r w:rsidRPr="00F36024">
        <w:rPr>
          <w:sz w:val="28"/>
          <w:szCs w:val="28"/>
        </w:rPr>
        <w:t>(</w:t>
      </w:r>
      <w:r w:rsidRPr="00F36024">
        <w:rPr>
          <w:b/>
          <w:sz w:val="28"/>
          <w:szCs w:val="28"/>
        </w:rPr>
        <w:t>Пояснение 6</w:t>
      </w:r>
      <w:r w:rsidRPr="00F36024">
        <w:rPr>
          <w:sz w:val="28"/>
          <w:szCs w:val="28"/>
        </w:rPr>
        <w:t>)</w:t>
      </w:r>
    </w:p>
    <w:p w:rsidR="00C04BF7" w:rsidRPr="00F36024" w:rsidRDefault="00C04BF7" w:rsidP="002A2A95">
      <w:pPr>
        <w:ind w:firstLine="708"/>
        <w:jc w:val="both"/>
        <w:rPr>
          <w:sz w:val="28"/>
          <w:szCs w:val="28"/>
        </w:rPr>
      </w:pPr>
      <w:r w:rsidRPr="00F36024">
        <w:rPr>
          <w:sz w:val="28"/>
          <w:szCs w:val="28"/>
        </w:rPr>
        <w:t>Выражение энергии  (оценка 2.0)</w:t>
      </w:r>
    </w:p>
    <w:p w:rsidR="00C04BF7" w:rsidRPr="00F36024" w:rsidRDefault="00C04BF7" w:rsidP="002A2A95">
      <w:pPr>
        <w:ind w:firstLine="708"/>
        <w:jc w:val="both"/>
        <w:rPr>
          <w:sz w:val="28"/>
          <w:szCs w:val="28"/>
        </w:rPr>
      </w:pPr>
      <w:r w:rsidRPr="00F36024">
        <w:rPr>
          <w:sz w:val="28"/>
          <w:szCs w:val="28"/>
        </w:rPr>
        <w:t>- Действия должны быть представлены с  достоинством и уверенностью, которые демонстрируются контролем энергии: амплитудой движений, концентрацией, смелостью, резкостью, уверенностью в себе и т.д. в соответствии с характеристиками выполняемого Пхумсэ. </w:t>
      </w:r>
    </w:p>
    <w:p w:rsidR="00C04BF7" w:rsidRPr="00F36024" w:rsidRDefault="00C04BF7" w:rsidP="002A2A95">
      <w:pPr>
        <w:ind w:firstLine="708"/>
        <w:jc w:val="both"/>
        <w:rPr>
          <w:sz w:val="28"/>
          <w:szCs w:val="28"/>
        </w:rPr>
      </w:pPr>
      <w:r w:rsidRPr="00F36024">
        <w:rPr>
          <w:sz w:val="28"/>
          <w:szCs w:val="28"/>
        </w:rPr>
        <w:t xml:space="preserve">- Оцениваются взгляд, </w:t>
      </w:r>
      <w:proofErr w:type="spellStart"/>
      <w:r w:rsidRPr="00F36024">
        <w:rPr>
          <w:sz w:val="28"/>
          <w:szCs w:val="28"/>
        </w:rPr>
        <w:t>Кихап</w:t>
      </w:r>
      <w:proofErr w:type="spellEnd"/>
      <w:r w:rsidRPr="00F36024">
        <w:rPr>
          <w:sz w:val="28"/>
          <w:szCs w:val="28"/>
        </w:rPr>
        <w:t xml:space="preserve"> (крик), отношение, униформа, уверенность в себе и т.д. в течение выполнения всего Пхумсэ,  при учете особенностей телосложения исполнителя. </w:t>
      </w:r>
    </w:p>
    <w:p w:rsidR="00C04BF7" w:rsidRPr="00F36024" w:rsidRDefault="00C04BF7" w:rsidP="002A2A95">
      <w:pPr>
        <w:ind w:firstLine="708"/>
        <w:jc w:val="both"/>
        <w:rPr>
          <w:sz w:val="28"/>
          <w:szCs w:val="28"/>
        </w:rPr>
      </w:pPr>
      <w:r w:rsidRPr="00F36024">
        <w:rPr>
          <w:sz w:val="28"/>
          <w:szCs w:val="28"/>
        </w:rPr>
        <w:t xml:space="preserve">(Пример 1) Оценка снижается, если элементы выполнены  не четко, соединяющие действия выполняются без  необходимой амплитуды, в сравнении с  телосложением исполнителя. Выполнение всех движений происходит в одном и том же ритме на протяжении всего выступления, без выражения  уверенности и достоинства. Взгляд, </w:t>
      </w:r>
      <w:proofErr w:type="spellStart"/>
      <w:r w:rsidRPr="00F36024">
        <w:rPr>
          <w:sz w:val="28"/>
          <w:szCs w:val="28"/>
        </w:rPr>
        <w:t>Кихап</w:t>
      </w:r>
      <w:proofErr w:type="spellEnd"/>
      <w:r w:rsidRPr="00F36024">
        <w:rPr>
          <w:sz w:val="28"/>
          <w:szCs w:val="28"/>
        </w:rPr>
        <w:t xml:space="preserve"> (крик),  уверенность в себе и т.д. не </w:t>
      </w:r>
      <w:proofErr w:type="gramStart"/>
      <w:r w:rsidRPr="00F36024">
        <w:rPr>
          <w:sz w:val="28"/>
          <w:szCs w:val="28"/>
        </w:rPr>
        <w:t>выражены</w:t>
      </w:r>
      <w:proofErr w:type="gramEnd"/>
      <w:r w:rsidRPr="00F36024">
        <w:rPr>
          <w:sz w:val="28"/>
          <w:szCs w:val="28"/>
        </w:rPr>
        <w:t xml:space="preserve"> должным образом.</w:t>
      </w:r>
    </w:p>
    <w:p w:rsidR="00BF5B3C" w:rsidRPr="00F36024" w:rsidRDefault="00F6073D" w:rsidP="002A2A95">
      <w:pPr>
        <w:ind w:firstLine="708"/>
        <w:jc w:val="both"/>
        <w:rPr>
          <w:sz w:val="28"/>
          <w:szCs w:val="28"/>
        </w:rPr>
      </w:pPr>
      <w:r w:rsidRPr="00F36024">
        <w:rPr>
          <w:sz w:val="28"/>
          <w:szCs w:val="28"/>
        </w:rPr>
        <w:t xml:space="preserve">- </w:t>
      </w:r>
      <w:r w:rsidR="00BF5B3C" w:rsidRPr="00F36024">
        <w:rPr>
          <w:sz w:val="28"/>
          <w:szCs w:val="28"/>
        </w:rPr>
        <w:t>Пхумсэ фристайл</w:t>
      </w:r>
    </w:p>
    <w:p w:rsidR="00BF5B3C" w:rsidRPr="00F36024" w:rsidRDefault="00BF5B3C" w:rsidP="002A2A95">
      <w:pPr>
        <w:ind w:firstLine="708"/>
        <w:jc w:val="both"/>
        <w:rPr>
          <w:sz w:val="28"/>
          <w:szCs w:val="28"/>
        </w:rPr>
      </w:pPr>
      <w:r w:rsidRPr="00F36024">
        <w:rPr>
          <w:sz w:val="28"/>
          <w:szCs w:val="28"/>
        </w:rPr>
        <w:t>Общая сумма баллов равна 10.0</w:t>
      </w:r>
    </w:p>
    <w:p w:rsidR="00BF5B3C" w:rsidRPr="00F36024" w:rsidRDefault="00BF5B3C" w:rsidP="002A2A95">
      <w:pPr>
        <w:ind w:firstLine="708"/>
        <w:jc w:val="both"/>
        <w:rPr>
          <w:sz w:val="28"/>
          <w:szCs w:val="28"/>
        </w:rPr>
      </w:pPr>
      <w:r w:rsidRPr="00F36024">
        <w:rPr>
          <w:sz w:val="28"/>
          <w:szCs w:val="28"/>
        </w:rPr>
        <w:t>Техническое мастерство</w:t>
      </w:r>
    </w:p>
    <w:p w:rsidR="00BF5B3C" w:rsidRPr="00F36024" w:rsidRDefault="00BF5B3C" w:rsidP="002A2A95">
      <w:pPr>
        <w:ind w:firstLine="708"/>
        <w:jc w:val="both"/>
        <w:rPr>
          <w:sz w:val="28"/>
          <w:szCs w:val="28"/>
        </w:rPr>
      </w:pPr>
      <w:r w:rsidRPr="00F36024">
        <w:rPr>
          <w:sz w:val="28"/>
          <w:szCs w:val="28"/>
        </w:rPr>
        <w:t>Максимальная оценка 6.0</w:t>
      </w:r>
    </w:p>
    <w:p w:rsidR="00F6073D" w:rsidRPr="00F36024" w:rsidRDefault="00BF5B3C" w:rsidP="002A2A95">
      <w:pPr>
        <w:ind w:firstLine="708"/>
        <w:jc w:val="both"/>
        <w:rPr>
          <w:sz w:val="28"/>
          <w:szCs w:val="28"/>
        </w:rPr>
      </w:pPr>
      <w:r w:rsidRPr="00F36024">
        <w:rPr>
          <w:sz w:val="28"/>
          <w:szCs w:val="28"/>
        </w:rPr>
        <w:t>Оценивается сложность и качество выполнения ударов ногами: Баллы начисляются в общей сложност</w:t>
      </w:r>
      <w:r w:rsidR="00F6073D" w:rsidRPr="00F36024">
        <w:rPr>
          <w:sz w:val="28"/>
          <w:szCs w:val="28"/>
        </w:rPr>
        <w:t>и от 0 до 5.0, в пяти разделах.</w:t>
      </w:r>
    </w:p>
    <w:p w:rsidR="00F6073D" w:rsidRPr="00F36024" w:rsidRDefault="00F6073D" w:rsidP="002A2A95">
      <w:pPr>
        <w:ind w:firstLine="708"/>
        <w:jc w:val="both"/>
        <w:rPr>
          <w:sz w:val="28"/>
          <w:szCs w:val="28"/>
        </w:rPr>
      </w:pPr>
      <w:r w:rsidRPr="00F36024">
        <w:rPr>
          <w:sz w:val="28"/>
          <w:szCs w:val="28"/>
        </w:rPr>
        <w:t xml:space="preserve">- </w:t>
      </w:r>
      <w:r w:rsidR="00BF5B3C" w:rsidRPr="00F36024">
        <w:rPr>
          <w:sz w:val="28"/>
          <w:szCs w:val="28"/>
        </w:rPr>
        <w:t>Высота прыжка:  Баллы начисляются в зависимости от высоты прыжка при выполнении уда</w:t>
      </w:r>
      <w:r w:rsidR="00920A8E">
        <w:rPr>
          <w:sz w:val="28"/>
          <w:szCs w:val="28"/>
        </w:rPr>
        <w:t xml:space="preserve">ра в прыжке </w:t>
      </w:r>
      <w:proofErr w:type="gramStart"/>
      <w:r w:rsidR="00920A8E">
        <w:rPr>
          <w:sz w:val="28"/>
          <w:szCs w:val="28"/>
        </w:rPr>
        <w:t xml:space="preserve">( </w:t>
      </w:r>
      <w:proofErr w:type="gramEnd"/>
      <w:r w:rsidR="00920A8E">
        <w:rPr>
          <w:sz w:val="28"/>
          <w:szCs w:val="28"/>
        </w:rPr>
        <w:t>вид удара опреде</w:t>
      </w:r>
      <w:r w:rsidR="00BF5B3C" w:rsidRPr="00F36024">
        <w:rPr>
          <w:sz w:val="28"/>
          <w:szCs w:val="28"/>
        </w:rPr>
        <w:t xml:space="preserve">ляется решением комиссии пхумсэ </w:t>
      </w:r>
      <w:r w:rsidR="00C00B31" w:rsidRPr="00F36024">
        <w:rPr>
          <w:sz w:val="28"/>
          <w:szCs w:val="28"/>
        </w:rPr>
        <w:t>всемирной федерации</w:t>
      </w:r>
      <w:r w:rsidR="00BF5B3C" w:rsidRPr="00F36024">
        <w:rPr>
          <w:sz w:val="28"/>
          <w:szCs w:val="28"/>
        </w:rPr>
        <w:t>).</w:t>
      </w:r>
    </w:p>
    <w:p w:rsidR="00F6073D" w:rsidRPr="00F36024" w:rsidRDefault="00F6073D" w:rsidP="002A2A95">
      <w:pPr>
        <w:ind w:firstLine="708"/>
        <w:jc w:val="both"/>
        <w:rPr>
          <w:sz w:val="28"/>
          <w:szCs w:val="28"/>
        </w:rPr>
      </w:pPr>
      <w:r w:rsidRPr="00F36024">
        <w:rPr>
          <w:sz w:val="28"/>
          <w:szCs w:val="28"/>
        </w:rPr>
        <w:t xml:space="preserve">- </w:t>
      </w:r>
      <w:r w:rsidR="00BF5B3C" w:rsidRPr="00F36024">
        <w:rPr>
          <w:sz w:val="28"/>
          <w:szCs w:val="28"/>
        </w:rPr>
        <w:t xml:space="preserve">Количество ударов в прыжке: Баллы  начисляются в зависимости от количества ударов </w:t>
      </w:r>
      <w:r w:rsidR="00C00B31" w:rsidRPr="00F36024">
        <w:rPr>
          <w:sz w:val="28"/>
          <w:szCs w:val="28"/>
        </w:rPr>
        <w:t>выполненных</w:t>
      </w:r>
      <w:r w:rsidR="00920A8E">
        <w:rPr>
          <w:sz w:val="28"/>
          <w:szCs w:val="28"/>
        </w:rPr>
        <w:t xml:space="preserve"> в прыжке </w:t>
      </w:r>
      <w:proofErr w:type="gramStart"/>
      <w:r w:rsidR="00920A8E">
        <w:rPr>
          <w:sz w:val="28"/>
          <w:szCs w:val="28"/>
        </w:rPr>
        <w:t xml:space="preserve">( </w:t>
      </w:r>
      <w:proofErr w:type="gramEnd"/>
      <w:r w:rsidR="00920A8E">
        <w:rPr>
          <w:sz w:val="28"/>
          <w:szCs w:val="28"/>
        </w:rPr>
        <w:t>вид ударов опреде</w:t>
      </w:r>
      <w:r w:rsidR="00BF5B3C" w:rsidRPr="00F36024">
        <w:rPr>
          <w:sz w:val="28"/>
          <w:szCs w:val="28"/>
        </w:rPr>
        <w:t xml:space="preserve">ляется решением комиссии пхумсэ </w:t>
      </w:r>
      <w:r w:rsidR="00C00B31" w:rsidRPr="00F36024">
        <w:rPr>
          <w:sz w:val="28"/>
          <w:szCs w:val="28"/>
        </w:rPr>
        <w:t>всемирной федерации</w:t>
      </w:r>
      <w:r w:rsidR="00BF5B3C" w:rsidRPr="00F36024">
        <w:rPr>
          <w:sz w:val="28"/>
          <w:szCs w:val="28"/>
        </w:rPr>
        <w:t>).</w:t>
      </w:r>
    </w:p>
    <w:p w:rsidR="00F6073D" w:rsidRPr="00F36024" w:rsidRDefault="00F6073D" w:rsidP="002A2A95">
      <w:pPr>
        <w:ind w:firstLine="708"/>
        <w:jc w:val="both"/>
        <w:rPr>
          <w:sz w:val="28"/>
          <w:szCs w:val="28"/>
        </w:rPr>
      </w:pPr>
      <w:r w:rsidRPr="00F36024">
        <w:rPr>
          <w:sz w:val="28"/>
          <w:szCs w:val="28"/>
        </w:rPr>
        <w:t xml:space="preserve">- </w:t>
      </w:r>
      <w:r w:rsidR="00BF5B3C" w:rsidRPr="00F36024">
        <w:rPr>
          <w:sz w:val="28"/>
          <w:szCs w:val="28"/>
        </w:rPr>
        <w:t>Угол поворота при ударе в прыжке с разворотом: Баллы  начисляются в зависимости от угла разворота, при ударе (Например, более 180 градусов, более 360 градусов, более 540 градусов, более 720 градусов)</w:t>
      </w:r>
      <w:r w:rsidRPr="00F36024">
        <w:rPr>
          <w:sz w:val="28"/>
          <w:szCs w:val="28"/>
        </w:rPr>
        <w:t>.</w:t>
      </w:r>
    </w:p>
    <w:p w:rsidR="00F6073D" w:rsidRPr="00F36024" w:rsidRDefault="00F6073D" w:rsidP="002A2A95">
      <w:pPr>
        <w:ind w:firstLine="708"/>
        <w:jc w:val="both"/>
        <w:rPr>
          <w:sz w:val="28"/>
          <w:szCs w:val="28"/>
        </w:rPr>
      </w:pPr>
      <w:r w:rsidRPr="00F36024">
        <w:rPr>
          <w:sz w:val="28"/>
          <w:szCs w:val="28"/>
        </w:rPr>
        <w:t xml:space="preserve">- </w:t>
      </w:r>
      <w:r w:rsidR="00BF5B3C" w:rsidRPr="00F36024">
        <w:rPr>
          <w:sz w:val="28"/>
          <w:szCs w:val="28"/>
        </w:rPr>
        <w:t>Уровень с</w:t>
      </w:r>
      <w:r w:rsidR="00C00B31" w:rsidRPr="00F36024">
        <w:rPr>
          <w:sz w:val="28"/>
          <w:szCs w:val="28"/>
        </w:rPr>
        <w:t xml:space="preserve">ложности комбинации ударов </w:t>
      </w:r>
      <w:proofErr w:type="spellStart"/>
      <w:r w:rsidR="00C00B31" w:rsidRPr="00F36024">
        <w:rPr>
          <w:sz w:val="28"/>
          <w:szCs w:val="28"/>
        </w:rPr>
        <w:t>спар</w:t>
      </w:r>
      <w:r w:rsidR="00BF5B3C" w:rsidRPr="00F36024">
        <w:rPr>
          <w:sz w:val="28"/>
          <w:szCs w:val="28"/>
        </w:rPr>
        <w:t>инговой</w:t>
      </w:r>
      <w:proofErr w:type="spellEnd"/>
      <w:r w:rsidR="00BF5B3C" w:rsidRPr="00F36024">
        <w:rPr>
          <w:sz w:val="28"/>
          <w:szCs w:val="28"/>
        </w:rPr>
        <w:t xml:space="preserve"> техники: Баллы  начисляются в зависимости от уровня сложности выполнения комбинации ударов ногами. Количество элементов в комбинации должно быть ограничено пятью ударами (от 3 до 5).</w:t>
      </w:r>
    </w:p>
    <w:p w:rsidR="00F6073D" w:rsidRPr="00F36024" w:rsidRDefault="00F6073D" w:rsidP="002A2A95">
      <w:pPr>
        <w:ind w:firstLine="708"/>
        <w:jc w:val="both"/>
        <w:rPr>
          <w:sz w:val="28"/>
          <w:szCs w:val="28"/>
        </w:rPr>
      </w:pPr>
      <w:r w:rsidRPr="00F36024">
        <w:rPr>
          <w:sz w:val="28"/>
          <w:szCs w:val="28"/>
        </w:rPr>
        <w:t xml:space="preserve">- </w:t>
      </w:r>
      <w:r w:rsidR="00BF5B3C" w:rsidRPr="00F36024">
        <w:rPr>
          <w:sz w:val="28"/>
          <w:szCs w:val="28"/>
        </w:rPr>
        <w:t>Акробатические элементы: Баллы начисляются за исполнение ударов ногами при выполнении акробатических элементов.</w:t>
      </w:r>
    </w:p>
    <w:p w:rsidR="00BF5B3C" w:rsidRPr="00F36024" w:rsidRDefault="00F6073D" w:rsidP="002A2A95">
      <w:pPr>
        <w:ind w:firstLine="708"/>
        <w:jc w:val="both"/>
        <w:rPr>
          <w:sz w:val="28"/>
          <w:szCs w:val="28"/>
        </w:rPr>
      </w:pPr>
      <w:r w:rsidRPr="00F36024">
        <w:rPr>
          <w:sz w:val="28"/>
          <w:szCs w:val="28"/>
        </w:rPr>
        <w:t xml:space="preserve">- </w:t>
      </w:r>
      <w:r w:rsidR="00BF5B3C" w:rsidRPr="00F36024">
        <w:rPr>
          <w:sz w:val="28"/>
          <w:szCs w:val="28"/>
        </w:rPr>
        <w:t>Качество выполнения базовой техники и оцениваемых технических элементов: Баллы начисляются от 0 до 1.0 за правильность выполнения базовой техники и оцениваемых технических элементов. Целесообразность Пхумсэ: связь между атакой и обороной должны находиться в полной гармонии между собой.</w:t>
      </w:r>
    </w:p>
    <w:p w:rsidR="00F6073D" w:rsidRPr="00F36024" w:rsidRDefault="00BF5B3C" w:rsidP="002A2A95">
      <w:pPr>
        <w:ind w:firstLine="708"/>
        <w:jc w:val="both"/>
        <w:rPr>
          <w:sz w:val="28"/>
          <w:szCs w:val="28"/>
        </w:rPr>
      </w:pPr>
      <w:r w:rsidRPr="00F36024">
        <w:rPr>
          <w:sz w:val="28"/>
          <w:szCs w:val="28"/>
        </w:rPr>
        <w:t>Баллы за презентацию начисляются от 0 до 4.0  на основании общего впечатления от исполнения фристайл пхумсэ.</w:t>
      </w:r>
    </w:p>
    <w:p w:rsidR="00F6073D" w:rsidRPr="00F36024" w:rsidRDefault="00F6073D" w:rsidP="002A2A95">
      <w:pPr>
        <w:ind w:firstLine="708"/>
        <w:jc w:val="both"/>
        <w:rPr>
          <w:sz w:val="28"/>
          <w:szCs w:val="28"/>
        </w:rPr>
      </w:pPr>
      <w:r w:rsidRPr="00F36024">
        <w:rPr>
          <w:sz w:val="28"/>
          <w:szCs w:val="28"/>
        </w:rPr>
        <w:t xml:space="preserve">- </w:t>
      </w:r>
      <w:r w:rsidR="00BF5B3C" w:rsidRPr="00F36024">
        <w:rPr>
          <w:sz w:val="28"/>
          <w:szCs w:val="28"/>
        </w:rPr>
        <w:t>Оригинальность: Баллы начисляются за оригинальность  исполнения пхумсэ.</w:t>
      </w:r>
    </w:p>
    <w:p w:rsidR="00F6073D" w:rsidRPr="00F36024" w:rsidRDefault="00F6073D" w:rsidP="002A2A95">
      <w:pPr>
        <w:ind w:firstLine="708"/>
        <w:jc w:val="both"/>
        <w:rPr>
          <w:sz w:val="28"/>
          <w:szCs w:val="28"/>
        </w:rPr>
      </w:pPr>
      <w:r w:rsidRPr="00F36024">
        <w:rPr>
          <w:sz w:val="28"/>
          <w:szCs w:val="28"/>
        </w:rPr>
        <w:t xml:space="preserve">- </w:t>
      </w:r>
      <w:r w:rsidR="00BF5B3C" w:rsidRPr="00F36024">
        <w:rPr>
          <w:sz w:val="28"/>
          <w:szCs w:val="28"/>
        </w:rPr>
        <w:t xml:space="preserve">Гармония: Баллы начисляются за согласованность между различными компонентами пхумсэ (музыка, хореография, костюм для выступления). Так же оценивается  синхронность исполнения в пятерке и в двойке. </w:t>
      </w:r>
    </w:p>
    <w:p w:rsidR="00F6073D" w:rsidRPr="00F36024" w:rsidRDefault="00F6073D" w:rsidP="002A2A95">
      <w:pPr>
        <w:ind w:firstLine="708"/>
        <w:jc w:val="both"/>
        <w:rPr>
          <w:sz w:val="28"/>
          <w:szCs w:val="28"/>
        </w:rPr>
      </w:pPr>
      <w:r w:rsidRPr="00F36024">
        <w:rPr>
          <w:sz w:val="28"/>
          <w:szCs w:val="28"/>
        </w:rPr>
        <w:t xml:space="preserve">- </w:t>
      </w:r>
      <w:r w:rsidR="00BF5B3C" w:rsidRPr="00F36024">
        <w:rPr>
          <w:sz w:val="28"/>
          <w:szCs w:val="28"/>
        </w:rPr>
        <w:t xml:space="preserve">Выражение энергии: Баллы начисляются в соответствии со стандартными критериями в выражении энергии </w:t>
      </w:r>
      <w:proofErr w:type="gramStart"/>
      <w:r w:rsidR="00BF5B3C" w:rsidRPr="00F36024">
        <w:rPr>
          <w:sz w:val="28"/>
          <w:szCs w:val="28"/>
        </w:rPr>
        <w:t>в</w:t>
      </w:r>
      <w:proofErr w:type="gramEnd"/>
      <w:r w:rsidR="00BF5B3C" w:rsidRPr="00F36024">
        <w:rPr>
          <w:sz w:val="28"/>
          <w:szCs w:val="28"/>
        </w:rPr>
        <w:t xml:space="preserve"> традиционном пхумсэ.</w:t>
      </w:r>
    </w:p>
    <w:p w:rsidR="00F6073D" w:rsidRPr="00F36024" w:rsidRDefault="00F6073D" w:rsidP="002A2A95">
      <w:pPr>
        <w:ind w:firstLine="708"/>
        <w:jc w:val="both"/>
        <w:rPr>
          <w:sz w:val="28"/>
          <w:szCs w:val="28"/>
        </w:rPr>
      </w:pPr>
      <w:r w:rsidRPr="00F36024">
        <w:rPr>
          <w:sz w:val="28"/>
          <w:szCs w:val="28"/>
        </w:rPr>
        <w:t xml:space="preserve">- </w:t>
      </w:r>
      <w:r w:rsidR="00BF5B3C" w:rsidRPr="00F36024">
        <w:rPr>
          <w:sz w:val="28"/>
          <w:szCs w:val="28"/>
        </w:rPr>
        <w:t>Музыка и хореография: Баллы начисляются, если музыка и хореография хорошо сочетаются друг с другом.</w:t>
      </w:r>
    </w:p>
    <w:p w:rsidR="00BF5B3C" w:rsidRPr="00F36024" w:rsidRDefault="00F6073D" w:rsidP="002A2A95">
      <w:pPr>
        <w:ind w:firstLine="708"/>
        <w:jc w:val="both"/>
        <w:rPr>
          <w:sz w:val="28"/>
          <w:szCs w:val="28"/>
        </w:rPr>
      </w:pPr>
      <w:r w:rsidRPr="00F36024">
        <w:rPr>
          <w:sz w:val="28"/>
          <w:szCs w:val="28"/>
        </w:rPr>
        <w:t xml:space="preserve">- </w:t>
      </w:r>
      <w:r w:rsidR="00BF5B3C" w:rsidRPr="00F36024">
        <w:rPr>
          <w:sz w:val="28"/>
          <w:szCs w:val="28"/>
        </w:rPr>
        <w:t>Вычитание баллов</w:t>
      </w:r>
    </w:p>
    <w:p w:rsidR="00BF5B3C" w:rsidRPr="00F36024" w:rsidRDefault="00BF5B3C" w:rsidP="002A2A95">
      <w:pPr>
        <w:ind w:firstLine="708"/>
        <w:jc w:val="both"/>
        <w:rPr>
          <w:sz w:val="28"/>
          <w:szCs w:val="28"/>
        </w:rPr>
      </w:pPr>
      <w:r w:rsidRPr="00F36024">
        <w:rPr>
          <w:sz w:val="28"/>
          <w:szCs w:val="28"/>
        </w:rPr>
        <w:t>0.3 балла вычитается из окончательной оценки в случае завершения раньше или позже, отведенного времени.</w:t>
      </w:r>
    </w:p>
    <w:p w:rsidR="00BF5B3C" w:rsidRPr="00F36024" w:rsidRDefault="00BF5B3C" w:rsidP="002A2A95">
      <w:pPr>
        <w:ind w:firstLine="708"/>
        <w:jc w:val="both"/>
        <w:rPr>
          <w:sz w:val="28"/>
          <w:szCs w:val="28"/>
        </w:rPr>
      </w:pPr>
      <w:r w:rsidRPr="00F36024">
        <w:rPr>
          <w:sz w:val="28"/>
          <w:szCs w:val="28"/>
        </w:rPr>
        <w:t>0.3 балла вычитается из окончательной оценки в случае, если участник выходит из зоны выступления во время исполнения фристайл пхумсэ.</w:t>
      </w:r>
    </w:p>
    <w:p w:rsidR="00BF5B3C" w:rsidRPr="00F36024" w:rsidRDefault="00BF5B3C" w:rsidP="002A2A95">
      <w:pPr>
        <w:numPr>
          <w:ilvl w:val="0"/>
          <w:numId w:val="7"/>
        </w:numPr>
        <w:tabs>
          <w:tab w:val="clear" w:pos="140"/>
          <w:tab w:val="num" w:pos="0"/>
        </w:tabs>
        <w:ind w:left="0"/>
        <w:jc w:val="both"/>
        <w:rPr>
          <w:sz w:val="28"/>
          <w:szCs w:val="28"/>
        </w:rPr>
      </w:pPr>
      <w:r w:rsidRPr="00F36024">
        <w:rPr>
          <w:sz w:val="28"/>
          <w:szCs w:val="28"/>
        </w:rPr>
        <w:t>Подсчет баллов</w:t>
      </w:r>
    </w:p>
    <w:p w:rsidR="00BF5B3C" w:rsidRPr="00F36024" w:rsidRDefault="00BF5B3C" w:rsidP="002A2A95">
      <w:pPr>
        <w:ind w:firstLine="708"/>
        <w:jc w:val="both"/>
        <w:rPr>
          <w:sz w:val="28"/>
          <w:szCs w:val="28"/>
        </w:rPr>
      </w:pPr>
      <w:r w:rsidRPr="00F36024">
        <w:rPr>
          <w:sz w:val="28"/>
          <w:szCs w:val="28"/>
        </w:rPr>
        <w:t xml:space="preserve">Правильность техники (для </w:t>
      </w:r>
      <w:proofErr w:type="gramStart"/>
      <w:r w:rsidRPr="00F36024">
        <w:rPr>
          <w:sz w:val="28"/>
          <w:szCs w:val="28"/>
        </w:rPr>
        <w:t>традиционного</w:t>
      </w:r>
      <w:proofErr w:type="gramEnd"/>
      <w:r w:rsidRPr="00F36024">
        <w:rPr>
          <w:sz w:val="28"/>
          <w:szCs w:val="28"/>
        </w:rPr>
        <w:t xml:space="preserve"> Пхумсэ) или техническое мастерство (для фристайл Пхумсэ) должны быть посчитаны отдельно от презентации.</w:t>
      </w:r>
    </w:p>
    <w:p w:rsidR="00BF5B3C" w:rsidRPr="00F36024" w:rsidRDefault="00BF5B3C" w:rsidP="002A2A95">
      <w:pPr>
        <w:ind w:firstLine="708"/>
        <w:jc w:val="both"/>
        <w:rPr>
          <w:sz w:val="28"/>
          <w:szCs w:val="28"/>
        </w:rPr>
      </w:pPr>
      <w:r w:rsidRPr="00F36024">
        <w:rPr>
          <w:sz w:val="28"/>
          <w:szCs w:val="28"/>
        </w:rPr>
        <w:t>Окончательный счет должен составлять среднее значение общего количества баллов, кроме самой высокой и самой низкой оценки соответственно по правильности техники или техническому мастерству и презентации.</w:t>
      </w:r>
    </w:p>
    <w:p w:rsidR="00BF5B3C" w:rsidRPr="00F36024" w:rsidRDefault="00BF5B3C" w:rsidP="002A2A95">
      <w:pPr>
        <w:ind w:firstLine="708"/>
        <w:jc w:val="both"/>
        <w:rPr>
          <w:sz w:val="28"/>
          <w:szCs w:val="28"/>
        </w:rPr>
      </w:pPr>
      <w:r w:rsidRPr="00F36024">
        <w:rPr>
          <w:sz w:val="28"/>
          <w:szCs w:val="28"/>
        </w:rPr>
        <w:t xml:space="preserve">Все штрафные баллы, накопленные в ходе выступления, должны быть </w:t>
      </w:r>
      <w:proofErr w:type="gramStart"/>
      <w:r w:rsidRPr="00F36024">
        <w:rPr>
          <w:sz w:val="28"/>
          <w:szCs w:val="28"/>
        </w:rPr>
        <w:t>учтены и вычтены</w:t>
      </w:r>
      <w:proofErr w:type="gramEnd"/>
      <w:r w:rsidRPr="00F36024">
        <w:rPr>
          <w:sz w:val="28"/>
          <w:szCs w:val="28"/>
        </w:rPr>
        <w:t xml:space="preserve"> из суммы окончательного результата.</w:t>
      </w:r>
    </w:p>
    <w:p w:rsidR="00BF5B3C" w:rsidRPr="00F36024" w:rsidRDefault="00BF5B3C" w:rsidP="002A2A95">
      <w:pPr>
        <w:jc w:val="both"/>
        <w:rPr>
          <w:b/>
          <w:bCs/>
          <w:sz w:val="28"/>
          <w:szCs w:val="28"/>
        </w:rPr>
      </w:pPr>
    </w:p>
    <w:p w:rsidR="00C04BF7" w:rsidRPr="00F36024" w:rsidRDefault="000D06BD" w:rsidP="002A2A95">
      <w:pPr>
        <w:jc w:val="both"/>
        <w:rPr>
          <w:b/>
          <w:sz w:val="28"/>
          <w:szCs w:val="28"/>
        </w:rPr>
      </w:pPr>
      <w:r w:rsidRPr="00F36024">
        <w:rPr>
          <w:b/>
          <w:bCs/>
          <w:sz w:val="28"/>
          <w:szCs w:val="28"/>
        </w:rPr>
        <w:t>Статья 5.9</w:t>
      </w:r>
      <w:r w:rsidR="00C04BF7" w:rsidRPr="00F36024">
        <w:rPr>
          <w:b/>
          <w:bCs/>
          <w:sz w:val="28"/>
          <w:szCs w:val="28"/>
        </w:rPr>
        <w:t xml:space="preserve">. </w:t>
      </w:r>
      <w:r w:rsidR="00C04BF7" w:rsidRPr="00F36024">
        <w:rPr>
          <w:b/>
          <w:sz w:val="28"/>
          <w:szCs w:val="28"/>
        </w:rPr>
        <w:t>Оглашение результата</w:t>
      </w:r>
    </w:p>
    <w:p w:rsidR="00C04BF7" w:rsidRPr="00F36024" w:rsidRDefault="00C04BF7" w:rsidP="002A2A95">
      <w:pPr>
        <w:numPr>
          <w:ilvl w:val="0"/>
          <w:numId w:val="27"/>
        </w:numPr>
        <w:tabs>
          <w:tab w:val="left" w:pos="567"/>
        </w:tabs>
        <w:ind w:left="0" w:firstLine="0"/>
        <w:jc w:val="both"/>
        <w:rPr>
          <w:sz w:val="28"/>
          <w:szCs w:val="28"/>
        </w:rPr>
      </w:pPr>
      <w:r w:rsidRPr="00F36024">
        <w:rPr>
          <w:sz w:val="28"/>
          <w:szCs w:val="28"/>
        </w:rPr>
        <w:t>Окончательный результат должен быть объявлен сразу же после выставления судьями оценок.</w:t>
      </w:r>
    </w:p>
    <w:p w:rsidR="00C04BF7" w:rsidRPr="00F36024" w:rsidRDefault="00C04BF7" w:rsidP="002A2A95">
      <w:pPr>
        <w:numPr>
          <w:ilvl w:val="0"/>
          <w:numId w:val="27"/>
        </w:numPr>
        <w:tabs>
          <w:tab w:val="left" w:pos="567"/>
        </w:tabs>
        <w:ind w:left="0" w:firstLine="0"/>
        <w:jc w:val="both"/>
        <w:rPr>
          <w:sz w:val="28"/>
          <w:szCs w:val="28"/>
        </w:rPr>
      </w:pPr>
      <w:r w:rsidRPr="00F36024">
        <w:rPr>
          <w:sz w:val="28"/>
          <w:szCs w:val="28"/>
        </w:rPr>
        <w:t xml:space="preserve">В </w:t>
      </w:r>
      <w:proofErr w:type="gramStart"/>
      <w:r w:rsidRPr="00F36024">
        <w:rPr>
          <w:sz w:val="28"/>
          <w:szCs w:val="28"/>
        </w:rPr>
        <w:t>случае</w:t>
      </w:r>
      <w:proofErr w:type="gramEnd"/>
      <w:r w:rsidRPr="00F36024">
        <w:rPr>
          <w:sz w:val="28"/>
          <w:szCs w:val="28"/>
        </w:rPr>
        <w:t xml:space="preserve"> использования электронной системы судейства:</w:t>
      </w:r>
    </w:p>
    <w:p w:rsidR="00C04BF7" w:rsidRPr="00F36024" w:rsidRDefault="00C04BF7" w:rsidP="002A2A95">
      <w:pPr>
        <w:numPr>
          <w:ilvl w:val="1"/>
          <w:numId w:val="27"/>
        </w:numPr>
        <w:tabs>
          <w:tab w:val="left" w:pos="567"/>
        </w:tabs>
        <w:ind w:left="0" w:firstLine="0"/>
        <w:jc w:val="both"/>
        <w:rPr>
          <w:sz w:val="28"/>
          <w:szCs w:val="28"/>
        </w:rPr>
      </w:pPr>
      <w:r w:rsidRPr="00F36024">
        <w:rPr>
          <w:sz w:val="28"/>
          <w:szCs w:val="28"/>
        </w:rPr>
        <w:t xml:space="preserve"> Судьи должны вводить в электронную систему оценки после исполнения Пхумсэ, которые автоматически отображаются на мониторах.</w:t>
      </w:r>
    </w:p>
    <w:p w:rsidR="00C04BF7" w:rsidRPr="00F36024" w:rsidRDefault="00C04BF7" w:rsidP="002A2A95">
      <w:pPr>
        <w:numPr>
          <w:ilvl w:val="1"/>
          <w:numId w:val="27"/>
        </w:numPr>
        <w:tabs>
          <w:tab w:val="left" w:pos="567"/>
        </w:tabs>
        <w:ind w:left="0" w:firstLine="0"/>
        <w:jc w:val="both"/>
        <w:rPr>
          <w:sz w:val="28"/>
          <w:szCs w:val="28"/>
        </w:rPr>
      </w:pPr>
      <w:r w:rsidRPr="00F36024">
        <w:rPr>
          <w:sz w:val="28"/>
          <w:szCs w:val="28"/>
        </w:rPr>
        <w:t xml:space="preserve"> Окончательный результат (средний балл), а также отдельно правильность техники пхумсэ  (техническое мастерство) и презентация должны отображаться на мониторе после, автоматического удаления самых высоких и самых низких оценок.</w:t>
      </w:r>
    </w:p>
    <w:p w:rsidR="00C04BF7" w:rsidRPr="00F36024" w:rsidRDefault="00C04BF7" w:rsidP="002A2A95">
      <w:pPr>
        <w:numPr>
          <w:ilvl w:val="0"/>
          <w:numId w:val="27"/>
        </w:numPr>
        <w:tabs>
          <w:tab w:val="left" w:pos="567"/>
        </w:tabs>
        <w:ind w:left="0" w:firstLine="0"/>
        <w:jc w:val="both"/>
        <w:rPr>
          <w:sz w:val="28"/>
          <w:szCs w:val="28"/>
        </w:rPr>
      </w:pPr>
      <w:r w:rsidRPr="00F36024">
        <w:rPr>
          <w:sz w:val="28"/>
          <w:szCs w:val="28"/>
        </w:rPr>
        <w:t xml:space="preserve">В </w:t>
      </w:r>
      <w:proofErr w:type="gramStart"/>
      <w:r w:rsidRPr="00F36024">
        <w:rPr>
          <w:sz w:val="28"/>
          <w:szCs w:val="28"/>
        </w:rPr>
        <w:t>случае</w:t>
      </w:r>
      <w:proofErr w:type="gramEnd"/>
      <w:r w:rsidRPr="00F36024">
        <w:rPr>
          <w:sz w:val="28"/>
          <w:szCs w:val="28"/>
        </w:rPr>
        <w:t xml:space="preserve"> ручного подсчета:</w:t>
      </w:r>
    </w:p>
    <w:p w:rsidR="00C04BF7" w:rsidRPr="00F36024" w:rsidRDefault="00C04BF7" w:rsidP="002A2A95">
      <w:pPr>
        <w:numPr>
          <w:ilvl w:val="1"/>
          <w:numId w:val="27"/>
        </w:numPr>
        <w:tabs>
          <w:tab w:val="left" w:pos="567"/>
        </w:tabs>
        <w:ind w:left="0" w:firstLine="0"/>
        <w:jc w:val="both"/>
        <w:rPr>
          <w:sz w:val="28"/>
          <w:szCs w:val="28"/>
        </w:rPr>
      </w:pPr>
      <w:r w:rsidRPr="00F36024">
        <w:rPr>
          <w:sz w:val="28"/>
          <w:szCs w:val="28"/>
        </w:rPr>
        <w:t>Судья -</w:t>
      </w:r>
      <w:r w:rsidR="00BC1E4B" w:rsidRPr="00F36024">
        <w:rPr>
          <w:sz w:val="28"/>
          <w:szCs w:val="28"/>
        </w:rPr>
        <w:t xml:space="preserve"> </w:t>
      </w:r>
      <w:r w:rsidRPr="00F36024">
        <w:rPr>
          <w:sz w:val="28"/>
          <w:szCs w:val="28"/>
        </w:rPr>
        <w:t>координатор после выполнения Пхумсэ, собирает судейские записки с оценками у судей, и передает их техническому секретарю.</w:t>
      </w:r>
    </w:p>
    <w:p w:rsidR="00C04BF7" w:rsidRPr="00F36024" w:rsidRDefault="00C04BF7" w:rsidP="002A2A95">
      <w:pPr>
        <w:numPr>
          <w:ilvl w:val="1"/>
          <w:numId w:val="27"/>
        </w:numPr>
        <w:tabs>
          <w:tab w:val="left" w:pos="567"/>
        </w:tabs>
        <w:ind w:left="0" w:firstLine="0"/>
        <w:jc w:val="both"/>
        <w:rPr>
          <w:sz w:val="28"/>
          <w:szCs w:val="28"/>
        </w:rPr>
      </w:pPr>
      <w:r w:rsidRPr="00F36024">
        <w:rPr>
          <w:sz w:val="28"/>
          <w:szCs w:val="28"/>
        </w:rPr>
        <w:t>Технический секретарь должен сообщить окончательный результат рефери, после удаления из него самых высоких и низких оценок, а также объявить или показать окончательный результат.</w:t>
      </w:r>
    </w:p>
    <w:p w:rsidR="00C04BF7" w:rsidRPr="00F36024" w:rsidRDefault="00C04BF7" w:rsidP="002A2A95">
      <w:pPr>
        <w:ind w:left="792"/>
        <w:jc w:val="both"/>
        <w:rPr>
          <w:sz w:val="28"/>
          <w:szCs w:val="28"/>
        </w:rPr>
      </w:pPr>
    </w:p>
    <w:p w:rsidR="00C04BF7" w:rsidRPr="00F36024" w:rsidRDefault="000D06BD" w:rsidP="002A2A95">
      <w:pPr>
        <w:jc w:val="both"/>
        <w:rPr>
          <w:b/>
          <w:sz w:val="28"/>
          <w:szCs w:val="28"/>
        </w:rPr>
      </w:pPr>
      <w:r w:rsidRPr="00F36024">
        <w:rPr>
          <w:b/>
          <w:bCs/>
          <w:sz w:val="28"/>
          <w:szCs w:val="28"/>
        </w:rPr>
        <w:t>Статья 5.10</w:t>
      </w:r>
      <w:r w:rsidR="00C04BF7" w:rsidRPr="00F36024">
        <w:rPr>
          <w:b/>
          <w:bCs/>
          <w:sz w:val="28"/>
          <w:szCs w:val="28"/>
        </w:rPr>
        <w:t xml:space="preserve">. </w:t>
      </w:r>
      <w:r w:rsidR="00C04BF7" w:rsidRPr="00F36024">
        <w:rPr>
          <w:b/>
          <w:sz w:val="28"/>
          <w:szCs w:val="28"/>
        </w:rPr>
        <w:t>Решение и объявление победителя</w:t>
      </w:r>
    </w:p>
    <w:p w:rsidR="00C04BF7" w:rsidRPr="00F36024" w:rsidRDefault="00C04BF7" w:rsidP="002A2A95">
      <w:pPr>
        <w:numPr>
          <w:ilvl w:val="0"/>
          <w:numId w:val="14"/>
        </w:numPr>
        <w:tabs>
          <w:tab w:val="left" w:pos="567"/>
        </w:tabs>
        <w:ind w:left="0" w:firstLine="0"/>
        <w:jc w:val="both"/>
        <w:rPr>
          <w:sz w:val="28"/>
          <w:szCs w:val="28"/>
        </w:rPr>
      </w:pPr>
      <w:r w:rsidRPr="00F36024">
        <w:rPr>
          <w:sz w:val="28"/>
          <w:szCs w:val="28"/>
        </w:rPr>
        <w:t>Победителем становится участник, получивший наиболее высокую оценку.</w:t>
      </w:r>
    </w:p>
    <w:p w:rsidR="00C04BF7" w:rsidRPr="00F36024" w:rsidRDefault="00C04BF7" w:rsidP="002A2A95">
      <w:pPr>
        <w:numPr>
          <w:ilvl w:val="0"/>
          <w:numId w:val="14"/>
        </w:numPr>
        <w:tabs>
          <w:tab w:val="left" w:pos="567"/>
        </w:tabs>
        <w:ind w:left="0" w:firstLine="0"/>
        <w:jc w:val="both"/>
        <w:rPr>
          <w:sz w:val="28"/>
          <w:szCs w:val="28"/>
        </w:rPr>
      </w:pPr>
      <w:r w:rsidRPr="00F36024">
        <w:rPr>
          <w:sz w:val="28"/>
          <w:szCs w:val="28"/>
        </w:rPr>
        <w:t>В случае равенства баллов, победителем становится участник, получивший более высокую оценку по презентации (</w:t>
      </w:r>
      <w:proofErr w:type="gramStart"/>
      <w:r w:rsidRPr="00F36024">
        <w:rPr>
          <w:sz w:val="28"/>
          <w:szCs w:val="28"/>
        </w:rPr>
        <w:t>для</w:t>
      </w:r>
      <w:proofErr w:type="gramEnd"/>
      <w:r w:rsidRPr="00F36024">
        <w:rPr>
          <w:sz w:val="28"/>
          <w:szCs w:val="28"/>
        </w:rPr>
        <w:t xml:space="preserve"> традиционных пхумсэ) или за техническое мастерство (для фристайл пхумсэ).  В случае, если оценки по </w:t>
      </w:r>
      <w:proofErr w:type="gramStart"/>
      <w:r w:rsidRPr="00F36024">
        <w:rPr>
          <w:sz w:val="28"/>
          <w:szCs w:val="28"/>
        </w:rPr>
        <w:t>прежнему</w:t>
      </w:r>
      <w:proofErr w:type="gramEnd"/>
      <w:r w:rsidRPr="00F36024">
        <w:rPr>
          <w:sz w:val="28"/>
          <w:szCs w:val="28"/>
        </w:rPr>
        <w:t xml:space="preserve"> одинаковы, то тот, кто имеет более высокие суммы всех баллов (общее количество баллов судей, в том числе с самой высокой и низкой оценкой), считается победителем. Если оценки по </w:t>
      </w:r>
      <w:proofErr w:type="gramStart"/>
      <w:r w:rsidRPr="00F36024">
        <w:rPr>
          <w:sz w:val="28"/>
          <w:szCs w:val="28"/>
        </w:rPr>
        <w:t>прежнему</w:t>
      </w:r>
      <w:proofErr w:type="gramEnd"/>
      <w:r w:rsidRPr="00F36024">
        <w:rPr>
          <w:sz w:val="28"/>
          <w:szCs w:val="28"/>
        </w:rPr>
        <w:t xml:space="preserve"> одинаковы, то проводиться дополнительный раунд, что бы определить победителя. Победитель определяется по результатам дополнительного раунда.</w:t>
      </w:r>
    </w:p>
    <w:p w:rsidR="00C04BF7" w:rsidRPr="00F36024" w:rsidRDefault="00C04BF7" w:rsidP="002A2A95">
      <w:pPr>
        <w:numPr>
          <w:ilvl w:val="0"/>
          <w:numId w:val="14"/>
        </w:numPr>
        <w:tabs>
          <w:tab w:val="left" w:pos="567"/>
        </w:tabs>
        <w:ind w:left="0" w:firstLine="0"/>
        <w:jc w:val="both"/>
        <w:rPr>
          <w:sz w:val="28"/>
          <w:szCs w:val="28"/>
        </w:rPr>
      </w:pPr>
      <w:r w:rsidRPr="00F36024">
        <w:rPr>
          <w:sz w:val="28"/>
          <w:szCs w:val="28"/>
        </w:rPr>
        <w:t>Дополнительный раунд включает в себя одно обязательное пхумсэ. Предыдущая оценка не влияет на оценку дополнительного раунда.</w:t>
      </w:r>
    </w:p>
    <w:p w:rsidR="00C04BF7" w:rsidRPr="00F36024" w:rsidRDefault="00C04BF7" w:rsidP="002A2A95">
      <w:pPr>
        <w:numPr>
          <w:ilvl w:val="0"/>
          <w:numId w:val="14"/>
        </w:numPr>
        <w:tabs>
          <w:tab w:val="left" w:pos="567"/>
        </w:tabs>
        <w:ind w:left="0" w:firstLine="0"/>
        <w:jc w:val="both"/>
        <w:rPr>
          <w:sz w:val="28"/>
          <w:szCs w:val="28"/>
        </w:rPr>
      </w:pPr>
      <w:proofErr w:type="gramStart"/>
      <w:r w:rsidRPr="00F36024">
        <w:rPr>
          <w:sz w:val="28"/>
          <w:szCs w:val="28"/>
        </w:rPr>
        <w:t>В случае равенства баллов после дополнительного раунда, победителем становится участник, получивший наибольшую общую сумму баллов, в том числе самые высокие и самые низкие, которые не были включены в окончательный оценку. </w:t>
      </w:r>
      <w:proofErr w:type="gramEnd"/>
    </w:p>
    <w:p w:rsidR="00C04BF7" w:rsidRPr="00F36024" w:rsidRDefault="00C04BF7" w:rsidP="002A2A95">
      <w:pPr>
        <w:numPr>
          <w:ilvl w:val="0"/>
          <w:numId w:val="14"/>
        </w:numPr>
        <w:tabs>
          <w:tab w:val="left" w:pos="567"/>
        </w:tabs>
        <w:ind w:left="0" w:firstLine="0"/>
        <w:jc w:val="both"/>
        <w:rPr>
          <w:sz w:val="28"/>
          <w:szCs w:val="28"/>
        </w:rPr>
      </w:pPr>
      <w:r w:rsidRPr="00F36024">
        <w:rPr>
          <w:sz w:val="28"/>
          <w:szCs w:val="28"/>
        </w:rPr>
        <w:t>Решения</w:t>
      </w:r>
    </w:p>
    <w:p w:rsidR="00C04BF7" w:rsidRPr="00F36024" w:rsidRDefault="00C04BF7" w:rsidP="002A2A95">
      <w:pPr>
        <w:numPr>
          <w:ilvl w:val="1"/>
          <w:numId w:val="14"/>
        </w:numPr>
        <w:tabs>
          <w:tab w:val="left" w:pos="567"/>
        </w:tabs>
        <w:ind w:left="0" w:firstLine="0"/>
        <w:jc w:val="both"/>
        <w:rPr>
          <w:sz w:val="28"/>
          <w:szCs w:val="28"/>
        </w:rPr>
      </w:pPr>
      <w:r w:rsidRPr="00F36024">
        <w:rPr>
          <w:sz w:val="28"/>
          <w:szCs w:val="28"/>
        </w:rPr>
        <w:t>Победа по очкам (ФС)</w:t>
      </w:r>
    </w:p>
    <w:p w:rsidR="00C04BF7" w:rsidRPr="00F36024" w:rsidRDefault="00C04BF7" w:rsidP="002A2A95">
      <w:pPr>
        <w:numPr>
          <w:ilvl w:val="1"/>
          <w:numId w:val="14"/>
        </w:numPr>
        <w:tabs>
          <w:tab w:val="left" w:pos="567"/>
        </w:tabs>
        <w:ind w:left="0" w:firstLine="0"/>
        <w:jc w:val="both"/>
        <w:rPr>
          <w:sz w:val="28"/>
          <w:szCs w:val="28"/>
        </w:rPr>
      </w:pPr>
      <w:r w:rsidRPr="00F36024">
        <w:rPr>
          <w:sz w:val="28"/>
          <w:szCs w:val="28"/>
        </w:rPr>
        <w:t>Победа по остановке выступления рефери (ПОР)</w:t>
      </w:r>
    </w:p>
    <w:p w:rsidR="00C04BF7" w:rsidRPr="00F36024" w:rsidRDefault="00C04BF7" w:rsidP="002A2A95">
      <w:pPr>
        <w:numPr>
          <w:ilvl w:val="1"/>
          <w:numId w:val="14"/>
        </w:numPr>
        <w:tabs>
          <w:tab w:val="left" w:pos="567"/>
        </w:tabs>
        <w:ind w:left="0" w:firstLine="0"/>
        <w:jc w:val="both"/>
        <w:rPr>
          <w:sz w:val="28"/>
          <w:szCs w:val="28"/>
        </w:rPr>
      </w:pPr>
      <w:r w:rsidRPr="00F36024">
        <w:rPr>
          <w:sz w:val="28"/>
          <w:szCs w:val="28"/>
        </w:rPr>
        <w:t>Победа в виду отсутствия участника (СС)</w:t>
      </w:r>
    </w:p>
    <w:p w:rsidR="00C04BF7" w:rsidRPr="00F36024" w:rsidRDefault="00C04BF7" w:rsidP="002A2A95">
      <w:pPr>
        <w:numPr>
          <w:ilvl w:val="1"/>
          <w:numId w:val="14"/>
        </w:numPr>
        <w:tabs>
          <w:tab w:val="left" w:pos="567"/>
        </w:tabs>
        <w:ind w:left="0" w:firstLine="0"/>
        <w:jc w:val="both"/>
        <w:rPr>
          <w:sz w:val="28"/>
          <w:szCs w:val="28"/>
        </w:rPr>
      </w:pPr>
      <w:r w:rsidRPr="00F36024">
        <w:rPr>
          <w:sz w:val="28"/>
          <w:szCs w:val="28"/>
        </w:rPr>
        <w:t>Победа по дисквалификации участника (ДСКВ)</w:t>
      </w:r>
    </w:p>
    <w:p w:rsidR="00C04BF7" w:rsidRPr="00F36024" w:rsidRDefault="00C04BF7" w:rsidP="002A2A95">
      <w:pPr>
        <w:numPr>
          <w:ilvl w:val="1"/>
          <w:numId w:val="14"/>
        </w:numPr>
        <w:tabs>
          <w:tab w:val="left" w:pos="567"/>
        </w:tabs>
        <w:ind w:left="0" w:firstLine="0"/>
        <w:jc w:val="both"/>
        <w:rPr>
          <w:sz w:val="28"/>
          <w:szCs w:val="28"/>
        </w:rPr>
      </w:pPr>
      <w:r w:rsidRPr="00F36024">
        <w:rPr>
          <w:sz w:val="28"/>
          <w:szCs w:val="28"/>
        </w:rPr>
        <w:t>Победа в результате объявленных мер взыскания (из-за превышения участником количества штрафных баллов) (ВЗ).</w:t>
      </w:r>
    </w:p>
    <w:p w:rsidR="00C04BF7" w:rsidRPr="00F36024" w:rsidRDefault="00C04BF7" w:rsidP="002A2A95">
      <w:pPr>
        <w:jc w:val="both"/>
        <w:rPr>
          <w:sz w:val="28"/>
          <w:szCs w:val="28"/>
        </w:rPr>
      </w:pPr>
      <w:r w:rsidRPr="00F36024">
        <w:rPr>
          <w:sz w:val="28"/>
          <w:szCs w:val="28"/>
        </w:rPr>
        <w:t>(</w:t>
      </w:r>
      <w:r w:rsidRPr="00F36024">
        <w:rPr>
          <w:b/>
          <w:sz w:val="28"/>
          <w:szCs w:val="28"/>
        </w:rPr>
        <w:t>Пояснение 1</w:t>
      </w:r>
      <w:r w:rsidRPr="00F36024">
        <w:rPr>
          <w:sz w:val="28"/>
          <w:szCs w:val="28"/>
        </w:rPr>
        <w:t>)</w:t>
      </w:r>
    </w:p>
    <w:p w:rsidR="00C04BF7" w:rsidRPr="00F36024" w:rsidRDefault="00C04BF7" w:rsidP="002A2A95">
      <w:pPr>
        <w:jc w:val="both"/>
        <w:rPr>
          <w:i/>
          <w:sz w:val="28"/>
          <w:szCs w:val="28"/>
        </w:rPr>
      </w:pPr>
      <w:r w:rsidRPr="00F36024">
        <w:rPr>
          <w:i/>
          <w:sz w:val="28"/>
          <w:szCs w:val="28"/>
        </w:rPr>
        <w:t>Победа по очкам: (ФС)</w:t>
      </w:r>
    </w:p>
    <w:p w:rsidR="00C04BF7" w:rsidRPr="00F36024" w:rsidRDefault="00C04BF7" w:rsidP="002A2A95">
      <w:pPr>
        <w:jc w:val="both"/>
        <w:rPr>
          <w:sz w:val="28"/>
          <w:szCs w:val="28"/>
        </w:rPr>
      </w:pPr>
      <w:r w:rsidRPr="00F36024">
        <w:rPr>
          <w:sz w:val="28"/>
          <w:szCs w:val="28"/>
        </w:rPr>
        <w:t>Победителем объявляется участник с наиболее высокой оценкой.</w:t>
      </w:r>
      <w:bookmarkStart w:id="0" w:name="id.666f8568ac54"/>
      <w:bookmarkEnd w:id="0"/>
    </w:p>
    <w:p w:rsidR="00C04BF7" w:rsidRPr="00F36024" w:rsidRDefault="00C04BF7" w:rsidP="002A2A95">
      <w:pPr>
        <w:jc w:val="both"/>
        <w:rPr>
          <w:sz w:val="28"/>
          <w:szCs w:val="28"/>
        </w:rPr>
      </w:pPr>
      <w:r w:rsidRPr="00F36024">
        <w:rPr>
          <w:sz w:val="28"/>
          <w:szCs w:val="28"/>
        </w:rPr>
        <w:t>(</w:t>
      </w:r>
      <w:r w:rsidRPr="00F36024">
        <w:rPr>
          <w:b/>
          <w:sz w:val="28"/>
          <w:szCs w:val="28"/>
        </w:rPr>
        <w:t>Пояснение 2</w:t>
      </w:r>
      <w:r w:rsidRPr="00F36024">
        <w:rPr>
          <w:sz w:val="28"/>
          <w:szCs w:val="28"/>
        </w:rPr>
        <w:t>)</w:t>
      </w:r>
    </w:p>
    <w:p w:rsidR="00C04BF7" w:rsidRPr="00F36024" w:rsidRDefault="00C04BF7" w:rsidP="002A2A95">
      <w:pPr>
        <w:jc w:val="both"/>
        <w:rPr>
          <w:i/>
          <w:sz w:val="28"/>
          <w:szCs w:val="28"/>
        </w:rPr>
      </w:pPr>
      <w:r w:rsidRPr="00F36024">
        <w:rPr>
          <w:i/>
          <w:sz w:val="28"/>
          <w:szCs w:val="28"/>
        </w:rPr>
        <w:t>Рефери останавливает выступление</w:t>
      </w:r>
      <w:proofErr w:type="gramStart"/>
      <w:r w:rsidRPr="00F36024">
        <w:rPr>
          <w:i/>
          <w:sz w:val="28"/>
          <w:szCs w:val="28"/>
        </w:rPr>
        <w:t>:(</w:t>
      </w:r>
      <w:proofErr w:type="gramEnd"/>
      <w:r w:rsidRPr="00F36024">
        <w:rPr>
          <w:i/>
          <w:sz w:val="28"/>
          <w:szCs w:val="28"/>
        </w:rPr>
        <w:t>ПОР)</w:t>
      </w:r>
    </w:p>
    <w:p w:rsidR="00C04BF7" w:rsidRPr="00F36024" w:rsidRDefault="00C04BF7" w:rsidP="002A2A95">
      <w:pPr>
        <w:jc w:val="both"/>
        <w:rPr>
          <w:sz w:val="28"/>
          <w:szCs w:val="28"/>
        </w:rPr>
      </w:pPr>
      <w:r w:rsidRPr="00F36024">
        <w:rPr>
          <w:sz w:val="28"/>
          <w:szCs w:val="28"/>
        </w:rPr>
        <w:t xml:space="preserve">В </w:t>
      </w:r>
      <w:proofErr w:type="gramStart"/>
      <w:r w:rsidRPr="00F36024">
        <w:rPr>
          <w:sz w:val="28"/>
          <w:szCs w:val="28"/>
        </w:rPr>
        <w:t>случае</w:t>
      </w:r>
      <w:proofErr w:type="gramEnd"/>
      <w:r w:rsidRPr="00F36024">
        <w:rPr>
          <w:sz w:val="28"/>
          <w:szCs w:val="28"/>
        </w:rPr>
        <w:t>, если судья или  врач свидетельствует, что участник не может продолжать, даже после (1) минуты восстановительного периода или (2) если участник игнорирует команду рефери продолжать, рефери должен остановить выступление и его оппонент объявляется победителем.</w:t>
      </w:r>
    </w:p>
    <w:p w:rsidR="00C04BF7" w:rsidRPr="00F36024" w:rsidRDefault="00C04BF7" w:rsidP="002A2A95">
      <w:pPr>
        <w:jc w:val="both"/>
        <w:rPr>
          <w:sz w:val="28"/>
          <w:szCs w:val="28"/>
        </w:rPr>
      </w:pPr>
      <w:r w:rsidRPr="00F36024">
        <w:rPr>
          <w:sz w:val="28"/>
          <w:szCs w:val="28"/>
        </w:rPr>
        <w:t>(</w:t>
      </w:r>
      <w:r w:rsidRPr="00F36024">
        <w:rPr>
          <w:b/>
          <w:sz w:val="28"/>
          <w:szCs w:val="28"/>
        </w:rPr>
        <w:t>Пояснение 3</w:t>
      </w:r>
      <w:r w:rsidRPr="00F36024">
        <w:rPr>
          <w:sz w:val="28"/>
          <w:szCs w:val="28"/>
        </w:rPr>
        <w:t>)</w:t>
      </w:r>
    </w:p>
    <w:p w:rsidR="00C04BF7" w:rsidRPr="00F36024" w:rsidRDefault="00C04BF7" w:rsidP="002A2A95">
      <w:pPr>
        <w:jc w:val="both"/>
        <w:rPr>
          <w:i/>
          <w:sz w:val="28"/>
          <w:szCs w:val="28"/>
        </w:rPr>
      </w:pPr>
      <w:r w:rsidRPr="00F36024">
        <w:rPr>
          <w:i/>
          <w:sz w:val="28"/>
          <w:szCs w:val="28"/>
        </w:rPr>
        <w:t>Победа ввиду отсутствия участник</w:t>
      </w:r>
      <w:proofErr w:type="gramStart"/>
      <w:r w:rsidRPr="00F36024">
        <w:rPr>
          <w:i/>
          <w:sz w:val="28"/>
          <w:szCs w:val="28"/>
        </w:rPr>
        <w:t>а(</w:t>
      </w:r>
      <w:proofErr w:type="gramEnd"/>
      <w:r w:rsidRPr="00F36024">
        <w:rPr>
          <w:i/>
          <w:sz w:val="28"/>
          <w:szCs w:val="28"/>
        </w:rPr>
        <w:t>СС):</w:t>
      </w:r>
    </w:p>
    <w:p w:rsidR="00C04BF7" w:rsidRPr="00F36024" w:rsidRDefault="00C04BF7" w:rsidP="002A2A95">
      <w:pPr>
        <w:jc w:val="both"/>
        <w:rPr>
          <w:sz w:val="28"/>
          <w:szCs w:val="28"/>
        </w:rPr>
      </w:pPr>
      <w:r w:rsidRPr="00F36024">
        <w:rPr>
          <w:sz w:val="28"/>
          <w:szCs w:val="28"/>
        </w:rPr>
        <w:t>Победитель определяется в результате отсутствия участника</w:t>
      </w:r>
    </w:p>
    <w:p w:rsidR="00C04BF7" w:rsidRPr="00F36024" w:rsidRDefault="00C04BF7" w:rsidP="002A2A95">
      <w:pPr>
        <w:jc w:val="both"/>
        <w:rPr>
          <w:sz w:val="28"/>
          <w:szCs w:val="28"/>
        </w:rPr>
      </w:pPr>
      <w:r w:rsidRPr="00F36024">
        <w:rPr>
          <w:sz w:val="28"/>
          <w:szCs w:val="28"/>
        </w:rPr>
        <w:t>1. Когда участник выходит из соревновательной борьбы из-за травмы или по другим причинам </w:t>
      </w:r>
    </w:p>
    <w:p w:rsidR="00C04BF7" w:rsidRPr="00F36024" w:rsidRDefault="00C04BF7" w:rsidP="002A2A95">
      <w:pPr>
        <w:jc w:val="both"/>
        <w:rPr>
          <w:sz w:val="28"/>
          <w:szCs w:val="28"/>
        </w:rPr>
      </w:pPr>
      <w:r w:rsidRPr="00F36024">
        <w:rPr>
          <w:sz w:val="28"/>
          <w:szCs w:val="28"/>
        </w:rPr>
        <w:t xml:space="preserve"> 2. Когда тренер бросает полотенце в зону выступления, чтобы показать прекращение выступления.</w:t>
      </w:r>
    </w:p>
    <w:p w:rsidR="00C04BF7" w:rsidRPr="00F36024" w:rsidRDefault="00C04BF7" w:rsidP="002A2A95">
      <w:pPr>
        <w:jc w:val="both"/>
        <w:rPr>
          <w:sz w:val="28"/>
          <w:szCs w:val="28"/>
        </w:rPr>
      </w:pPr>
      <w:r w:rsidRPr="00F36024">
        <w:rPr>
          <w:sz w:val="28"/>
          <w:szCs w:val="28"/>
        </w:rPr>
        <w:t>(</w:t>
      </w:r>
      <w:r w:rsidRPr="00F36024">
        <w:rPr>
          <w:b/>
          <w:sz w:val="28"/>
          <w:szCs w:val="28"/>
        </w:rPr>
        <w:t>Пояснение 4</w:t>
      </w:r>
      <w:r w:rsidRPr="00F36024">
        <w:rPr>
          <w:sz w:val="28"/>
          <w:szCs w:val="28"/>
        </w:rPr>
        <w:t>)</w:t>
      </w:r>
    </w:p>
    <w:p w:rsidR="00C04BF7" w:rsidRPr="00F36024" w:rsidRDefault="00C04BF7" w:rsidP="002A2A95">
      <w:pPr>
        <w:jc w:val="both"/>
        <w:rPr>
          <w:i/>
          <w:sz w:val="28"/>
          <w:szCs w:val="28"/>
        </w:rPr>
      </w:pPr>
      <w:r w:rsidRPr="00F36024">
        <w:rPr>
          <w:i/>
          <w:sz w:val="28"/>
          <w:szCs w:val="28"/>
        </w:rPr>
        <w:t>Победа по дисквалификации участника</w:t>
      </w:r>
      <w:proofErr w:type="gramStart"/>
      <w:r w:rsidRPr="00F36024">
        <w:rPr>
          <w:i/>
          <w:sz w:val="28"/>
          <w:szCs w:val="28"/>
        </w:rPr>
        <w:t>:(</w:t>
      </w:r>
      <w:proofErr w:type="gramEnd"/>
      <w:r w:rsidRPr="00F36024">
        <w:rPr>
          <w:i/>
          <w:sz w:val="28"/>
          <w:szCs w:val="28"/>
        </w:rPr>
        <w:t>ДСКВ) </w:t>
      </w:r>
    </w:p>
    <w:p w:rsidR="00C04BF7" w:rsidRPr="00F36024" w:rsidRDefault="00C04BF7" w:rsidP="002A2A95">
      <w:pPr>
        <w:jc w:val="both"/>
        <w:rPr>
          <w:sz w:val="28"/>
          <w:szCs w:val="28"/>
        </w:rPr>
      </w:pPr>
      <w:r w:rsidRPr="00F36024">
        <w:rPr>
          <w:sz w:val="28"/>
          <w:szCs w:val="28"/>
        </w:rPr>
        <w:t>Если спортсмен теряет свой ​​статус участника до начала выступления,  то его оппонент объявляется победителем.</w:t>
      </w:r>
    </w:p>
    <w:p w:rsidR="00C04BF7" w:rsidRPr="00F36024" w:rsidRDefault="00C04BF7" w:rsidP="002A2A95">
      <w:pPr>
        <w:jc w:val="both"/>
        <w:rPr>
          <w:sz w:val="28"/>
          <w:szCs w:val="28"/>
        </w:rPr>
      </w:pPr>
      <w:r w:rsidRPr="00F36024">
        <w:rPr>
          <w:sz w:val="28"/>
          <w:szCs w:val="28"/>
        </w:rPr>
        <w:t>(</w:t>
      </w:r>
      <w:r w:rsidRPr="00F36024">
        <w:rPr>
          <w:b/>
          <w:sz w:val="28"/>
          <w:szCs w:val="28"/>
        </w:rPr>
        <w:t>Пояснение 5</w:t>
      </w:r>
      <w:r w:rsidRPr="00F36024">
        <w:rPr>
          <w:sz w:val="28"/>
          <w:szCs w:val="28"/>
        </w:rPr>
        <w:t>)</w:t>
      </w:r>
    </w:p>
    <w:p w:rsidR="00C04BF7" w:rsidRPr="00F36024" w:rsidRDefault="00C04BF7" w:rsidP="002A2A95">
      <w:pPr>
        <w:jc w:val="both"/>
        <w:rPr>
          <w:i/>
          <w:sz w:val="28"/>
          <w:szCs w:val="28"/>
        </w:rPr>
      </w:pPr>
      <w:r w:rsidRPr="00F36024">
        <w:rPr>
          <w:i/>
          <w:sz w:val="28"/>
          <w:szCs w:val="28"/>
        </w:rPr>
        <w:t>Победа из-за превышения участником количества штрафных баллов</w:t>
      </w:r>
      <w:proofErr w:type="gramStart"/>
      <w:r w:rsidRPr="00F36024">
        <w:rPr>
          <w:i/>
          <w:sz w:val="28"/>
          <w:szCs w:val="28"/>
        </w:rPr>
        <w:t>:(</w:t>
      </w:r>
      <w:proofErr w:type="gramEnd"/>
      <w:r w:rsidRPr="00F36024">
        <w:rPr>
          <w:i/>
          <w:sz w:val="28"/>
          <w:szCs w:val="28"/>
        </w:rPr>
        <w:t>ВЗ) </w:t>
      </w:r>
    </w:p>
    <w:p w:rsidR="00C04BF7" w:rsidRPr="00F36024" w:rsidRDefault="00C04BF7" w:rsidP="002A2A95">
      <w:pPr>
        <w:jc w:val="both"/>
        <w:rPr>
          <w:sz w:val="28"/>
          <w:szCs w:val="28"/>
        </w:rPr>
      </w:pPr>
      <w:r w:rsidRPr="00F36024">
        <w:rPr>
          <w:sz w:val="28"/>
          <w:szCs w:val="28"/>
        </w:rPr>
        <w:t xml:space="preserve">В </w:t>
      </w:r>
      <w:proofErr w:type="gramStart"/>
      <w:r w:rsidRPr="00F36024">
        <w:rPr>
          <w:sz w:val="28"/>
          <w:szCs w:val="28"/>
        </w:rPr>
        <w:t>случае</w:t>
      </w:r>
      <w:proofErr w:type="gramEnd"/>
      <w:r w:rsidRPr="00F36024">
        <w:rPr>
          <w:sz w:val="28"/>
          <w:szCs w:val="28"/>
        </w:rPr>
        <w:t xml:space="preserve"> если участник набирает  два </w:t>
      </w:r>
      <w:proofErr w:type="spellStart"/>
      <w:r w:rsidR="00EE496D" w:rsidRPr="00F36024">
        <w:rPr>
          <w:sz w:val="28"/>
          <w:szCs w:val="28"/>
        </w:rPr>
        <w:t>Гамджом</w:t>
      </w:r>
      <w:proofErr w:type="spellEnd"/>
      <w:r w:rsidRPr="00F36024">
        <w:rPr>
          <w:sz w:val="28"/>
          <w:szCs w:val="28"/>
        </w:rPr>
        <w:t xml:space="preserve"> (</w:t>
      </w:r>
      <w:r w:rsidR="00CE7CB1" w:rsidRPr="00F36024">
        <w:rPr>
          <w:sz w:val="28"/>
          <w:szCs w:val="28"/>
        </w:rPr>
        <w:t>«</w:t>
      </w:r>
      <w:proofErr w:type="spellStart"/>
      <w:r w:rsidR="00EE496D" w:rsidRPr="00F36024">
        <w:rPr>
          <w:sz w:val="28"/>
          <w:szCs w:val="28"/>
        </w:rPr>
        <w:t>Гамджом</w:t>
      </w:r>
      <w:proofErr w:type="spellEnd"/>
      <w:r w:rsidR="00CE7CB1" w:rsidRPr="00F36024">
        <w:rPr>
          <w:sz w:val="28"/>
          <w:szCs w:val="28"/>
        </w:rPr>
        <w:t>»</w:t>
      </w:r>
      <w:r w:rsidRPr="00F36024">
        <w:rPr>
          <w:sz w:val="28"/>
          <w:szCs w:val="28"/>
        </w:rPr>
        <w:t xml:space="preserve"> - штрафные баллы), как это предусмотрено в статье 12.3, то его соперник  должен быть объявлен победителем.</w:t>
      </w:r>
    </w:p>
    <w:p w:rsidR="00C04BF7" w:rsidRPr="00F36024" w:rsidRDefault="00C04BF7" w:rsidP="002A2A95">
      <w:pPr>
        <w:jc w:val="both"/>
        <w:rPr>
          <w:b/>
          <w:sz w:val="28"/>
          <w:szCs w:val="28"/>
        </w:rPr>
      </w:pPr>
      <w:r w:rsidRPr="00F36024">
        <w:rPr>
          <w:b/>
          <w:bCs/>
          <w:sz w:val="28"/>
          <w:szCs w:val="28"/>
        </w:rPr>
        <w:t>Статья 5.1</w:t>
      </w:r>
      <w:r w:rsidR="000D06BD" w:rsidRPr="00F36024">
        <w:rPr>
          <w:b/>
          <w:bCs/>
          <w:sz w:val="28"/>
          <w:szCs w:val="28"/>
        </w:rPr>
        <w:t>1</w:t>
      </w:r>
      <w:r w:rsidRPr="00F36024">
        <w:rPr>
          <w:b/>
          <w:bCs/>
          <w:sz w:val="28"/>
          <w:szCs w:val="28"/>
        </w:rPr>
        <w:t xml:space="preserve">. </w:t>
      </w:r>
      <w:r w:rsidRPr="00F36024">
        <w:rPr>
          <w:b/>
          <w:sz w:val="28"/>
          <w:szCs w:val="28"/>
        </w:rPr>
        <w:t>Процедуры приостановления выступлений</w:t>
      </w:r>
    </w:p>
    <w:p w:rsidR="00C04BF7" w:rsidRPr="00F36024" w:rsidRDefault="00C04BF7" w:rsidP="002A2A95">
      <w:pPr>
        <w:jc w:val="both"/>
        <w:rPr>
          <w:sz w:val="28"/>
          <w:szCs w:val="28"/>
        </w:rPr>
      </w:pPr>
      <w:r w:rsidRPr="00F36024">
        <w:rPr>
          <w:sz w:val="28"/>
          <w:szCs w:val="28"/>
        </w:rPr>
        <w:t>Когда выступление остановлено во время соревнований, рефери должен принять меры, предусмотренные в настоящей статье. </w:t>
      </w:r>
    </w:p>
    <w:p w:rsidR="00C04BF7" w:rsidRPr="00F36024" w:rsidRDefault="00C04BF7" w:rsidP="002A2A95">
      <w:pPr>
        <w:numPr>
          <w:ilvl w:val="0"/>
          <w:numId w:val="24"/>
        </w:numPr>
        <w:tabs>
          <w:tab w:val="left" w:pos="567"/>
        </w:tabs>
        <w:ind w:left="0" w:firstLine="0"/>
        <w:jc w:val="both"/>
        <w:rPr>
          <w:sz w:val="28"/>
          <w:szCs w:val="28"/>
        </w:rPr>
      </w:pPr>
      <w:r w:rsidRPr="00F36024">
        <w:rPr>
          <w:sz w:val="28"/>
          <w:szCs w:val="28"/>
        </w:rPr>
        <w:t>На момент приостановки выступления, рефери дает указание  су</w:t>
      </w:r>
      <w:r w:rsidR="00920A8E">
        <w:rPr>
          <w:sz w:val="28"/>
          <w:szCs w:val="28"/>
        </w:rPr>
        <w:t xml:space="preserve">дье-секундометристу остановить </w:t>
      </w:r>
      <w:r w:rsidRPr="00F36024">
        <w:rPr>
          <w:sz w:val="28"/>
          <w:szCs w:val="28"/>
        </w:rPr>
        <w:t>таймер. В это время, координатор соревнований должен выяснить причины остановки выступления. </w:t>
      </w:r>
    </w:p>
    <w:p w:rsidR="00C04BF7" w:rsidRPr="00F36024" w:rsidRDefault="00C04BF7" w:rsidP="002A2A95">
      <w:pPr>
        <w:numPr>
          <w:ilvl w:val="0"/>
          <w:numId w:val="24"/>
        </w:numPr>
        <w:tabs>
          <w:tab w:val="left" w:pos="567"/>
        </w:tabs>
        <w:ind w:left="0" w:firstLine="0"/>
        <w:jc w:val="both"/>
        <w:rPr>
          <w:sz w:val="28"/>
          <w:szCs w:val="28"/>
        </w:rPr>
      </w:pPr>
      <w:r w:rsidRPr="00F36024">
        <w:rPr>
          <w:sz w:val="28"/>
          <w:szCs w:val="28"/>
        </w:rPr>
        <w:t xml:space="preserve">В </w:t>
      </w:r>
      <w:proofErr w:type="gramStart"/>
      <w:r w:rsidRPr="00F36024">
        <w:rPr>
          <w:sz w:val="28"/>
          <w:szCs w:val="28"/>
        </w:rPr>
        <w:t>случае</w:t>
      </w:r>
      <w:proofErr w:type="gramEnd"/>
      <w:r w:rsidRPr="00F36024">
        <w:rPr>
          <w:sz w:val="28"/>
          <w:szCs w:val="28"/>
        </w:rPr>
        <w:t xml:space="preserve"> если выступление остановлено из-за проблем, связанных с участником, и участник не демонстрирует желания продолжать выступление в течение 90 секунд, то рефери должен объявить его оппонента, победителем по остановке выступления рефери (</w:t>
      </w:r>
      <w:r w:rsidR="00EE496D" w:rsidRPr="00F36024">
        <w:rPr>
          <w:sz w:val="28"/>
          <w:szCs w:val="28"/>
        </w:rPr>
        <w:t>ПОР</w:t>
      </w:r>
      <w:r w:rsidRPr="00F36024">
        <w:rPr>
          <w:sz w:val="28"/>
          <w:szCs w:val="28"/>
        </w:rPr>
        <w:t xml:space="preserve">). В </w:t>
      </w:r>
      <w:proofErr w:type="gramStart"/>
      <w:r w:rsidRPr="00F36024">
        <w:rPr>
          <w:sz w:val="28"/>
          <w:szCs w:val="28"/>
        </w:rPr>
        <w:t>случае</w:t>
      </w:r>
      <w:proofErr w:type="gramEnd"/>
      <w:r w:rsidRPr="00F36024">
        <w:rPr>
          <w:sz w:val="28"/>
          <w:szCs w:val="28"/>
        </w:rPr>
        <w:t xml:space="preserve"> если остановка выступления прошла не по вине участника и не имеет к нему отношения, необходимо быстро устранить причины приостановки, и участнику предоставляется еще один шанс для выступления.</w:t>
      </w:r>
    </w:p>
    <w:p w:rsidR="00C04BF7" w:rsidRPr="00F36024" w:rsidRDefault="00C04BF7" w:rsidP="002A2A95">
      <w:pPr>
        <w:numPr>
          <w:ilvl w:val="0"/>
          <w:numId w:val="24"/>
        </w:numPr>
        <w:tabs>
          <w:tab w:val="left" w:pos="567"/>
        </w:tabs>
        <w:ind w:left="0" w:firstLine="0"/>
        <w:jc w:val="both"/>
        <w:rPr>
          <w:sz w:val="28"/>
          <w:szCs w:val="28"/>
        </w:rPr>
      </w:pPr>
      <w:r w:rsidRPr="00F36024">
        <w:rPr>
          <w:sz w:val="28"/>
          <w:szCs w:val="28"/>
        </w:rPr>
        <w:t>Все другие проблемы, не описанные в данных правилах, решаются членами Главной Судейской Коллегии.</w:t>
      </w:r>
    </w:p>
    <w:p w:rsidR="00671DBD" w:rsidRPr="00F36024" w:rsidRDefault="00671DBD" w:rsidP="002A2A95">
      <w:pPr>
        <w:jc w:val="both"/>
        <w:rPr>
          <w:b/>
          <w:sz w:val="28"/>
          <w:szCs w:val="28"/>
        </w:rPr>
      </w:pPr>
    </w:p>
    <w:p w:rsidR="00C04BF7" w:rsidRPr="00F36024" w:rsidRDefault="00C04BF7" w:rsidP="002A2A95">
      <w:pPr>
        <w:jc w:val="both"/>
        <w:rPr>
          <w:b/>
          <w:sz w:val="28"/>
          <w:szCs w:val="28"/>
        </w:rPr>
      </w:pPr>
      <w:r w:rsidRPr="00F36024">
        <w:rPr>
          <w:b/>
          <w:sz w:val="28"/>
          <w:szCs w:val="28"/>
        </w:rPr>
        <w:t>Статья 5.1</w:t>
      </w:r>
      <w:r w:rsidR="000D06BD" w:rsidRPr="00F36024">
        <w:rPr>
          <w:b/>
          <w:sz w:val="28"/>
          <w:szCs w:val="28"/>
        </w:rPr>
        <w:t>2</w:t>
      </w:r>
      <w:r w:rsidRPr="00F36024">
        <w:rPr>
          <w:b/>
          <w:sz w:val="28"/>
          <w:szCs w:val="28"/>
        </w:rPr>
        <w:t>.  Ситуации, не предусмотренные Правилами</w:t>
      </w:r>
      <w:r w:rsidRPr="00F36024">
        <w:rPr>
          <w:b/>
          <w:sz w:val="28"/>
          <w:szCs w:val="28"/>
        </w:rPr>
        <w:tab/>
      </w:r>
    </w:p>
    <w:p w:rsidR="00C04BF7" w:rsidRPr="00F36024" w:rsidRDefault="00C04BF7" w:rsidP="002A2A95">
      <w:pPr>
        <w:jc w:val="both"/>
        <w:rPr>
          <w:sz w:val="28"/>
          <w:szCs w:val="28"/>
        </w:rPr>
      </w:pPr>
      <w:r w:rsidRPr="00F36024">
        <w:rPr>
          <w:sz w:val="28"/>
          <w:szCs w:val="28"/>
        </w:rPr>
        <w:t>При возникновении ситуации, не предусмотренными настоящими правилами, решение объявляется рефери после консультации с Главной Судейской Коллегией.</w:t>
      </w:r>
    </w:p>
    <w:p w:rsidR="00C04BF7" w:rsidRPr="00F36024" w:rsidRDefault="00C04BF7" w:rsidP="002A2A95">
      <w:pPr>
        <w:jc w:val="both"/>
        <w:rPr>
          <w:sz w:val="28"/>
          <w:szCs w:val="28"/>
        </w:rPr>
      </w:pPr>
    </w:p>
    <w:p w:rsidR="00C04BF7" w:rsidRPr="00F36024" w:rsidRDefault="00C04BF7" w:rsidP="002A2A95">
      <w:pPr>
        <w:autoSpaceDE w:val="0"/>
        <w:autoSpaceDN w:val="0"/>
        <w:adjustRightInd w:val="0"/>
        <w:jc w:val="both"/>
        <w:rPr>
          <w:b/>
          <w:bCs/>
          <w:sz w:val="28"/>
          <w:szCs w:val="28"/>
        </w:rPr>
      </w:pPr>
      <w:r w:rsidRPr="00F36024">
        <w:rPr>
          <w:b/>
          <w:bCs/>
          <w:sz w:val="28"/>
          <w:szCs w:val="28"/>
        </w:rPr>
        <w:t>РАЗДЕЛ 6. Правила</w:t>
      </w:r>
      <w:r w:rsidR="00C208EE" w:rsidRPr="00F36024">
        <w:rPr>
          <w:b/>
          <w:bCs/>
          <w:sz w:val="28"/>
          <w:szCs w:val="28"/>
        </w:rPr>
        <w:t xml:space="preserve"> судейства спортивных дисциплин </w:t>
      </w:r>
      <w:proofErr w:type="gramStart"/>
      <w:r w:rsidRPr="00F36024">
        <w:rPr>
          <w:b/>
          <w:bCs/>
          <w:sz w:val="28"/>
          <w:szCs w:val="28"/>
        </w:rPr>
        <w:t>ПОДА-весовые</w:t>
      </w:r>
      <w:proofErr w:type="gramEnd"/>
      <w:r w:rsidRPr="00F36024">
        <w:rPr>
          <w:b/>
          <w:bCs/>
          <w:sz w:val="28"/>
          <w:szCs w:val="28"/>
        </w:rPr>
        <w:t xml:space="preserve"> категории (поединки).</w:t>
      </w:r>
    </w:p>
    <w:p w:rsidR="00C04BF7" w:rsidRPr="00F36024" w:rsidRDefault="00C04BF7" w:rsidP="002A2A95">
      <w:pPr>
        <w:autoSpaceDE w:val="0"/>
        <w:autoSpaceDN w:val="0"/>
        <w:adjustRightInd w:val="0"/>
        <w:jc w:val="both"/>
        <w:rPr>
          <w:b/>
          <w:bCs/>
          <w:sz w:val="28"/>
          <w:szCs w:val="28"/>
        </w:rPr>
      </w:pPr>
      <w:r w:rsidRPr="00F36024">
        <w:rPr>
          <w:b/>
          <w:bCs/>
          <w:sz w:val="28"/>
          <w:szCs w:val="28"/>
        </w:rPr>
        <w:t>Статья 6.1. Зона соревнования</w:t>
      </w:r>
    </w:p>
    <w:p w:rsidR="00C04BF7" w:rsidRPr="00F36024" w:rsidRDefault="00C04BF7" w:rsidP="002B249C">
      <w:pPr>
        <w:pStyle w:val="af9"/>
        <w:numPr>
          <w:ilvl w:val="0"/>
          <w:numId w:val="62"/>
        </w:numPr>
        <w:tabs>
          <w:tab w:val="left" w:pos="0"/>
          <w:tab w:val="left" w:pos="426"/>
        </w:tabs>
        <w:autoSpaceDE w:val="0"/>
        <w:autoSpaceDN w:val="0"/>
        <w:adjustRightInd w:val="0"/>
        <w:ind w:left="0" w:firstLine="0"/>
        <w:jc w:val="both"/>
        <w:rPr>
          <w:rFonts w:hint="default"/>
          <w:sz w:val="28"/>
          <w:szCs w:val="28"/>
        </w:rPr>
      </w:pPr>
      <w:r w:rsidRPr="00F36024">
        <w:rPr>
          <w:rFonts w:hint="default"/>
          <w:sz w:val="28"/>
          <w:szCs w:val="28"/>
        </w:rPr>
        <w:t>Площадка для соревнования должна иметь плоскую поверхность без каких-либо препятствий (выступов т.д.), и должна быть покрыта эластичными матами.</w:t>
      </w:r>
    </w:p>
    <w:p w:rsidR="00C04BF7" w:rsidRPr="00F36024" w:rsidRDefault="00C04BF7" w:rsidP="002A2A95">
      <w:pPr>
        <w:jc w:val="both"/>
        <w:rPr>
          <w:sz w:val="28"/>
          <w:szCs w:val="28"/>
        </w:rPr>
      </w:pPr>
      <w:r w:rsidRPr="00F36024">
        <w:rPr>
          <w:sz w:val="28"/>
          <w:szCs w:val="28"/>
        </w:rPr>
        <w:t xml:space="preserve">В </w:t>
      </w:r>
      <w:proofErr w:type="gramStart"/>
      <w:r w:rsidRPr="00F36024">
        <w:rPr>
          <w:sz w:val="28"/>
          <w:szCs w:val="28"/>
        </w:rPr>
        <w:t>качестве</w:t>
      </w:r>
      <w:proofErr w:type="gramEnd"/>
      <w:r w:rsidRPr="00F36024">
        <w:rPr>
          <w:sz w:val="28"/>
          <w:szCs w:val="28"/>
        </w:rPr>
        <w:t xml:space="preserve"> зоны выступления может быть использованы площадки следующих конфигураций:</w:t>
      </w:r>
    </w:p>
    <w:p w:rsidR="00C04BF7" w:rsidRPr="00F36024" w:rsidRDefault="00C04BF7" w:rsidP="002B249C">
      <w:pPr>
        <w:numPr>
          <w:ilvl w:val="1"/>
          <w:numId w:val="62"/>
        </w:numPr>
        <w:tabs>
          <w:tab w:val="left" w:pos="426"/>
        </w:tabs>
        <w:ind w:left="0" w:rightChars="4" w:right="10" w:firstLine="0"/>
        <w:jc w:val="both"/>
        <w:rPr>
          <w:sz w:val="28"/>
          <w:szCs w:val="28"/>
        </w:rPr>
      </w:pPr>
      <w:r w:rsidRPr="00F36024">
        <w:rPr>
          <w:sz w:val="28"/>
          <w:szCs w:val="28"/>
        </w:rPr>
        <w:t>Восьмиугольная форма:</w:t>
      </w:r>
    </w:p>
    <w:p w:rsidR="00C04BF7" w:rsidRPr="00F36024" w:rsidRDefault="00C04BF7" w:rsidP="004C39BD">
      <w:pPr>
        <w:tabs>
          <w:tab w:val="left" w:pos="1100"/>
          <w:tab w:val="left" w:pos="1134"/>
        </w:tabs>
        <w:autoSpaceDE w:val="0"/>
        <w:autoSpaceDN w:val="0"/>
        <w:adjustRightInd w:val="0"/>
        <w:ind w:rightChars="4" w:right="10"/>
        <w:jc w:val="both"/>
        <w:rPr>
          <w:sz w:val="28"/>
          <w:szCs w:val="28"/>
        </w:rPr>
      </w:pPr>
      <w:r w:rsidRPr="00F36024">
        <w:rPr>
          <w:sz w:val="28"/>
          <w:szCs w:val="28"/>
        </w:rPr>
        <w:t xml:space="preserve">Зона соревнований состоит из зоны выступления и зоны безопасности. Зона соревнований, включающая зоны выступления и зоны безопасности, представляет собой квадрат 10м х 10м и не свыше 12м х 12м. В </w:t>
      </w:r>
      <w:proofErr w:type="gramStart"/>
      <w:r w:rsidRPr="00F36024">
        <w:rPr>
          <w:sz w:val="28"/>
          <w:szCs w:val="28"/>
        </w:rPr>
        <w:t>центре</w:t>
      </w:r>
      <w:proofErr w:type="gramEnd"/>
      <w:r w:rsidRPr="00F36024">
        <w:rPr>
          <w:sz w:val="28"/>
          <w:szCs w:val="28"/>
        </w:rPr>
        <w:t xml:space="preserve"> области соревнований располагается зона выступления восьмиугольной формы. Примерный диаметр окружности, описанной вокруг восьмиугольника зоны выступления равен 8м. Одна сторона восьмиугольника равна примерно 3.3 м. Если зона соревнований установлена на платформу, то зона безопасности в случае необходимости может быть увеличена до размеров обеспечивающих безопасность участников. Зоны выступления  и зоны безопасности должны быть разных цветов.</w:t>
      </w:r>
    </w:p>
    <w:p w:rsidR="00C04BF7" w:rsidRPr="00F36024" w:rsidRDefault="00C04BF7" w:rsidP="002B249C">
      <w:pPr>
        <w:numPr>
          <w:ilvl w:val="0"/>
          <w:numId w:val="62"/>
        </w:numPr>
        <w:tabs>
          <w:tab w:val="left" w:pos="426"/>
          <w:tab w:val="left" w:pos="1210"/>
        </w:tabs>
        <w:autoSpaceDE w:val="0"/>
        <w:autoSpaceDN w:val="0"/>
        <w:adjustRightInd w:val="0"/>
        <w:ind w:left="0" w:rightChars="4" w:right="10" w:firstLine="0"/>
        <w:jc w:val="both"/>
        <w:rPr>
          <w:sz w:val="28"/>
          <w:szCs w:val="28"/>
        </w:rPr>
      </w:pPr>
      <w:r w:rsidRPr="00F36024">
        <w:rPr>
          <w:sz w:val="28"/>
          <w:szCs w:val="28"/>
        </w:rPr>
        <w:t>Разметка зоны соревнования</w:t>
      </w:r>
    </w:p>
    <w:p w:rsidR="00C04BF7" w:rsidRPr="00F36024" w:rsidRDefault="00C04BF7" w:rsidP="002B249C">
      <w:pPr>
        <w:numPr>
          <w:ilvl w:val="1"/>
          <w:numId w:val="62"/>
        </w:numPr>
        <w:tabs>
          <w:tab w:val="left" w:pos="426"/>
          <w:tab w:val="left" w:pos="1210"/>
        </w:tabs>
        <w:autoSpaceDE w:val="0"/>
        <w:autoSpaceDN w:val="0"/>
        <w:adjustRightInd w:val="0"/>
        <w:ind w:left="0" w:rightChars="4" w:right="10" w:firstLine="0"/>
        <w:jc w:val="both"/>
        <w:rPr>
          <w:sz w:val="28"/>
          <w:szCs w:val="28"/>
        </w:rPr>
      </w:pPr>
      <w:r w:rsidRPr="00F36024">
        <w:rPr>
          <w:sz w:val="28"/>
          <w:szCs w:val="28"/>
        </w:rPr>
        <w:t>Внешняя граница зоны выступления называется ограничительной линией, а внешняя граница зоны соревнования называется внешней линией.</w:t>
      </w:r>
    </w:p>
    <w:p w:rsidR="00C04BF7" w:rsidRPr="00F36024" w:rsidRDefault="00C04BF7" w:rsidP="002B249C">
      <w:pPr>
        <w:numPr>
          <w:ilvl w:val="1"/>
          <w:numId w:val="62"/>
        </w:numPr>
        <w:tabs>
          <w:tab w:val="left" w:pos="426"/>
          <w:tab w:val="left" w:pos="1210"/>
        </w:tabs>
        <w:autoSpaceDE w:val="0"/>
        <w:autoSpaceDN w:val="0"/>
        <w:adjustRightInd w:val="0"/>
        <w:ind w:left="0" w:rightChars="4" w:right="10" w:firstLine="0"/>
        <w:jc w:val="both"/>
        <w:rPr>
          <w:sz w:val="28"/>
          <w:szCs w:val="28"/>
        </w:rPr>
      </w:pPr>
      <w:r w:rsidRPr="00F36024">
        <w:rPr>
          <w:sz w:val="28"/>
          <w:szCs w:val="28"/>
        </w:rPr>
        <w:t xml:space="preserve">Передняя внешняя линия, смежная со столом регистратора, называется внешней линией 1. По направлению часовой стрелки от внешней линии 1, идут внешние линии 2, 3, и 4. Ограничительная линия, прилегающая к внешней линии 1, называется ограничительной линией 1 и по направлению часовой стрелки от ограничительной линии 1, идут ограничительные линии 2, 3 и 4. </w:t>
      </w:r>
      <w:proofErr w:type="gramStart"/>
      <w:r w:rsidRPr="00F36024">
        <w:rPr>
          <w:sz w:val="28"/>
          <w:szCs w:val="28"/>
        </w:rPr>
        <w:t>В случае использования восьмиугольной формы зоны выступления, ограничительная линия, прилежащая к внешней линии 1 называется ограничительной линией 1 и по направлению часовой стрелки, идут ограничительные линии 2, 3, 4, 5, 6, 7 и 8.</w:t>
      </w:r>
      <w:proofErr w:type="gramEnd"/>
    </w:p>
    <w:p w:rsidR="00C04BF7" w:rsidRPr="00F36024" w:rsidRDefault="00C04BF7" w:rsidP="002B249C">
      <w:pPr>
        <w:numPr>
          <w:ilvl w:val="1"/>
          <w:numId w:val="62"/>
        </w:numPr>
        <w:tabs>
          <w:tab w:val="left" w:pos="426"/>
          <w:tab w:val="left" w:pos="567"/>
        </w:tabs>
        <w:autoSpaceDE w:val="0"/>
        <w:autoSpaceDN w:val="0"/>
        <w:adjustRightInd w:val="0"/>
        <w:ind w:left="0" w:rightChars="4" w:right="10" w:firstLine="0"/>
        <w:jc w:val="both"/>
        <w:rPr>
          <w:sz w:val="28"/>
          <w:szCs w:val="28"/>
        </w:rPr>
      </w:pPr>
      <w:r w:rsidRPr="00F36024">
        <w:rPr>
          <w:sz w:val="28"/>
          <w:szCs w:val="28"/>
        </w:rPr>
        <w:t xml:space="preserve">Расположение рефери и участников в начале и в конце поединка: участники располагаются точках равноудалённых на 1 м в обе стороны от центральной точки зоны выступления </w:t>
      </w:r>
      <w:r w:rsidR="00CA56DA" w:rsidRPr="00F36024">
        <w:rPr>
          <w:sz w:val="28"/>
          <w:szCs w:val="28"/>
        </w:rPr>
        <w:t>пара</w:t>
      </w:r>
      <w:r w:rsidRPr="00F36024">
        <w:rPr>
          <w:sz w:val="28"/>
          <w:szCs w:val="28"/>
        </w:rPr>
        <w:t>ллельно внешней линии 1. Рефери располагается в точке удаленной на 1.5м от центральной точки зоны выступления по направлению к внешней линии 3.</w:t>
      </w:r>
    </w:p>
    <w:p w:rsidR="00C04BF7" w:rsidRPr="00F36024" w:rsidRDefault="00C04BF7" w:rsidP="002B249C">
      <w:pPr>
        <w:numPr>
          <w:ilvl w:val="1"/>
          <w:numId w:val="62"/>
        </w:numPr>
        <w:tabs>
          <w:tab w:val="left" w:pos="0"/>
          <w:tab w:val="left" w:pos="567"/>
        </w:tabs>
        <w:autoSpaceDE w:val="0"/>
        <w:autoSpaceDN w:val="0"/>
        <w:adjustRightInd w:val="0"/>
        <w:ind w:left="0" w:rightChars="4" w:right="10" w:firstLine="0"/>
        <w:jc w:val="both"/>
        <w:rPr>
          <w:sz w:val="28"/>
          <w:szCs w:val="28"/>
        </w:rPr>
      </w:pPr>
      <w:r w:rsidRPr="00F36024">
        <w:rPr>
          <w:sz w:val="28"/>
          <w:szCs w:val="28"/>
        </w:rPr>
        <w:t xml:space="preserve">Расположение </w:t>
      </w:r>
      <w:proofErr w:type="gramStart"/>
      <w:r w:rsidRPr="00F36024">
        <w:rPr>
          <w:sz w:val="28"/>
          <w:szCs w:val="28"/>
        </w:rPr>
        <w:t>боковых</w:t>
      </w:r>
      <w:proofErr w:type="gramEnd"/>
      <w:r w:rsidRPr="00F36024">
        <w:rPr>
          <w:sz w:val="28"/>
          <w:szCs w:val="28"/>
        </w:rPr>
        <w:t xml:space="preserve"> судей:</w:t>
      </w:r>
    </w:p>
    <w:p w:rsidR="00C04BF7" w:rsidRPr="00F36024" w:rsidRDefault="00C04BF7" w:rsidP="004C39BD">
      <w:pPr>
        <w:tabs>
          <w:tab w:val="left" w:pos="0"/>
          <w:tab w:val="left" w:pos="567"/>
        </w:tabs>
        <w:autoSpaceDE w:val="0"/>
        <w:autoSpaceDN w:val="0"/>
        <w:adjustRightInd w:val="0"/>
        <w:ind w:rightChars="4" w:right="10"/>
        <w:jc w:val="both"/>
        <w:rPr>
          <w:sz w:val="28"/>
          <w:szCs w:val="28"/>
        </w:rPr>
      </w:pPr>
      <w:r w:rsidRPr="00F36024">
        <w:rPr>
          <w:sz w:val="28"/>
          <w:szCs w:val="28"/>
        </w:rPr>
        <w:t>позиция бокового судьи 1 располагается на удалении минимум 2м от угла ограничительной линии 2;</w:t>
      </w:r>
    </w:p>
    <w:p w:rsidR="00C04BF7" w:rsidRPr="00F36024" w:rsidRDefault="00C04BF7" w:rsidP="004C39BD">
      <w:pPr>
        <w:tabs>
          <w:tab w:val="left" w:pos="0"/>
          <w:tab w:val="left" w:pos="567"/>
        </w:tabs>
        <w:autoSpaceDE w:val="0"/>
        <w:autoSpaceDN w:val="0"/>
        <w:adjustRightInd w:val="0"/>
        <w:ind w:rightChars="4" w:right="10"/>
        <w:jc w:val="both"/>
        <w:rPr>
          <w:sz w:val="28"/>
          <w:szCs w:val="28"/>
        </w:rPr>
      </w:pPr>
      <w:r w:rsidRPr="00F36024">
        <w:rPr>
          <w:sz w:val="28"/>
          <w:szCs w:val="28"/>
        </w:rPr>
        <w:t>позиция бокового судьи 2 располагается на удалении минимум 2м от центра ограничительной линии 5;</w:t>
      </w:r>
    </w:p>
    <w:p w:rsidR="00C04BF7" w:rsidRPr="00F36024" w:rsidRDefault="00C04BF7" w:rsidP="004C39BD">
      <w:pPr>
        <w:tabs>
          <w:tab w:val="left" w:pos="0"/>
          <w:tab w:val="left" w:pos="567"/>
        </w:tabs>
        <w:autoSpaceDE w:val="0"/>
        <w:autoSpaceDN w:val="0"/>
        <w:adjustRightInd w:val="0"/>
        <w:ind w:rightChars="4" w:right="10"/>
        <w:jc w:val="both"/>
        <w:rPr>
          <w:sz w:val="28"/>
          <w:szCs w:val="28"/>
        </w:rPr>
      </w:pPr>
      <w:r w:rsidRPr="00F36024">
        <w:rPr>
          <w:sz w:val="28"/>
          <w:szCs w:val="28"/>
        </w:rPr>
        <w:t>позиция бокового судьи 3 располагается на удалении 2м минимум от угла ограничительной линии 8;</w:t>
      </w:r>
    </w:p>
    <w:p w:rsidR="00C04BF7" w:rsidRPr="00F36024" w:rsidRDefault="00C04BF7" w:rsidP="004C39BD">
      <w:pPr>
        <w:tabs>
          <w:tab w:val="left" w:pos="0"/>
          <w:tab w:val="left" w:pos="567"/>
        </w:tabs>
        <w:autoSpaceDE w:val="0"/>
        <w:autoSpaceDN w:val="0"/>
        <w:adjustRightInd w:val="0"/>
        <w:ind w:rightChars="4" w:right="10"/>
        <w:jc w:val="both"/>
        <w:rPr>
          <w:sz w:val="28"/>
          <w:szCs w:val="28"/>
        </w:rPr>
      </w:pPr>
      <w:r w:rsidRPr="00F36024">
        <w:rPr>
          <w:sz w:val="28"/>
          <w:szCs w:val="28"/>
        </w:rPr>
        <w:t xml:space="preserve">В </w:t>
      </w:r>
      <w:proofErr w:type="gramStart"/>
      <w:r w:rsidRPr="00F36024">
        <w:rPr>
          <w:sz w:val="28"/>
          <w:szCs w:val="28"/>
        </w:rPr>
        <w:t>случае</w:t>
      </w:r>
      <w:proofErr w:type="gramEnd"/>
      <w:r w:rsidRPr="00F36024">
        <w:rPr>
          <w:sz w:val="28"/>
          <w:szCs w:val="28"/>
        </w:rPr>
        <w:t xml:space="preserve"> использования двух боковых судей:</w:t>
      </w:r>
    </w:p>
    <w:p w:rsidR="00C04BF7" w:rsidRPr="00F36024" w:rsidRDefault="00920A8E" w:rsidP="004C39BD">
      <w:pPr>
        <w:tabs>
          <w:tab w:val="left" w:pos="0"/>
          <w:tab w:val="left" w:pos="567"/>
        </w:tabs>
        <w:autoSpaceDE w:val="0"/>
        <w:autoSpaceDN w:val="0"/>
        <w:adjustRightInd w:val="0"/>
        <w:ind w:rightChars="4" w:right="10"/>
        <w:jc w:val="both"/>
        <w:rPr>
          <w:sz w:val="28"/>
          <w:szCs w:val="28"/>
        </w:rPr>
      </w:pPr>
      <w:r>
        <w:rPr>
          <w:sz w:val="28"/>
          <w:szCs w:val="28"/>
        </w:rPr>
        <w:t>позиция</w:t>
      </w:r>
      <w:r w:rsidR="00C04BF7" w:rsidRPr="00F36024">
        <w:rPr>
          <w:sz w:val="28"/>
          <w:szCs w:val="28"/>
        </w:rPr>
        <w:t xml:space="preserve"> бокового судьи 1 располагается на удалении минимум 2м от центра ограничительной линии 1;</w:t>
      </w:r>
    </w:p>
    <w:p w:rsidR="00C04BF7" w:rsidRPr="00F36024" w:rsidRDefault="00C04BF7" w:rsidP="004C39BD">
      <w:pPr>
        <w:tabs>
          <w:tab w:val="left" w:pos="0"/>
          <w:tab w:val="left" w:pos="567"/>
        </w:tabs>
        <w:autoSpaceDE w:val="0"/>
        <w:autoSpaceDN w:val="0"/>
        <w:adjustRightInd w:val="0"/>
        <w:ind w:rightChars="4" w:right="10"/>
        <w:jc w:val="both"/>
        <w:rPr>
          <w:sz w:val="28"/>
          <w:szCs w:val="28"/>
        </w:rPr>
      </w:pPr>
      <w:r w:rsidRPr="00F36024">
        <w:rPr>
          <w:sz w:val="28"/>
          <w:szCs w:val="28"/>
        </w:rPr>
        <w:t xml:space="preserve">позиция бокового судьи 2 располагается  на удалении 2м от центра ограничительной линии 5. </w:t>
      </w:r>
    </w:p>
    <w:p w:rsidR="00C04BF7" w:rsidRPr="00F36024" w:rsidRDefault="00C04BF7" w:rsidP="004C39BD">
      <w:pPr>
        <w:tabs>
          <w:tab w:val="left" w:pos="0"/>
          <w:tab w:val="left" w:pos="567"/>
        </w:tabs>
        <w:autoSpaceDE w:val="0"/>
        <w:autoSpaceDN w:val="0"/>
        <w:adjustRightInd w:val="0"/>
        <w:ind w:rightChars="4" w:right="10"/>
        <w:jc w:val="both"/>
        <w:rPr>
          <w:sz w:val="28"/>
          <w:szCs w:val="28"/>
        </w:rPr>
      </w:pPr>
      <w:r w:rsidRPr="00F36024">
        <w:rPr>
          <w:sz w:val="28"/>
          <w:szCs w:val="28"/>
        </w:rPr>
        <w:t>Расположение судей может быть изменено, чтобы облегчить вещание СМИ, прямой трансляции и/или для улучшения презентации вида спорта.</w:t>
      </w:r>
    </w:p>
    <w:p w:rsidR="00C04BF7" w:rsidRPr="00F36024" w:rsidRDefault="00C04BF7" w:rsidP="002B249C">
      <w:pPr>
        <w:numPr>
          <w:ilvl w:val="1"/>
          <w:numId w:val="62"/>
        </w:numPr>
        <w:tabs>
          <w:tab w:val="left" w:pos="0"/>
          <w:tab w:val="left" w:pos="567"/>
        </w:tabs>
        <w:autoSpaceDE w:val="0"/>
        <w:autoSpaceDN w:val="0"/>
        <w:adjustRightInd w:val="0"/>
        <w:ind w:left="0" w:rightChars="4" w:right="10" w:firstLine="0"/>
        <w:jc w:val="both"/>
        <w:rPr>
          <w:sz w:val="28"/>
          <w:szCs w:val="28"/>
        </w:rPr>
      </w:pPr>
      <w:r w:rsidRPr="00F36024">
        <w:rPr>
          <w:sz w:val="28"/>
          <w:szCs w:val="28"/>
        </w:rPr>
        <w:t>Расположение регистратора и видео арбитра:</w:t>
      </w:r>
    </w:p>
    <w:p w:rsidR="00C04BF7" w:rsidRPr="00F36024" w:rsidRDefault="00C04BF7" w:rsidP="004C39BD">
      <w:pPr>
        <w:tabs>
          <w:tab w:val="left" w:pos="0"/>
          <w:tab w:val="left" w:pos="567"/>
        </w:tabs>
        <w:autoSpaceDE w:val="0"/>
        <w:autoSpaceDN w:val="0"/>
        <w:adjustRightInd w:val="0"/>
        <w:ind w:rightChars="4" w:right="10"/>
        <w:jc w:val="both"/>
        <w:rPr>
          <w:sz w:val="28"/>
          <w:szCs w:val="28"/>
        </w:rPr>
      </w:pPr>
      <w:r w:rsidRPr="00F36024">
        <w:rPr>
          <w:sz w:val="28"/>
          <w:szCs w:val="28"/>
        </w:rPr>
        <w:t>Регистратор и видео арбитр располагаются на удалении 2м от внешней линии</w:t>
      </w:r>
      <w:r w:rsidR="00920A8E">
        <w:rPr>
          <w:sz w:val="28"/>
          <w:szCs w:val="28"/>
        </w:rPr>
        <w:t> </w:t>
      </w:r>
      <w:r w:rsidRPr="00F36024">
        <w:rPr>
          <w:sz w:val="28"/>
          <w:szCs w:val="28"/>
        </w:rPr>
        <w:t>1.</w:t>
      </w:r>
    </w:p>
    <w:p w:rsidR="00C04BF7" w:rsidRPr="00F36024" w:rsidRDefault="00C04BF7" w:rsidP="002B249C">
      <w:pPr>
        <w:numPr>
          <w:ilvl w:val="1"/>
          <w:numId w:val="62"/>
        </w:numPr>
        <w:tabs>
          <w:tab w:val="left" w:pos="567"/>
          <w:tab w:val="left" w:pos="1210"/>
        </w:tabs>
        <w:autoSpaceDE w:val="0"/>
        <w:autoSpaceDN w:val="0"/>
        <w:adjustRightInd w:val="0"/>
        <w:ind w:left="0" w:rightChars="4" w:right="10" w:firstLine="0"/>
        <w:jc w:val="both"/>
        <w:rPr>
          <w:sz w:val="28"/>
          <w:szCs w:val="28"/>
        </w:rPr>
      </w:pPr>
      <w:r w:rsidRPr="00F36024">
        <w:rPr>
          <w:sz w:val="28"/>
          <w:szCs w:val="28"/>
        </w:rPr>
        <w:t xml:space="preserve">Расположение тренеров: </w:t>
      </w:r>
    </w:p>
    <w:p w:rsidR="00C04BF7" w:rsidRPr="00F36024" w:rsidRDefault="00C04BF7" w:rsidP="004C39BD">
      <w:pPr>
        <w:tabs>
          <w:tab w:val="left" w:pos="567"/>
          <w:tab w:val="left" w:pos="1210"/>
        </w:tabs>
        <w:autoSpaceDE w:val="0"/>
        <w:autoSpaceDN w:val="0"/>
        <w:adjustRightInd w:val="0"/>
        <w:ind w:rightChars="4" w:right="10"/>
        <w:jc w:val="both"/>
        <w:rPr>
          <w:sz w:val="28"/>
          <w:szCs w:val="28"/>
        </w:rPr>
      </w:pPr>
      <w:r w:rsidRPr="00F36024">
        <w:rPr>
          <w:sz w:val="28"/>
          <w:szCs w:val="28"/>
        </w:rPr>
        <w:t>Тренеры располагаются на удалении 2м или дальше от средней точки  внешней линии с каждой стороны.</w:t>
      </w:r>
    </w:p>
    <w:p w:rsidR="00C04BF7" w:rsidRPr="00F36024" w:rsidRDefault="00C04BF7" w:rsidP="002B249C">
      <w:pPr>
        <w:numPr>
          <w:ilvl w:val="1"/>
          <w:numId w:val="62"/>
        </w:numPr>
        <w:tabs>
          <w:tab w:val="left" w:pos="567"/>
          <w:tab w:val="left" w:pos="1210"/>
        </w:tabs>
        <w:autoSpaceDE w:val="0"/>
        <w:autoSpaceDN w:val="0"/>
        <w:adjustRightInd w:val="0"/>
        <w:ind w:left="0" w:rightChars="4" w:right="10" w:firstLine="0"/>
        <w:jc w:val="both"/>
        <w:rPr>
          <w:sz w:val="28"/>
          <w:szCs w:val="28"/>
        </w:rPr>
      </w:pPr>
      <w:r w:rsidRPr="00F36024">
        <w:rPr>
          <w:sz w:val="28"/>
          <w:szCs w:val="28"/>
        </w:rPr>
        <w:t xml:space="preserve">Расположение стола проверки: </w:t>
      </w:r>
    </w:p>
    <w:p w:rsidR="00C04BF7" w:rsidRPr="00F36024" w:rsidRDefault="00C04BF7" w:rsidP="004C39BD">
      <w:pPr>
        <w:tabs>
          <w:tab w:val="left" w:pos="567"/>
          <w:tab w:val="left" w:pos="1210"/>
        </w:tabs>
        <w:autoSpaceDE w:val="0"/>
        <w:autoSpaceDN w:val="0"/>
        <w:adjustRightInd w:val="0"/>
        <w:ind w:rightChars="4" w:right="10"/>
        <w:jc w:val="both"/>
        <w:rPr>
          <w:sz w:val="28"/>
          <w:szCs w:val="28"/>
        </w:rPr>
      </w:pPr>
      <w:r w:rsidRPr="00F36024">
        <w:rPr>
          <w:sz w:val="28"/>
          <w:szCs w:val="28"/>
        </w:rPr>
        <w:t>Стол судьи при участниках располагается вблизи от входа в зону соревнований для осмотра защитной экипировки спортсменов.</w:t>
      </w:r>
    </w:p>
    <w:p w:rsidR="00C04BF7" w:rsidRPr="00F36024" w:rsidRDefault="00C04BF7" w:rsidP="002B249C">
      <w:pPr>
        <w:numPr>
          <w:ilvl w:val="1"/>
          <w:numId w:val="62"/>
        </w:numPr>
        <w:tabs>
          <w:tab w:val="left" w:pos="0"/>
          <w:tab w:val="left" w:pos="567"/>
        </w:tabs>
        <w:autoSpaceDE w:val="0"/>
        <w:autoSpaceDN w:val="0"/>
        <w:adjustRightInd w:val="0"/>
        <w:ind w:left="0" w:rightChars="4" w:right="10" w:firstLine="0"/>
        <w:jc w:val="both"/>
        <w:rPr>
          <w:sz w:val="28"/>
          <w:szCs w:val="28"/>
        </w:rPr>
      </w:pPr>
      <w:r w:rsidRPr="00F36024">
        <w:rPr>
          <w:sz w:val="28"/>
          <w:szCs w:val="28"/>
        </w:rPr>
        <w:t>Расположение судей, регистратора, видео арбитра и тренеров может быть изменено, в зависимости от зала проведения соревнований и для вещания СМИ, прямой трансляции и/или для улучшения презентации вида спорта.</w:t>
      </w:r>
    </w:p>
    <w:p w:rsidR="00C04BF7" w:rsidRPr="00F36024" w:rsidRDefault="00C04BF7" w:rsidP="002A2A95">
      <w:pPr>
        <w:autoSpaceDE w:val="0"/>
        <w:autoSpaceDN w:val="0"/>
        <w:adjustRightInd w:val="0"/>
        <w:jc w:val="both"/>
        <w:rPr>
          <w:sz w:val="28"/>
          <w:szCs w:val="28"/>
        </w:rPr>
      </w:pPr>
      <w:r w:rsidRPr="00F36024">
        <w:rPr>
          <w:sz w:val="28"/>
          <w:szCs w:val="28"/>
        </w:rPr>
        <w:t>(Разъяснение)</w:t>
      </w:r>
    </w:p>
    <w:p w:rsidR="00C04BF7" w:rsidRPr="00F36024" w:rsidRDefault="00C04BF7" w:rsidP="002A2A95">
      <w:pPr>
        <w:autoSpaceDE w:val="0"/>
        <w:autoSpaceDN w:val="0"/>
        <w:adjustRightInd w:val="0"/>
        <w:jc w:val="both"/>
        <w:rPr>
          <w:sz w:val="28"/>
          <w:szCs w:val="28"/>
        </w:rPr>
      </w:pPr>
      <w:r w:rsidRPr="00F36024">
        <w:rPr>
          <w:sz w:val="28"/>
          <w:szCs w:val="28"/>
        </w:rPr>
        <w:t>Цвет: цветовая схема поверхности эластичного покрытия не должна давать жесткие отражения или утомлять участников или зрение зрителей. Цветовая схема должна учитывать цвет экипировки спортсмена, униформы, зала.</w:t>
      </w:r>
    </w:p>
    <w:p w:rsidR="00C04BF7" w:rsidRPr="00F36024" w:rsidRDefault="00C04BF7" w:rsidP="002A2A95">
      <w:pPr>
        <w:jc w:val="both"/>
        <w:rPr>
          <w:sz w:val="28"/>
          <w:szCs w:val="28"/>
        </w:rPr>
      </w:pPr>
    </w:p>
    <w:p w:rsidR="00EE496D" w:rsidRPr="00F36024" w:rsidRDefault="00EE496D">
      <w:pPr>
        <w:rPr>
          <w:sz w:val="28"/>
          <w:szCs w:val="28"/>
        </w:rPr>
      </w:pPr>
      <w:r w:rsidRPr="00F36024">
        <w:rPr>
          <w:sz w:val="28"/>
          <w:szCs w:val="28"/>
        </w:rPr>
        <w:br w:type="page"/>
      </w:r>
    </w:p>
    <w:p w:rsidR="00C04BF7" w:rsidRPr="00F36024" w:rsidRDefault="00C04BF7" w:rsidP="002A2A95">
      <w:pPr>
        <w:autoSpaceDE w:val="0"/>
        <w:autoSpaceDN w:val="0"/>
        <w:adjustRightInd w:val="0"/>
        <w:ind w:right="332"/>
        <w:jc w:val="both"/>
        <w:rPr>
          <w:sz w:val="28"/>
          <w:szCs w:val="28"/>
        </w:rPr>
      </w:pPr>
      <w:r w:rsidRPr="00F36024">
        <w:rPr>
          <w:sz w:val="28"/>
          <w:szCs w:val="28"/>
        </w:rPr>
        <w:t>Зона выступления.</w:t>
      </w:r>
    </w:p>
    <w:p w:rsidR="00C04BF7" w:rsidRPr="00F36024" w:rsidRDefault="00C04BF7" w:rsidP="002A2A95">
      <w:pPr>
        <w:autoSpaceDE w:val="0"/>
        <w:autoSpaceDN w:val="0"/>
        <w:adjustRightInd w:val="0"/>
        <w:ind w:right="332"/>
        <w:jc w:val="both"/>
        <w:rPr>
          <w:sz w:val="28"/>
          <w:szCs w:val="28"/>
        </w:rPr>
      </w:pPr>
      <w:r w:rsidRPr="00F36024">
        <w:rPr>
          <w:sz w:val="28"/>
          <w:szCs w:val="28"/>
        </w:rPr>
        <w:t>Восьмиугольная форма:</w:t>
      </w:r>
    </w:p>
    <w:p w:rsidR="00C04BF7" w:rsidRPr="00F36024" w:rsidRDefault="003B32C1" w:rsidP="002A2A95">
      <w:pPr>
        <w:jc w:val="both"/>
        <w:rPr>
          <w:sz w:val="28"/>
          <w:szCs w:val="28"/>
        </w:rPr>
      </w:pPr>
      <w:r w:rsidRPr="00F36024">
        <w:rPr>
          <w:noProof/>
          <w:sz w:val="28"/>
          <w:szCs w:val="28"/>
          <w:lang w:eastAsia="ru-RU"/>
        </w:rPr>
        <w:drawing>
          <wp:inline distT="0" distB="0" distL="0" distR="0" wp14:anchorId="60400253" wp14:editId="12A604E5">
            <wp:extent cx="5061585" cy="5203190"/>
            <wp:effectExtent l="19050" t="0" r="5715"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srcRect l="819" t="10371" b="9987"/>
                    <a:stretch>
                      <a:fillRect/>
                    </a:stretch>
                  </pic:blipFill>
                  <pic:spPr bwMode="auto">
                    <a:xfrm>
                      <a:off x="0" y="0"/>
                      <a:ext cx="5061585" cy="5203190"/>
                    </a:xfrm>
                    <a:prstGeom prst="rect">
                      <a:avLst/>
                    </a:prstGeom>
                    <a:noFill/>
                    <a:ln w="9525">
                      <a:noFill/>
                      <a:miter lim="800000"/>
                      <a:headEnd/>
                      <a:tailEnd/>
                    </a:ln>
                  </pic:spPr>
                </pic:pic>
              </a:graphicData>
            </a:graphic>
          </wp:inline>
        </w:drawing>
      </w:r>
    </w:p>
    <w:p w:rsidR="006D08CC" w:rsidRPr="00F36024" w:rsidRDefault="006D08CC" w:rsidP="002A2A95">
      <w:pPr>
        <w:jc w:val="both"/>
        <w:rPr>
          <w:b/>
          <w:bCs/>
          <w:sz w:val="28"/>
          <w:szCs w:val="28"/>
        </w:rPr>
      </w:pPr>
    </w:p>
    <w:p w:rsidR="00C04BF7" w:rsidRPr="00F36024" w:rsidRDefault="00C04BF7" w:rsidP="002A2A95">
      <w:pPr>
        <w:jc w:val="both"/>
        <w:rPr>
          <w:b/>
          <w:bCs/>
          <w:sz w:val="28"/>
          <w:szCs w:val="28"/>
        </w:rPr>
      </w:pPr>
      <w:r w:rsidRPr="00F36024">
        <w:rPr>
          <w:b/>
          <w:bCs/>
          <w:sz w:val="28"/>
          <w:szCs w:val="28"/>
        </w:rPr>
        <w:t>Статья 6.2. Продолжительность поединков</w:t>
      </w:r>
    </w:p>
    <w:p w:rsidR="00C04BF7" w:rsidRPr="00F36024" w:rsidRDefault="00C04BF7" w:rsidP="002B249C">
      <w:pPr>
        <w:numPr>
          <w:ilvl w:val="0"/>
          <w:numId w:val="70"/>
        </w:numPr>
        <w:tabs>
          <w:tab w:val="left" w:pos="426"/>
        </w:tabs>
        <w:autoSpaceDE w:val="0"/>
        <w:autoSpaceDN w:val="0"/>
        <w:adjustRightInd w:val="0"/>
        <w:ind w:left="0" w:firstLine="0"/>
        <w:jc w:val="both"/>
        <w:rPr>
          <w:sz w:val="28"/>
          <w:szCs w:val="28"/>
        </w:rPr>
      </w:pPr>
      <w:r w:rsidRPr="00F36024">
        <w:rPr>
          <w:sz w:val="28"/>
          <w:szCs w:val="28"/>
        </w:rPr>
        <w:t xml:space="preserve">Продолжительность поединка три раунда по две минуты каждый, с одной минутой отдыха между раундами. В </w:t>
      </w:r>
      <w:proofErr w:type="gramStart"/>
      <w:r w:rsidRPr="00F36024">
        <w:rPr>
          <w:sz w:val="28"/>
          <w:szCs w:val="28"/>
        </w:rPr>
        <w:t>случае</w:t>
      </w:r>
      <w:proofErr w:type="gramEnd"/>
      <w:r w:rsidRPr="00F36024">
        <w:rPr>
          <w:sz w:val="28"/>
          <w:szCs w:val="28"/>
        </w:rPr>
        <w:t xml:space="preserve"> равного количества баллов после завершения 3 раунда, после одной минуты отдыха проводится  дополнительный 4 раунд продолжительностью в две минуты.</w:t>
      </w:r>
    </w:p>
    <w:p w:rsidR="00C04BF7" w:rsidRPr="00F36024" w:rsidRDefault="00C04BF7" w:rsidP="002B249C">
      <w:pPr>
        <w:numPr>
          <w:ilvl w:val="0"/>
          <w:numId w:val="70"/>
        </w:numPr>
        <w:tabs>
          <w:tab w:val="left" w:pos="426"/>
        </w:tabs>
        <w:autoSpaceDE w:val="0"/>
        <w:autoSpaceDN w:val="0"/>
        <w:adjustRightInd w:val="0"/>
        <w:ind w:left="0" w:firstLine="0"/>
        <w:jc w:val="both"/>
        <w:rPr>
          <w:sz w:val="28"/>
          <w:szCs w:val="28"/>
        </w:rPr>
      </w:pPr>
      <w:r w:rsidRPr="00F36024">
        <w:rPr>
          <w:sz w:val="28"/>
          <w:szCs w:val="28"/>
        </w:rPr>
        <w:t>Продолжительность поединка решением Технического делегата соревнований может быть изменена:</w:t>
      </w:r>
    </w:p>
    <w:p w:rsidR="00C04BF7" w:rsidRPr="00F36024" w:rsidRDefault="00C04BF7" w:rsidP="002B249C">
      <w:pPr>
        <w:numPr>
          <w:ilvl w:val="0"/>
          <w:numId w:val="51"/>
        </w:numPr>
        <w:tabs>
          <w:tab w:val="left" w:pos="426"/>
        </w:tabs>
        <w:autoSpaceDE w:val="0"/>
        <w:autoSpaceDN w:val="0"/>
        <w:adjustRightInd w:val="0"/>
        <w:ind w:left="0" w:firstLine="0"/>
        <w:jc w:val="both"/>
        <w:rPr>
          <w:sz w:val="28"/>
          <w:szCs w:val="28"/>
        </w:rPr>
      </w:pPr>
      <w:r w:rsidRPr="00F36024">
        <w:rPr>
          <w:sz w:val="28"/>
          <w:szCs w:val="28"/>
        </w:rPr>
        <w:t xml:space="preserve"> 3 раунда по 1 минуте </w:t>
      </w:r>
    </w:p>
    <w:p w:rsidR="00C04BF7" w:rsidRPr="00F36024" w:rsidRDefault="00C04BF7" w:rsidP="002B249C">
      <w:pPr>
        <w:numPr>
          <w:ilvl w:val="0"/>
          <w:numId w:val="51"/>
        </w:numPr>
        <w:tabs>
          <w:tab w:val="left" w:pos="426"/>
        </w:tabs>
        <w:autoSpaceDE w:val="0"/>
        <w:autoSpaceDN w:val="0"/>
        <w:adjustRightInd w:val="0"/>
        <w:ind w:left="0" w:firstLine="0"/>
        <w:jc w:val="both"/>
        <w:rPr>
          <w:sz w:val="28"/>
          <w:szCs w:val="28"/>
        </w:rPr>
      </w:pPr>
      <w:r w:rsidRPr="00F36024">
        <w:rPr>
          <w:sz w:val="28"/>
          <w:szCs w:val="28"/>
        </w:rPr>
        <w:t xml:space="preserve"> 3 раунда по 1 минуте 30 секунд</w:t>
      </w:r>
    </w:p>
    <w:p w:rsidR="00C04BF7" w:rsidRPr="00F36024" w:rsidRDefault="00C04BF7" w:rsidP="002B249C">
      <w:pPr>
        <w:numPr>
          <w:ilvl w:val="0"/>
          <w:numId w:val="70"/>
        </w:numPr>
        <w:tabs>
          <w:tab w:val="left" w:pos="426"/>
        </w:tabs>
        <w:autoSpaceDE w:val="0"/>
        <w:autoSpaceDN w:val="0"/>
        <w:adjustRightInd w:val="0"/>
        <w:ind w:left="0" w:right="25" w:firstLine="0"/>
        <w:jc w:val="both"/>
        <w:rPr>
          <w:sz w:val="28"/>
          <w:szCs w:val="28"/>
        </w:rPr>
      </w:pPr>
      <w:r w:rsidRPr="00F36024">
        <w:rPr>
          <w:sz w:val="28"/>
          <w:szCs w:val="28"/>
        </w:rPr>
        <w:t>Соревнования могут проводиться по схеме одного раунда. Продолжительность такого раунда от 4 до 5 минут. У тренера есть квота на отдых, от 1 мин до 30 сек, в любое время данного раунда. Продолжительность и количество раундов, продолжительность квот отдыха, определяется техническим делегатом на каждые соревнования.</w:t>
      </w:r>
    </w:p>
    <w:p w:rsidR="00BC1E4B" w:rsidRPr="00F36024" w:rsidRDefault="00BC1E4B">
      <w:pPr>
        <w:rPr>
          <w:sz w:val="28"/>
          <w:szCs w:val="28"/>
        </w:rPr>
      </w:pPr>
      <w:r w:rsidRPr="00F36024">
        <w:rPr>
          <w:sz w:val="28"/>
          <w:szCs w:val="28"/>
        </w:rPr>
        <w:br w:type="page"/>
      </w:r>
    </w:p>
    <w:p w:rsidR="00C04BF7" w:rsidRPr="00F36024" w:rsidRDefault="00C04BF7" w:rsidP="002A2A95">
      <w:pPr>
        <w:autoSpaceDE w:val="0"/>
        <w:autoSpaceDN w:val="0"/>
        <w:adjustRightInd w:val="0"/>
        <w:jc w:val="both"/>
        <w:rPr>
          <w:b/>
          <w:bCs/>
          <w:sz w:val="28"/>
          <w:szCs w:val="28"/>
        </w:rPr>
      </w:pPr>
      <w:r w:rsidRPr="00F36024">
        <w:rPr>
          <w:b/>
          <w:bCs/>
          <w:sz w:val="28"/>
          <w:szCs w:val="28"/>
        </w:rPr>
        <w:t>Статья 6.3. Жеребьевка</w:t>
      </w:r>
    </w:p>
    <w:p w:rsidR="00C04BF7" w:rsidRPr="00F36024" w:rsidRDefault="00C04BF7" w:rsidP="002B249C">
      <w:pPr>
        <w:numPr>
          <w:ilvl w:val="1"/>
          <w:numId w:val="71"/>
        </w:numPr>
        <w:tabs>
          <w:tab w:val="left" w:pos="426"/>
        </w:tabs>
        <w:autoSpaceDE w:val="0"/>
        <w:autoSpaceDN w:val="0"/>
        <w:adjustRightInd w:val="0"/>
        <w:ind w:left="0" w:firstLine="0"/>
        <w:jc w:val="both"/>
        <w:rPr>
          <w:sz w:val="28"/>
          <w:szCs w:val="28"/>
        </w:rPr>
      </w:pPr>
      <w:r w:rsidRPr="00F36024">
        <w:rPr>
          <w:sz w:val="28"/>
          <w:szCs w:val="28"/>
        </w:rPr>
        <w:t>Жеребьевка проводится за один или два дня до первого дня соревнования в присутствии Главного секретаря и представителей команд-участниц. Методы и порядок жеребьевки определяется Техническим делегатом.</w:t>
      </w:r>
    </w:p>
    <w:p w:rsidR="00C04BF7" w:rsidRPr="00F36024" w:rsidRDefault="00C04BF7" w:rsidP="002B249C">
      <w:pPr>
        <w:numPr>
          <w:ilvl w:val="1"/>
          <w:numId w:val="71"/>
        </w:numPr>
        <w:tabs>
          <w:tab w:val="left" w:pos="426"/>
        </w:tabs>
        <w:autoSpaceDE w:val="0"/>
        <w:autoSpaceDN w:val="0"/>
        <w:adjustRightInd w:val="0"/>
        <w:ind w:left="0" w:firstLine="0"/>
        <w:jc w:val="both"/>
        <w:rPr>
          <w:sz w:val="28"/>
          <w:szCs w:val="28"/>
        </w:rPr>
      </w:pPr>
      <w:r w:rsidRPr="00F36024">
        <w:rPr>
          <w:sz w:val="28"/>
          <w:szCs w:val="28"/>
        </w:rPr>
        <w:t xml:space="preserve">В </w:t>
      </w:r>
      <w:proofErr w:type="gramStart"/>
      <w:r w:rsidRPr="00F36024">
        <w:rPr>
          <w:sz w:val="28"/>
          <w:szCs w:val="28"/>
        </w:rPr>
        <w:t>случае</w:t>
      </w:r>
      <w:proofErr w:type="gramEnd"/>
      <w:r w:rsidRPr="00F36024">
        <w:rPr>
          <w:sz w:val="28"/>
          <w:szCs w:val="28"/>
        </w:rPr>
        <w:t xml:space="preserve"> отсутствия представителя команды на жеребьевке Технический делегат назначает должностное лицо, которое будет участвовать в жеребьевке от имени отсутствующего представителя или сам выполняет эту функцию.</w:t>
      </w:r>
    </w:p>
    <w:p w:rsidR="00C04BF7" w:rsidRPr="00F36024" w:rsidRDefault="00C04BF7" w:rsidP="002B249C">
      <w:pPr>
        <w:numPr>
          <w:ilvl w:val="1"/>
          <w:numId w:val="71"/>
        </w:numPr>
        <w:tabs>
          <w:tab w:val="left" w:pos="426"/>
        </w:tabs>
        <w:ind w:left="0" w:firstLine="0"/>
        <w:jc w:val="both"/>
        <w:rPr>
          <w:sz w:val="28"/>
          <w:szCs w:val="28"/>
        </w:rPr>
      </w:pPr>
      <w:r w:rsidRPr="00F36024">
        <w:rPr>
          <w:sz w:val="28"/>
          <w:szCs w:val="28"/>
        </w:rPr>
        <w:t>Некоторое число участников может быть отобрано на основании позиции рейтинге.</w:t>
      </w:r>
    </w:p>
    <w:p w:rsidR="00C04BF7" w:rsidRPr="00F36024" w:rsidRDefault="00C04BF7" w:rsidP="002A2A95">
      <w:pPr>
        <w:jc w:val="both"/>
        <w:rPr>
          <w:sz w:val="28"/>
          <w:szCs w:val="28"/>
        </w:rPr>
      </w:pPr>
    </w:p>
    <w:p w:rsidR="00C04BF7" w:rsidRPr="00F36024" w:rsidRDefault="00C04BF7" w:rsidP="002A2A95">
      <w:pPr>
        <w:autoSpaceDE w:val="0"/>
        <w:autoSpaceDN w:val="0"/>
        <w:adjustRightInd w:val="0"/>
        <w:jc w:val="both"/>
        <w:rPr>
          <w:b/>
          <w:bCs/>
          <w:sz w:val="28"/>
          <w:szCs w:val="28"/>
        </w:rPr>
      </w:pPr>
      <w:r w:rsidRPr="00F36024">
        <w:rPr>
          <w:b/>
          <w:bCs/>
          <w:sz w:val="28"/>
          <w:szCs w:val="28"/>
        </w:rPr>
        <w:t>Статья 6.4. Взвешивание</w:t>
      </w:r>
    </w:p>
    <w:p w:rsidR="00C04BF7" w:rsidRPr="00F36024" w:rsidRDefault="00C04BF7" w:rsidP="002B249C">
      <w:pPr>
        <w:numPr>
          <w:ilvl w:val="0"/>
          <w:numId w:val="72"/>
        </w:numPr>
        <w:tabs>
          <w:tab w:val="left" w:pos="426"/>
        </w:tabs>
        <w:autoSpaceDE w:val="0"/>
        <w:autoSpaceDN w:val="0"/>
        <w:adjustRightInd w:val="0"/>
        <w:ind w:left="0" w:firstLine="0"/>
        <w:jc w:val="both"/>
        <w:rPr>
          <w:sz w:val="28"/>
          <w:szCs w:val="28"/>
        </w:rPr>
      </w:pPr>
      <w:r w:rsidRPr="00F36024">
        <w:rPr>
          <w:sz w:val="28"/>
          <w:szCs w:val="28"/>
        </w:rPr>
        <w:t>Взвешивание участников в день соревнования должно быть закончено в предыдущий день до начала соответствующего соревнования.</w:t>
      </w:r>
    </w:p>
    <w:p w:rsidR="00C04BF7" w:rsidRPr="00F36024" w:rsidRDefault="00C04BF7" w:rsidP="002B249C">
      <w:pPr>
        <w:numPr>
          <w:ilvl w:val="0"/>
          <w:numId w:val="72"/>
        </w:numPr>
        <w:tabs>
          <w:tab w:val="left" w:pos="426"/>
        </w:tabs>
        <w:ind w:left="0" w:firstLine="0"/>
        <w:jc w:val="both"/>
        <w:rPr>
          <w:sz w:val="28"/>
          <w:szCs w:val="28"/>
        </w:rPr>
      </w:pPr>
      <w:r w:rsidRPr="00F36024">
        <w:rPr>
          <w:sz w:val="28"/>
          <w:szCs w:val="28"/>
        </w:rPr>
        <w:t xml:space="preserve">Процедуру взвешивания на турнирах </w:t>
      </w:r>
      <w:proofErr w:type="gramStart"/>
      <w:r w:rsidR="00E87351" w:rsidRPr="00F36024">
        <w:rPr>
          <w:sz w:val="28"/>
          <w:szCs w:val="28"/>
        </w:rPr>
        <w:t>Пода-весовая</w:t>
      </w:r>
      <w:proofErr w:type="gramEnd"/>
      <w:r w:rsidR="00E87351" w:rsidRPr="00F36024">
        <w:rPr>
          <w:sz w:val="28"/>
          <w:szCs w:val="28"/>
        </w:rPr>
        <w:t xml:space="preserve"> категория</w:t>
      </w:r>
      <w:r w:rsidRPr="00F36024">
        <w:rPr>
          <w:sz w:val="28"/>
          <w:szCs w:val="28"/>
        </w:rPr>
        <w:t xml:space="preserve"> тхэквондо, должно проводиться сертифицированными судьями. Судьи мужчины проводят взвешивание у мужчин, судьи женщины проводят взвешивание среди женщин. Взвешивание проходит в двух раздельных комнатах, отдельно для мужчин и отдельно для женщин.</w:t>
      </w:r>
    </w:p>
    <w:p w:rsidR="00C04BF7" w:rsidRPr="00F36024" w:rsidRDefault="00BC1E4B" w:rsidP="002B249C">
      <w:pPr>
        <w:numPr>
          <w:ilvl w:val="1"/>
          <w:numId w:val="72"/>
        </w:numPr>
        <w:tabs>
          <w:tab w:val="left" w:pos="426"/>
        </w:tabs>
        <w:ind w:left="0" w:firstLine="0"/>
        <w:jc w:val="both"/>
        <w:rPr>
          <w:sz w:val="28"/>
          <w:szCs w:val="28"/>
        </w:rPr>
      </w:pPr>
      <w:r w:rsidRPr="00F36024">
        <w:rPr>
          <w:sz w:val="28"/>
          <w:szCs w:val="28"/>
        </w:rPr>
        <w:t xml:space="preserve"> </w:t>
      </w:r>
      <w:proofErr w:type="gramStart"/>
      <w:r w:rsidRPr="00F36024">
        <w:rPr>
          <w:sz w:val="28"/>
          <w:szCs w:val="28"/>
        </w:rPr>
        <w:t>П</w:t>
      </w:r>
      <w:r w:rsidR="00C04BF7" w:rsidRPr="00F36024">
        <w:rPr>
          <w:sz w:val="28"/>
          <w:szCs w:val="28"/>
        </w:rPr>
        <w:t xml:space="preserve">роцедура взвешивания проводиться двумя судьями, </w:t>
      </w:r>
      <w:r w:rsidRPr="00F36024">
        <w:rPr>
          <w:sz w:val="28"/>
          <w:szCs w:val="28"/>
        </w:rPr>
        <w:t>два судьи</w:t>
      </w:r>
      <w:r w:rsidR="00C04BF7" w:rsidRPr="00F36024">
        <w:rPr>
          <w:sz w:val="28"/>
          <w:szCs w:val="28"/>
        </w:rPr>
        <w:t xml:space="preserve"> для мужского </w:t>
      </w:r>
      <w:r w:rsidRPr="00F36024">
        <w:rPr>
          <w:sz w:val="28"/>
          <w:szCs w:val="28"/>
        </w:rPr>
        <w:t xml:space="preserve">пола и для судьи для </w:t>
      </w:r>
      <w:r w:rsidR="00C04BF7" w:rsidRPr="00F36024">
        <w:rPr>
          <w:sz w:val="28"/>
          <w:szCs w:val="28"/>
        </w:rPr>
        <w:t>женского.</w:t>
      </w:r>
      <w:proofErr w:type="gramEnd"/>
    </w:p>
    <w:p w:rsidR="00C04BF7" w:rsidRPr="00F36024" w:rsidRDefault="00920A8E" w:rsidP="002B249C">
      <w:pPr>
        <w:numPr>
          <w:ilvl w:val="1"/>
          <w:numId w:val="72"/>
        </w:numPr>
        <w:tabs>
          <w:tab w:val="left" w:pos="426"/>
        </w:tabs>
        <w:ind w:left="0" w:firstLine="0"/>
        <w:jc w:val="both"/>
        <w:rPr>
          <w:sz w:val="28"/>
          <w:szCs w:val="28"/>
        </w:rPr>
      </w:pPr>
      <w:r>
        <w:rPr>
          <w:sz w:val="28"/>
          <w:szCs w:val="28"/>
        </w:rPr>
        <w:t xml:space="preserve"> </w:t>
      </w:r>
      <w:r w:rsidR="00C04BF7" w:rsidRPr="00F36024">
        <w:rPr>
          <w:sz w:val="28"/>
          <w:szCs w:val="28"/>
        </w:rPr>
        <w:t>Если спортсмену меньше 18 лет, то личному тренеру разрешено присутствовать во время процедуры, тренер мужского пола для взвешивания мужчин, тренер женского пола для взвешивания женщин.</w:t>
      </w:r>
    </w:p>
    <w:p w:rsidR="00C04BF7" w:rsidRPr="00F36024" w:rsidRDefault="00C04BF7" w:rsidP="002B249C">
      <w:pPr>
        <w:numPr>
          <w:ilvl w:val="0"/>
          <w:numId w:val="72"/>
        </w:numPr>
        <w:tabs>
          <w:tab w:val="left" w:pos="426"/>
        </w:tabs>
        <w:autoSpaceDE w:val="0"/>
        <w:autoSpaceDN w:val="0"/>
        <w:adjustRightInd w:val="0"/>
        <w:ind w:left="0" w:firstLine="0"/>
        <w:jc w:val="both"/>
        <w:rPr>
          <w:sz w:val="28"/>
          <w:szCs w:val="28"/>
        </w:rPr>
      </w:pPr>
      <w:r w:rsidRPr="00F36024">
        <w:rPr>
          <w:sz w:val="28"/>
          <w:szCs w:val="28"/>
        </w:rPr>
        <w:t>В течение взвешивания, мужчины д</w:t>
      </w:r>
      <w:r w:rsidR="00BC1E4B" w:rsidRPr="00F36024">
        <w:rPr>
          <w:sz w:val="28"/>
          <w:szCs w:val="28"/>
        </w:rPr>
        <w:t xml:space="preserve">олжны носить трусы, </w:t>
      </w:r>
      <w:r w:rsidRPr="00F36024">
        <w:rPr>
          <w:sz w:val="28"/>
          <w:szCs w:val="28"/>
        </w:rPr>
        <w:t>женщины должен носить трусы и бюстгальтер. Если спортсмен желает, взвешивание может проводиться в полностью обнаженном виде.</w:t>
      </w:r>
    </w:p>
    <w:p w:rsidR="00C04BF7" w:rsidRPr="00F36024" w:rsidRDefault="00C04BF7" w:rsidP="002B249C">
      <w:pPr>
        <w:numPr>
          <w:ilvl w:val="0"/>
          <w:numId w:val="72"/>
        </w:numPr>
        <w:tabs>
          <w:tab w:val="left" w:pos="284"/>
          <w:tab w:val="left" w:pos="426"/>
        </w:tabs>
        <w:autoSpaceDE w:val="0"/>
        <w:autoSpaceDN w:val="0"/>
        <w:adjustRightInd w:val="0"/>
        <w:ind w:left="0" w:firstLine="0"/>
        <w:jc w:val="both"/>
        <w:rPr>
          <w:sz w:val="28"/>
          <w:szCs w:val="28"/>
        </w:rPr>
      </w:pPr>
      <w:r w:rsidRPr="00F36024">
        <w:rPr>
          <w:sz w:val="28"/>
          <w:szCs w:val="28"/>
        </w:rPr>
        <w:t>Участнику, взвесившемуся один раз и не прошедшему взвешивание первый раз, предоставляется право на еще одно взвешивание в пределах времени официального взвешивания.</w:t>
      </w:r>
    </w:p>
    <w:p w:rsidR="00C04BF7" w:rsidRPr="00F36024" w:rsidRDefault="00C04BF7" w:rsidP="002B249C">
      <w:pPr>
        <w:numPr>
          <w:ilvl w:val="0"/>
          <w:numId w:val="72"/>
        </w:numPr>
        <w:tabs>
          <w:tab w:val="left" w:pos="426"/>
        </w:tabs>
        <w:ind w:left="0" w:firstLine="0"/>
        <w:jc w:val="both"/>
        <w:rPr>
          <w:sz w:val="28"/>
          <w:szCs w:val="28"/>
        </w:rPr>
      </w:pPr>
      <w:r w:rsidRPr="00F36024">
        <w:rPr>
          <w:sz w:val="28"/>
          <w:szCs w:val="28"/>
        </w:rPr>
        <w:t>Дисквалификация в процессе взвешивания. Когда спортсмен не соответствует заявленной категории в процессе оф</w:t>
      </w:r>
      <w:r w:rsidR="00BC1E4B" w:rsidRPr="00F36024">
        <w:rPr>
          <w:sz w:val="28"/>
          <w:szCs w:val="28"/>
        </w:rPr>
        <w:t>ициальной процедуры взвешивания, о</w:t>
      </w:r>
      <w:r w:rsidRPr="00F36024">
        <w:rPr>
          <w:sz w:val="28"/>
          <w:szCs w:val="28"/>
        </w:rPr>
        <w:t>н объявляется дисквалифицированным</w:t>
      </w:r>
      <w:r w:rsidR="00BC1E4B" w:rsidRPr="00F36024">
        <w:rPr>
          <w:sz w:val="28"/>
          <w:szCs w:val="28"/>
        </w:rPr>
        <w:t>.</w:t>
      </w:r>
    </w:p>
    <w:p w:rsidR="00C04BF7" w:rsidRPr="00F36024" w:rsidRDefault="00C04BF7" w:rsidP="002B249C">
      <w:pPr>
        <w:numPr>
          <w:ilvl w:val="0"/>
          <w:numId w:val="72"/>
        </w:numPr>
        <w:tabs>
          <w:tab w:val="left" w:pos="426"/>
        </w:tabs>
        <w:autoSpaceDE w:val="0"/>
        <w:autoSpaceDN w:val="0"/>
        <w:adjustRightInd w:val="0"/>
        <w:ind w:left="0" w:firstLine="0"/>
        <w:jc w:val="both"/>
        <w:rPr>
          <w:sz w:val="28"/>
          <w:szCs w:val="28"/>
        </w:rPr>
      </w:pPr>
      <w:r w:rsidRPr="00F36024">
        <w:rPr>
          <w:sz w:val="28"/>
          <w:szCs w:val="28"/>
        </w:rPr>
        <w:t>В течение официального взвешивания, дополнительные весы для предварительного взвешивания, такие же, как и официальные, должны располагаться в месте размещения участников или в спортивной зоне.</w:t>
      </w:r>
    </w:p>
    <w:p w:rsidR="00C04BF7" w:rsidRPr="00F36024" w:rsidRDefault="00C04BF7" w:rsidP="002A2A95">
      <w:pPr>
        <w:autoSpaceDE w:val="0"/>
        <w:autoSpaceDN w:val="0"/>
        <w:adjustRightInd w:val="0"/>
        <w:ind w:right="332"/>
        <w:jc w:val="both"/>
        <w:rPr>
          <w:sz w:val="28"/>
          <w:szCs w:val="28"/>
        </w:rPr>
      </w:pPr>
      <w:r w:rsidRPr="00F36024">
        <w:rPr>
          <w:b/>
          <w:sz w:val="28"/>
          <w:szCs w:val="28"/>
        </w:rPr>
        <w:t>(Пояснение 1</w:t>
      </w:r>
      <w:r w:rsidRPr="00F36024">
        <w:rPr>
          <w:sz w:val="28"/>
          <w:szCs w:val="28"/>
        </w:rPr>
        <w:t>)</w:t>
      </w:r>
    </w:p>
    <w:p w:rsidR="00C04BF7" w:rsidRPr="00F36024" w:rsidRDefault="00C04BF7" w:rsidP="002A2A95">
      <w:pPr>
        <w:autoSpaceDE w:val="0"/>
        <w:autoSpaceDN w:val="0"/>
        <w:adjustRightInd w:val="0"/>
        <w:ind w:right="332"/>
        <w:jc w:val="both"/>
        <w:rPr>
          <w:sz w:val="28"/>
          <w:szCs w:val="28"/>
        </w:rPr>
      </w:pPr>
      <w:r w:rsidRPr="00F36024">
        <w:rPr>
          <w:iCs/>
          <w:sz w:val="28"/>
          <w:szCs w:val="28"/>
        </w:rPr>
        <w:t>Взвешивание проходит за один день до дня соревнований, в соответствии с положением.</w:t>
      </w:r>
    </w:p>
    <w:p w:rsidR="00C04BF7" w:rsidRPr="00F36024" w:rsidRDefault="00C04BF7" w:rsidP="002A2A95">
      <w:pPr>
        <w:autoSpaceDE w:val="0"/>
        <w:autoSpaceDN w:val="0"/>
        <w:adjustRightInd w:val="0"/>
        <w:ind w:right="332"/>
        <w:jc w:val="both"/>
        <w:rPr>
          <w:b/>
          <w:sz w:val="28"/>
          <w:szCs w:val="28"/>
        </w:rPr>
      </w:pPr>
      <w:r w:rsidRPr="00F36024">
        <w:rPr>
          <w:b/>
          <w:sz w:val="28"/>
          <w:szCs w:val="28"/>
        </w:rPr>
        <w:t>(Пояснение 2)</w:t>
      </w:r>
    </w:p>
    <w:p w:rsidR="00C04BF7" w:rsidRPr="00F36024" w:rsidRDefault="00C04BF7" w:rsidP="002A2A95">
      <w:pPr>
        <w:autoSpaceDE w:val="0"/>
        <w:autoSpaceDN w:val="0"/>
        <w:adjustRightInd w:val="0"/>
        <w:ind w:right="332"/>
        <w:jc w:val="both"/>
        <w:rPr>
          <w:iCs/>
          <w:sz w:val="28"/>
          <w:szCs w:val="28"/>
        </w:rPr>
      </w:pPr>
      <w:r w:rsidRPr="00F36024">
        <w:rPr>
          <w:iCs/>
          <w:sz w:val="28"/>
          <w:szCs w:val="28"/>
        </w:rPr>
        <w:t>Дисквалификация во время официального взвешивания:</w:t>
      </w:r>
    </w:p>
    <w:p w:rsidR="00C04BF7" w:rsidRPr="00F36024" w:rsidRDefault="00C04BF7" w:rsidP="002A2A95">
      <w:pPr>
        <w:autoSpaceDE w:val="0"/>
        <w:autoSpaceDN w:val="0"/>
        <w:adjustRightInd w:val="0"/>
        <w:ind w:right="332"/>
        <w:jc w:val="both"/>
        <w:rPr>
          <w:iCs/>
          <w:sz w:val="28"/>
          <w:szCs w:val="28"/>
        </w:rPr>
      </w:pPr>
      <w:r w:rsidRPr="00F36024">
        <w:rPr>
          <w:iCs/>
          <w:sz w:val="28"/>
          <w:szCs w:val="28"/>
        </w:rPr>
        <w:t xml:space="preserve">Когда участник дисквалифицируется на официальном взвешивании, рейтинговые баллы не начисляются. </w:t>
      </w:r>
    </w:p>
    <w:p w:rsidR="00C04BF7" w:rsidRPr="00F36024" w:rsidRDefault="00C04BF7" w:rsidP="002A2A95">
      <w:pPr>
        <w:autoSpaceDE w:val="0"/>
        <w:autoSpaceDN w:val="0"/>
        <w:adjustRightInd w:val="0"/>
        <w:ind w:right="332"/>
        <w:jc w:val="both"/>
        <w:rPr>
          <w:iCs/>
          <w:sz w:val="28"/>
          <w:szCs w:val="28"/>
        </w:rPr>
      </w:pPr>
      <w:r w:rsidRPr="00F36024">
        <w:rPr>
          <w:iCs/>
          <w:sz w:val="28"/>
          <w:szCs w:val="28"/>
        </w:rPr>
        <w:t xml:space="preserve">Если участник обманным путём пытается пройти процедуру взвешивания, то он дисквалифицируется решением технического делегата, по согласованию с должностными лицами судейства (взвешивания). </w:t>
      </w:r>
    </w:p>
    <w:p w:rsidR="00C04BF7" w:rsidRPr="00F36024" w:rsidRDefault="00C04BF7" w:rsidP="002A2A95">
      <w:pPr>
        <w:autoSpaceDE w:val="0"/>
        <w:autoSpaceDN w:val="0"/>
        <w:adjustRightInd w:val="0"/>
        <w:ind w:right="332"/>
        <w:jc w:val="both"/>
        <w:rPr>
          <w:b/>
          <w:sz w:val="28"/>
          <w:szCs w:val="28"/>
        </w:rPr>
      </w:pPr>
      <w:r w:rsidRPr="00F36024">
        <w:rPr>
          <w:b/>
          <w:sz w:val="28"/>
          <w:szCs w:val="28"/>
        </w:rPr>
        <w:t>(Пояснение 3)</w:t>
      </w:r>
    </w:p>
    <w:p w:rsidR="00C04BF7" w:rsidRPr="00F36024" w:rsidRDefault="00C04BF7" w:rsidP="002A2A95">
      <w:pPr>
        <w:autoSpaceDE w:val="0"/>
        <w:autoSpaceDN w:val="0"/>
        <w:adjustRightInd w:val="0"/>
        <w:ind w:right="332"/>
        <w:jc w:val="both"/>
        <w:rPr>
          <w:iCs/>
          <w:sz w:val="28"/>
          <w:szCs w:val="28"/>
        </w:rPr>
      </w:pPr>
      <w:r w:rsidRPr="00F36024">
        <w:rPr>
          <w:iCs/>
          <w:sz w:val="28"/>
          <w:szCs w:val="28"/>
        </w:rPr>
        <w:t>Весы, идентичные официальным весам:</w:t>
      </w:r>
    </w:p>
    <w:p w:rsidR="00C04BF7" w:rsidRPr="00F36024" w:rsidRDefault="00C04BF7" w:rsidP="002A2A95">
      <w:pPr>
        <w:autoSpaceDE w:val="0"/>
        <w:autoSpaceDN w:val="0"/>
        <w:adjustRightInd w:val="0"/>
        <w:ind w:right="332"/>
        <w:jc w:val="both"/>
        <w:rPr>
          <w:iCs/>
          <w:sz w:val="28"/>
          <w:szCs w:val="28"/>
        </w:rPr>
      </w:pPr>
      <w:r w:rsidRPr="00F36024">
        <w:rPr>
          <w:iCs/>
          <w:sz w:val="28"/>
          <w:szCs w:val="28"/>
        </w:rPr>
        <w:t>Весы должны быть того же типа и калибровки, что и официальные весы, и это должно быть проверено до начала соревнования Оргкомитетом.</w:t>
      </w:r>
    </w:p>
    <w:p w:rsidR="00671DBD" w:rsidRPr="00F36024" w:rsidRDefault="00671DBD" w:rsidP="002A2A95">
      <w:pPr>
        <w:autoSpaceDE w:val="0"/>
        <w:autoSpaceDN w:val="0"/>
        <w:adjustRightInd w:val="0"/>
        <w:jc w:val="both"/>
        <w:rPr>
          <w:b/>
          <w:bCs/>
          <w:sz w:val="28"/>
          <w:szCs w:val="28"/>
        </w:rPr>
      </w:pPr>
    </w:p>
    <w:p w:rsidR="00C04BF7" w:rsidRPr="00F36024" w:rsidRDefault="00C04BF7" w:rsidP="002A2A95">
      <w:pPr>
        <w:autoSpaceDE w:val="0"/>
        <w:autoSpaceDN w:val="0"/>
        <w:adjustRightInd w:val="0"/>
        <w:jc w:val="both"/>
        <w:rPr>
          <w:b/>
          <w:bCs/>
          <w:sz w:val="28"/>
          <w:szCs w:val="28"/>
        </w:rPr>
      </w:pPr>
      <w:r w:rsidRPr="00F36024">
        <w:rPr>
          <w:b/>
          <w:bCs/>
          <w:sz w:val="28"/>
          <w:szCs w:val="28"/>
        </w:rPr>
        <w:t xml:space="preserve">Статья 6.5. Процедура </w:t>
      </w:r>
      <w:r w:rsidR="00BC1E4B" w:rsidRPr="00F36024">
        <w:rPr>
          <w:b/>
          <w:bCs/>
          <w:sz w:val="28"/>
          <w:szCs w:val="28"/>
        </w:rPr>
        <w:t>проведения с</w:t>
      </w:r>
      <w:r w:rsidRPr="00F36024">
        <w:rPr>
          <w:b/>
          <w:bCs/>
          <w:sz w:val="28"/>
          <w:szCs w:val="28"/>
        </w:rPr>
        <w:t>оревнования</w:t>
      </w:r>
    </w:p>
    <w:p w:rsidR="00C04BF7" w:rsidRPr="00F36024" w:rsidRDefault="00C04BF7" w:rsidP="002B249C">
      <w:pPr>
        <w:numPr>
          <w:ilvl w:val="0"/>
          <w:numId w:val="73"/>
        </w:numPr>
        <w:autoSpaceDE w:val="0"/>
        <w:autoSpaceDN w:val="0"/>
        <w:adjustRightInd w:val="0"/>
        <w:ind w:left="0" w:firstLine="0"/>
        <w:jc w:val="both"/>
        <w:rPr>
          <w:sz w:val="28"/>
          <w:szCs w:val="28"/>
        </w:rPr>
      </w:pPr>
      <w:r w:rsidRPr="00F36024">
        <w:rPr>
          <w:sz w:val="28"/>
          <w:szCs w:val="28"/>
        </w:rPr>
        <w:t>Вызов участников</w:t>
      </w:r>
    </w:p>
    <w:p w:rsidR="00C04BF7" w:rsidRPr="00F36024" w:rsidRDefault="00C04BF7" w:rsidP="002A2A95">
      <w:pPr>
        <w:autoSpaceDE w:val="0"/>
        <w:autoSpaceDN w:val="0"/>
        <w:adjustRightInd w:val="0"/>
        <w:jc w:val="both"/>
        <w:rPr>
          <w:sz w:val="28"/>
          <w:szCs w:val="28"/>
        </w:rPr>
      </w:pPr>
      <w:r w:rsidRPr="00F36024">
        <w:rPr>
          <w:sz w:val="28"/>
          <w:szCs w:val="28"/>
        </w:rPr>
        <w:t>Имя участника должно быть объявлено три раза за 30 минут до начала поединка. Участник, который не появится в зоне соревнования (на площадке) в течение одной минуты после начала поединка, должен быть объявлен проигравшим ввиду неявки.</w:t>
      </w:r>
    </w:p>
    <w:p w:rsidR="00C04BF7" w:rsidRPr="00F36024" w:rsidRDefault="00C04BF7" w:rsidP="002B249C">
      <w:pPr>
        <w:numPr>
          <w:ilvl w:val="0"/>
          <w:numId w:val="73"/>
        </w:numPr>
        <w:autoSpaceDE w:val="0"/>
        <w:autoSpaceDN w:val="0"/>
        <w:adjustRightInd w:val="0"/>
        <w:ind w:left="0" w:firstLine="0"/>
        <w:jc w:val="both"/>
        <w:rPr>
          <w:sz w:val="28"/>
          <w:szCs w:val="28"/>
        </w:rPr>
      </w:pPr>
      <w:r w:rsidRPr="00F36024">
        <w:rPr>
          <w:sz w:val="28"/>
          <w:szCs w:val="28"/>
        </w:rPr>
        <w:t>Физический осмотр и осмотр костюма</w:t>
      </w:r>
    </w:p>
    <w:p w:rsidR="00C04BF7" w:rsidRPr="00F36024" w:rsidRDefault="00C04BF7" w:rsidP="002A2A95">
      <w:pPr>
        <w:autoSpaceDE w:val="0"/>
        <w:autoSpaceDN w:val="0"/>
        <w:adjustRightInd w:val="0"/>
        <w:jc w:val="both"/>
        <w:rPr>
          <w:sz w:val="28"/>
          <w:szCs w:val="28"/>
        </w:rPr>
      </w:pPr>
      <w:r w:rsidRPr="00F36024">
        <w:rPr>
          <w:sz w:val="28"/>
          <w:szCs w:val="28"/>
        </w:rPr>
        <w:t>После вызова, участники должны пройти физический осмотр и осмотр костюма у судьи при  участниках. Участник не должен выказывать никаких признаков отвращения и также не должен носить никаких предметов, которые могли бы причинять вред другому участнику.</w:t>
      </w:r>
    </w:p>
    <w:p w:rsidR="00C04BF7" w:rsidRPr="00F36024" w:rsidRDefault="00C04BF7" w:rsidP="002B249C">
      <w:pPr>
        <w:numPr>
          <w:ilvl w:val="0"/>
          <w:numId w:val="73"/>
        </w:numPr>
        <w:autoSpaceDE w:val="0"/>
        <w:autoSpaceDN w:val="0"/>
        <w:adjustRightInd w:val="0"/>
        <w:ind w:left="0" w:firstLine="0"/>
        <w:jc w:val="both"/>
        <w:rPr>
          <w:sz w:val="28"/>
          <w:szCs w:val="28"/>
        </w:rPr>
      </w:pPr>
      <w:r w:rsidRPr="00F36024">
        <w:rPr>
          <w:sz w:val="28"/>
          <w:szCs w:val="28"/>
        </w:rPr>
        <w:t>Вход в зону поединка.</w:t>
      </w:r>
    </w:p>
    <w:p w:rsidR="00C04BF7" w:rsidRPr="00F36024" w:rsidRDefault="00C04BF7" w:rsidP="002A2A95">
      <w:pPr>
        <w:autoSpaceDE w:val="0"/>
        <w:autoSpaceDN w:val="0"/>
        <w:adjustRightInd w:val="0"/>
        <w:jc w:val="both"/>
        <w:rPr>
          <w:sz w:val="28"/>
          <w:szCs w:val="28"/>
        </w:rPr>
      </w:pPr>
      <w:r w:rsidRPr="00F36024">
        <w:rPr>
          <w:sz w:val="28"/>
          <w:szCs w:val="28"/>
        </w:rPr>
        <w:t>После осмотра, участник должен занять положение ожидания с одним секундантом-тренером и одним врачом команды (если таковой имеется).</w:t>
      </w:r>
    </w:p>
    <w:p w:rsidR="00C04BF7" w:rsidRPr="00F36024" w:rsidRDefault="00C04BF7" w:rsidP="002B249C">
      <w:pPr>
        <w:numPr>
          <w:ilvl w:val="0"/>
          <w:numId w:val="73"/>
        </w:numPr>
        <w:autoSpaceDE w:val="0"/>
        <w:autoSpaceDN w:val="0"/>
        <w:adjustRightInd w:val="0"/>
        <w:ind w:left="0" w:firstLine="0"/>
        <w:jc w:val="both"/>
        <w:rPr>
          <w:sz w:val="28"/>
          <w:szCs w:val="28"/>
        </w:rPr>
      </w:pPr>
      <w:r w:rsidRPr="00F36024">
        <w:rPr>
          <w:sz w:val="28"/>
          <w:szCs w:val="28"/>
        </w:rPr>
        <w:t>Процедура до начала и после окончания поединка</w:t>
      </w:r>
    </w:p>
    <w:p w:rsidR="00C04BF7" w:rsidRPr="00F36024" w:rsidRDefault="00C04BF7" w:rsidP="002B249C">
      <w:pPr>
        <w:numPr>
          <w:ilvl w:val="1"/>
          <w:numId w:val="73"/>
        </w:numPr>
        <w:tabs>
          <w:tab w:val="left" w:pos="426"/>
        </w:tabs>
        <w:autoSpaceDE w:val="0"/>
        <w:autoSpaceDN w:val="0"/>
        <w:adjustRightInd w:val="0"/>
        <w:ind w:left="0" w:firstLine="0"/>
        <w:jc w:val="both"/>
        <w:rPr>
          <w:sz w:val="28"/>
          <w:szCs w:val="28"/>
        </w:rPr>
      </w:pPr>
      <w:r w:rsidRPr="00F36024">
        <w:rPr>
          <w:sz w:val="28"/>
          <w:szCs w:val="28"/>
        </w:rPr>
        <w:t>Перед началом поединка, рефери вызывает «</w:t>
      </w:r>
      <w:proofErr w:type="spellStart"/>
      <w:r w:rsidRPr="00F36024">
        <w:rPr>
          <w:sz w:val="28"/>
          <w:szCs w:val="28"/>
        </w:rPr>
        <w:t>Чон</w:t>
      </w:r>
      <w:proofErr w:type="spellEnd"/>
      <w:r w:rsidRPr="00F36024">
        <w:rPr>
          <w:sz w:val="28"/>
          <w:szCs w:val="28"/>
        </w:rPr>
        <w:t>, Хон».</w:t>
      </w:r>
    </w:p>
    <w:p w:rsidR="00C04BF7" w:rsidRPr="00F36024" w:rsidRDefault="00C04BF7" w:rsidP="002A2A95">
      <w:pPr>
        <w:autoSpaceDE w:val="0"/>
        <w:autoSpaceDN w:val="0"/>
        <w:adjustRightInd w:val="0"/>
        <w:jc w:val="both"/>
        <w:rPr>
          <w:sz w:val="28"/>
          <w:szCs w:val="28"/>
        </w:rPr>
      </w:pPr>
      <w:r w:rsidRPr="00F36024">
        <w:rPr>
          <w:sz w:val="28"/>
          <w:szCs w:val="28"/>
        </w:rPr>
        <w:t>Оба участника входят на корт со шлемами, крепко зажатыми под левой рукой.</w:t>
      </w:r>
    </w:p>
    <w:p w:rsidR="00C04BF7" w:rsidRPr="00F36024" w:rsidRDefault="00920A8E" w:rsidP="002B249C">
      <w:pPr>
        <w:numPr>
          <w:ilvl w:val="1"/>
          <w:numId w:val="73"/>
        </w:numPr>
        <w:tabs>
          <w:tab w:val="left" w:pos="426"/>
        </w:tabs>
        <w:autoSpaceDE w:val="0"/>
        <w:autoSpaceDN w:val="0"/>
        <w:adjustRightInd w:val="0"/>
        <w:ind w:left="0" w:firstLine="0"/>
        <w:jc w:val="both"/>
        <w:rPr>
          <w:sz w:val="28"/>
          <w:szCs w:val="28"/>
        </w:rPr>
      </w:pPr>
      <w:r>
        <w:rPr>
          <w:sz w:val="28"/>
          <w:szCs w:val="28"/>
        </w:rPr>
        <w:t xml:space="preserve"> </w:t>
      </w:r>
      <w:r w:rsidR="00C04BF7" w:rsidRPr="00F36024">
        <w:rPr>
          <w:sz w:val="28"/>
          <w:szCs w:val="28"/>
        </w:rPr>
        <w:t>Участники, стоя лицом друг к другу, должны поприветствовать друг друга поклоном по команде рефери «</w:t>
      </w:r>
      <w:proofErr w:type="spellStart"/>
      <w:r w:rsidR="00C04BF7" w:rsidRPr="00F36024">
        <w:rPr>
          <w:sz w:val="28"/>
          <w:szCs w:val="28"/>
        </w:rPr>
        <w:t>Чарёт</w:t>
      </w:r>
      <w:proofErr w:type="spellEnd"/>
      <w:r w:rsidR="00C04BF7" w:rsidRPr="00F36024">
        <w:rPr>
          <w:sz w:val="28"/>
          <w:szCs w:val="28"/>
        </w:rPr>
        <w:t>! (Внимание!)» и «</w:t>
      </w:r>
      <w:proofErr w:type="spellStart"/>
      <w:r w:rsidR="00C04BF7" w:rsidRPr="00F36024">
        <w:rPr>
          <w:sz w:val="28"/>
          <w:szCs w:val="28"/>
        </w:rPr>
        <w:t>Кюнне</w:t>
      </w:r>
      <w:proofErr w:type="spellEnd"/>
      <w:r w:rsidR="00C04BF7" w:rsidRPr="00F36024">
        <w:rPr>
          <w:sz w:val="28"/>
          <w:szCs w:val="28"/>
        </w:rPr>
        <w:t>!» (Поклон!).</w:t>
      </w:r>
    </w:p>
    <w:p w:rsidR="00C04BF7" w:rsidRPr="00F36024" w:rsidRDefault="00C04BF7" w:rsidP="002A2A95">
      <w:pPr>
        <w:autoSpaceDE w:val="0"/>
        <w:autoSpaceDN w:val="0"/>
        <w:adjustRightInd w:val="0"/>
        <w:jc w:val="both"/>
        <w:rPr>
          <w:sz w:val="28"/>
          <w:szCs w:val="28"/>
        </w:rPr>
      </w:pPr>
      <w:r w:rsidRPr="00F36024">
        <w:rPr>
          <w:sz w:val="28"/>
          <w:szCs w:val="28"/>
        </w:rPr>
        <w:t>Поклон должен быть сделан из естественного положения «</w:t>
      </w:r>
      <w:proofErr w:type="spellStart"/>
      <w:r w:rsidRPr="00F36024">
        <w:rPr>
          <w:sz w:val="28"/>
          <w:szCs w:val="28"/>
        </w:rPr>
        <w:t>Чарёт</w:t>
      </w:r>
      <w:proofErr w:type="spellEnd"/>
      <w:r w:rsidRPr="00F36024">
        <w:rPr>
          <w:sz w:val="28"/>
          <w:szCs w:val="28"/>
        </w:rPr>
        <w:t>!», наклоняясь под углом больше чем 30 градусов, с головой, склоненной под углом более чем 45 градусов. После поклона, участники должны надеть свои шлемы.</w:t>
      </w:r>
    </w:p>
    <w:p w:rsidR="00C04BF7" w:rsidRPr="00F36024" w:rsidRDefault="00920A8E" w:rsidP="002B249C">
      <w:pPr>
        <w:numPr>
          <w:ilvl w:val="1"/>
          <w:numId w:val="73"/>
        </w:numPr>
        <w:tabs>
          <w:tab w:val="left" w:pos="426"/>
        </w:tabs>
        <w:autoSpaceDE w:val="0"/>
        <w:autoSpaceDN w:val="0"/>
        <w:adjustRightInd w:val="0"/>
        <w:ind w:left="0" w:firstLine="0"/>
        <w:jc w:val="both"/>
        <w:rPr>
          <w:sz w:val="28"/>
          <w:szCs w:val="28"/>
        </w:rPr>
      </w:pPr>
      <w:r>
        <w:rPr>
          <w:sz w:val="28"/>
          <w:szCs w:val="28"/>
        </w:rPr>
        <w:t xml:space="preserve"> </w:t>
      </w:r>
      <w:r w:rsidR="00C04BF7" w:rsidRPr="00F36024">
        <w:rPr>
          <w:sz w:val="28"/>
          <w:szCs w:val="28"/>
        </w:rPr>
        <w:t>Рефери должен начать поединок с команды «</w:t>
      </w:r>
      <w:proofErr w:type="spellStart"/>
      <w:r w:rsidR="00C04BF7" w:rsidRPr="00F36024">
        <w:rPr>
          <w:sz w:val="28"/>
          <w:szCs w:val="28"/>
        </w:rPr>
        <w:t>Чумби</w:t>
      </w:r>
      <w:proofErr w:type="spellEnd"/>
      <w:r w:rsidR="00C04BF7" w:rsidRPr="00F36024">
        <w:rPr>
          <w:sz w:val="28"/>
          <w:szCs w:val="28"/>
        </w:rPr>
        <w:t>» (готовься) и «</w:t>
      </w:r>
      <w:proofErr w:type="spellStart"/>
      <w:r w:rsidR="00C04BF7" w:rsidRPr="00F36024">
        <w:rPr>
          <w:sz w:val="28"/>
          <w:szCs w:val="28"/>
        </w:rPr>
        <w:t>Сичжак</w:t>
      </w:r>
      <w:proofErr w:type="spellEnd"/>
      <w:r w:rsidR="00C04BF7" w:rsidRPr="00F36024">
        <w:rPr>
          <w:sz w:val="28"/>
          <w:szCs w:val="28"/>
        </w:rPr>
        <w:t>!» (начало).</w:t>
      </w:r>
    </w:p>
    <w:p w:rsidR="00C04BF7" w:rsidRPr="00F36024" w:rsidRDefault="00C04BF7" w:rsidP="002B249C">
      <w:pPr>
        <w:numPr>
          <w:ilvl w:val="1"/>
          <w:numId w:val="73"/>
        </w:numPr>
        <w:tabs>
          <w:tab w:val="left" w:pos="426"/>
        </w:tabs>
        <w:autoSpaceDE w:val="0"/>
        <w:autoSpaceDN w:val="0"/>
        <w:adjustRightInd w:val="0"/>
        <w:ind w:left="0" w:firstLine="0"/>
        <w:jc w:val="both"/>
        <w:rPr>
          <w:sz w:val="28"/>
          <w:szCs w:val="28"/>
        </w:rPr>
      </w:pPr>
      <w:r w:rsidRPr="00F36024">
        <w:rPr>
          <w:sz w:val="28"/>
          <w:szCs w:val="28"/>
        </w:rPr>
        <w:t>Поединок в каждом раунде должен начаться с команды «</w:t>
      </w:r>
      <w:proofErr w:type="spellStart"/>
      <w:r w:rsidRPr="00F36024">
        <w:rPr>
          <w:sz w:val="28"/>
          <w:szCs w:val="28"/>
        </w:rPr>
        <w:t>Сичжак</w:t>
      </w:r>
      <w:proofErr w:type="spellEnd"/>
      <w:r w:rsidRPr="00F36024">
        <w:rPr>
          <w:sz w:val="28"/>
          <w:szCs w:val="28"/>
        </w:rPr>
        <w:t>! (Начали!)» рефери и должен заканчиваться командой рефери «</w:t>
      </w:r>
      <w:proofErr w:type="spellStart"/>
      <w:r w:rsidRPr="00F36024">
        <w:rPr>
          <w:sz w:val="28"/>
          <w:szCs w:val="28"/>
        </w:rPr>
        <w:t>Кыман</w:t>
      </w:r>
      <w:proofErr w:type="spellEnd"/>
      <w:r w:rsidRPr="00F36024">
        <w:rPr>
          <w:sz w:val="28"/>
          <w:szCs w:val="28"/>
        </w:rPr>
        <w:t>! (Время истекло!)». Даже если рефери не объявил «</w:t>
      </w:r>
      <w:proofErr w:type="spellStart"/>
      <w:r w:rsidRPr="00F36024">
        <w:rPr>
          <w:sz w:val="28"/>
          <w:szCs w:val="28"/>
        </w:rPr>
        <w:t>Кыман</w:t>
      </w:r>
      <w:proofErr w:type="spellEnd"/>
      <w:r w:rsidRPr="00F36024">
        <w:rPr>
          <w:sz w:val="28"/>
          <w:szCs w:val="28"/>
        </w:rPr>
        <w:t>!», поединок должен считаться закончившимся по истечение предписанного времени.</w:t>
      </w:r>
    </w:p>
    <w:p w:rsidR="00C04BF7" w:rsidRPr="00F36024" w:rsidRDefault="00920A8E" w:rsidP="002B249C">
      <w:pPr>
        <w:numPr>
          <w:ilvl w:val="1"/>
          <w:numId w:val="73"/>
        </w:numPr>
        <w:tabs>
          <w:tab w:val="left" w:pos="426"/>
        </w:tabs>
        <w:autoSpaceDE w:val="0"/>
        <w:autoSpaceDN w:val="0"/>
        <w:adjustRightInd w:val="0"/>
        <w:ind w:left="0" w:firstLine="0"/>
        <w:jc w:val="both"/>
        <w:rPr>
          <w:sz w:val="28"/>
          <w:szCs w:val="28"/>
        </w:rPr>
      </w:pPr>
      <w:r>
        <w:rPr>
          <w:sz w:val="28"/>
          <w:szCs w:val="28"/>
        </w:rPr>
        <w:t xml:space="preserve"> </w:t>
      </w:r>
      <w:r w:rsidR="00C04BF7" w:rsidRPr="00F36024">
        <w:rPr>
          <w:sz w:val="28"/>
          <w:szCs w:val="28"/>
        </w:rPr>
        <w:t>После завершения последнего раунда, участники должны занять положение, как в начале поединка. Участники должны снять свои шлемы и обменяться поклонами по команде рефери «</w:t>
      </w:r>
      <w:proofErr w:type="spellStart"/>
      <w:r w:rsidR="00C04BF7" w:rsidRPr="00F36024">
        <w:rPr>
          <w:sz w:val="28"/>
          <w:szCs w:val="28"/>
        </w:rPr>
        <w:t>Чарёт</w:t>
      </w:r>
      <w:proofErr w:type="spellEnd"/>
      <w:r w:rsidR="00C04BF7" w:rsidRPr="00F36024">
        <w:rPr>
          <w:sz w:val="28"/>
          <w:szCs w:val="28"/>
        </w:rPr>
        <w:t>!», «</w:t>
      </w:r>
      <w:proofErr w:type="spellStart"/>
      <w:r w:rsidR="00C04BF7" w:rsidRPr="00F36024">
        <w:rPr>
          <w:sz w:val="28"/>
          <w:szCs w:val="28"/>
        </w:rPr>
        <w:t>Кюнне</w:t>
      </w:r>
      <w:proofErr w:type="spellEnd"/>
      <w:r w:rsidR="00C04BF7" w:rsidRPr="00F36024">
        <w:rPr>
          <w:sz w:val="28"/>
          <w:szCs w:val="28"/>
        </w:rPr>
        <w:t>!» и затем ждать объявления решения рефери.</w:t>
      </w:r>
    </w:p>
    <w:p w:rsidR="00C04BF7" w:rsidRPr="00F36024" w:rsidRDefault="00920A8E" w:rsidP="002B249C">
      <w:pPr>
        <w:numPr>
          <w:ilvl w:val="1"/>
          <w:numId w:val="73"/>
        </w:numPr>
        <w:tabs>
          <w:tab w:val="left" w:pos="426"/>
        </w:tabs>
        <w:autoSpaceDE w:val="0"/>
        <w:autoSpaceDN w:val="0"/>
        <w:adjustRightInd w:val="0"/>
        <w:ind w:left="0" w:firstLine="0"/>
        <w:jc w:val="both"/>
        <w:rPr>
          <w:sz w:val="28"/>
          <w:szCs w:val="28"/>
        </w:rPr>
      </w:pPr>
      <w:r>
        <w:rPr>
          <w:sz w:val="28"/>
          <w:szCs w:val="28"/>
        </w:rPr>
        <w:t xml:space="preserve"> </w:t>
      </w:r>
      <w:r w:rsidR="00C04BF7" w:rsidRPr="00F36024">
        <w:rPr>
          <w:sz w:val="28"/>
          <w:szCs w:val="28"/>
        </w:rPr>
        <w:t>Рефери должен объявить победителя, поднимая свою руку в сторону победителя.</w:t>
      </w:r>
    </w:p>
    <w:p w:rsidR="00C04BF7" w:rsidRPr="00F36024" w:rsidRDefault="00920A8E" w:rsidP="002B249C">
      <w:pPr>
        <w:numPr>
          <w:ilvl w:val="1"/>
          <w:numId w:val="73"/>
        </w:numPr>
        <w:tabs>
          <w:tab w:val="left" w:pos="426"/>
        </w:tabs>
        <w:autoSpaceDE w:val="0"/>
        <w:autoSpaceDN w:val="0"/>
        <w:adjustRightInd w:val="0"/>
        <w:ind w:left="0" w:firstLine="0"/>
        <w:jc w:val="both"/>
        <w:rPr>
          <w:sz w:val="28"/>
          <w:szCs w:val="28"/>
        </w:rPr>
      </w:pPr>
      <w:r>
        <w:rPr>
          <w:sz w:val="28"/>
          <w:szCs w:val="28"/>
        </w:rPr>
        <w:t xml:space="preserve"> </w:t>
      </w:r>
      <w:r w:rsidR="00C04BF7" w:rsidRPr="00F36024">
        <w:rPr>
          <w:sz w:val="28"/>
          <w:szCs w:val="28"/>
        </w:rPr>
        <w:t>Уход участников.</w:t>
      </w:r>
    </w:p>
    <w:p w:rsidR="00C04BF7" w:rsidRPr="00F36024" w:rsidRDefault="00C04BF7" w:rsidP="002A2A95">
      <w:pPr>
        <w:tabs>
          <w:tab w:val="left" w:pos="990"/>
        </w:tabs>
        <w:autoSpaceDE w:val="0"/>
        <w:autoSpaceDN w:val="0"/>
        <w:adjustRightInd w:val="0"/>
        <w:ind w:right="332"/>
        <w:jc w:val="both"/>
        <w:rPr>
          <w:b/>
          <w:sz w:val="28"/>
          <w:szCs w:val="28"/>
        </w:rPr>
      </w:pPr>
      <w:r w:rsidRPr="00F36024">
        <w:rPr>
          <w:b/>
          <w:sz w:val="28"/>
          <w:szCs w:val="28"/>
        </w:rPr>
        <w:t xml:space="preserve">(Пояснение 1) </w:t>
      </w:r>
    </w:p>
    <w:p w:rsidR="00C04BF7" w:rsidRPr="00F36024" w:rsidRDefault="00C04BF7" w:rsidP="004C39BD">
      <w:pPr>
        <w:tabs>
          <w:tab w:val="left" w:pos="990"/>
        </w:tabs>
        <w:autoSpaceDE w:val="0"/>
        <w:autoSpaceDN w:val="0"/>
        <w:adjustRightInd w:val="0"/>
        <w:ind w:right="11"/>
        <w:jc w:val="both"/>
        <w:rPr>
          <w:sz w:val="28"/>
          <w:szCs w:val="28"/>
        </w:rPr>
      </w:pPr>
      <w:r w:rsidRPr="00F36024">
        <w:rPr>
          <w:sz w:val="28"/>
          <w:szCs w:val="28"/>
        </w:rPr>
        <w:t xml:space="preserve">В </w:t>
      </w:r>
      <w:proofErr w:type="gramStart"/>
      <w:r w:rsidRPr="00F36024">
        <w:rPr>
          <w:sz w:val="28"/>
          <w:szCs w:val="28"/>
        </w:rPr>
        <w:t>случае</w:t>
      </w:r>
      <w:proofErr w:type="gramEnd"/>
      <w:r w:rsidRPr="00F36024">
        <w:rPr>
          <w:sz w:val="28"/>
          <w:szCs w:val="28"/>
        </w:rPr>
        <w:t xml:space="preserve"> использования ЭСС рефери обязан проверить работу ЭСС и сенсорных носков обоих спортсменов, на исправность. Для ускорения процесса соревнований, процедура проверки может быть упразднена решением технического делегата.</w:t>
      </w:r>
    </w:p>
    <w:p w:rsidR="00C04BF7" w:rsidRPr="00F36024" w:rsidRDefault="00C04BF7" w:rsidP="004C39BD">
      <w:pPr>
        <w:tabs>
          <w:tab w:val="left" w:pos="990"/>
        </w:tabs>
        <w:autoSpaceDE w:val="0"/>
        <w:autoSpaceDN w:val="0"/>
        <w:adjustRightInd w:val="0"/>
        <w:ind w:right="11"/>
        <w:jc w:val="both"/>
        <w:rPr>
          <w:b/>
          <w:sz w:val="28"/>
          <w:szCs w:val="28"/>
        </w:rPr>
      </w:pPr>
      <w:r w:rsidRPr="00F36024">
        <w:rPr>
          <w:b/>
          <w:sz w:val="28"/>
          <w:szCs w:val="28"/>
        </w:rPr>
        <w:t>(Пояснение 2)</w:t>
      </w:r>
    </w:p>
    <w:p w:rsidR="00C04BF7" w:rsidRPr="00F36024" w:rsidRDefault="00C04BF7" w:rsidP="004C39BD">
      <w:pPr>
        <w:autoSpaceDE w:val="0"/>
        <w:autoSpaceDN w:val="0"/>
        <w:adjustRightInd w:val="0"/>
        <w:ind w:right="11"/>
        <w:jc w:val="both"/>
        <w:rPr>
          <w:sz w:val="28"/>
          <w:szCs w:val="28"/>
        </w:rPr>
      </w:pPr>
      <w:r w:rsidRPr="00F36024">
        <w:rPr>
          <w:sz w:val="28"/>
          <w:szCs w:val="28"/>
        </w:rPr>
        <w:t>Врач команды или физиотерапевт:</w:t>
      </w:r>
    </w:p>
    <w:p w:rsidR="00C04BF7" w:rsidRPr="00F36024" w:rsidRDefault="00C04BF7" w:rsidP="004C39BD">
      <w:pPr>
        <w:autoSpaceDE w:val="0"/>
        <w:autoSpaceDN w:val="0"/>
        <w:adjustRightInd w:val="0"/>
        <w:ind w:right="11"/>
        <w:jc w:val="both"/>
        <w:rPr>
          <w:sz w:val="28"/>
          <w:szCs w:val="28"/>
        </w:rPr>
      </w:pPr>
      <w:r w:rsidRPr="00F36024">
        <w:rPr>
          <w:sz w:val="28"/>
          <w:szCs w:val="28"/>
        </w:rPr>
        <w:t>Во время оформления аккредитаций для должностных лиц команды должны быть приложены копии соответствующих лицензий врача команды или физиотерапевта. После проверки, специальные аккредитации должны быть выданы врачам команды или физиотерапевтам. Только тем, кто получил надлежащую аккредитацию, будут позволено войти в зону соревнования вместе с тренером.</w:t>
      </w:r>
    </w:p>
    <w:p w:rsidR="00C04BF7" w:rsidRPr="00F36024" w:rsidRDefault="00C04BF7" w:rsidP="002A2A95">
      <w:pPr>
        <w:autoSpaceDE w:val="0"/>
        <w:autoSpaceDN w:val="0"/>
        <w:adjustRightInd w:val="0"/>
        <w:jc w:val="both"/>
        <w:rPr>
          <w:sz w:val="28"/>
          <w:szCs w:val="28"/>
        </w:rPr>
      </w:pPr>
    </w:p>
    <w:p w:rsidR="00C04BF7" w:rsidRPr="00F36024" w:rsidRDefault="00C04BF7" w:rsidP="002A2A95">
      <w:pPr>
        <w:tabs>
          <w:tab w:val="left" w:pos="426"/>
        </w:tabs>
        <w:autoSpaceDE w:val="0"/>
        <w:autoSpaceDN w:val="0"/>
        <w:adjustRightInd w:val="0"/>
        <w:jc w:val="both"/>
        <w:rPr>
          <w:b/>
          <w:bCs/>
          <w:sz w:val="28"/>
          <w:szCs w:val="28"/>
        </w:rPr>
      </w:pPr>
      <w:r w:rsidRPr="00F36024">
        <w:rPr>
          <w:b/>
          <w:bCs/>
          <w:sz w:val="28"/>
          <w:szCs w:val="28"/>
        </w:rPr>
        <w:t>Статья 6.6. Разрешенные технические приемы и места для атаки</w:t>
      </w:r>
    </w:p>
    <w:p w:rsidR="00C04BF7" w:rsidRPr="00F36024" w:rsidRDefault="00C04BF7" w:rsidP="002B249C">
      <w:pPr>
        <w:numPr>
          <w:ilvl w:val="0"/>
          <w:numId w:val="74"/>
        </w:numPr>
        <w:tabs>
          <w:tab w:val="left" w:pos="426"/>
        </w:tabs>
        <w:autoSpaceDE w:val="0"/>
        <w:autoSpaceDN w:val="0"/>
        <w:adjustRightInd w:val="0"/>
        <w:ind w:left="0" w:firstLine="0"/>
        <w:jc w:val="both"/>
        <w:rPr>
          <w:sz w:val="28"/>
          <w:szCs w:val="28"/>
        </w:rPr>
      </w:pPr>
      <w:r w:rsidRPr="00F36024">
        <w:rPr>
          <w:sz w:val="28"/>
          <w:szCs w:val="28"/>
        </w:rPr>
        <w:t>Разрешенные технические приемы:</w:t>
      </w:r>
    </w:p>
    <w:p w:rsidR="00C04BF7" w:rsidRPr="00F36024" w:rsidRDefault="00C04BF7" w:rsidP="002B249C">
      <w:pPr>
        <w:numPr>
          <w:ilvl w:val="0"/>
          <w:numId w:val="47"/>
        </w:numPr>
        <w:tabs>
          <w:tab w:val="left" w:pos="426"/>
        </w:tabs>
        <w:autoSpaceDE w:val="0"/>
        <w:autoSpaceDN w:val="0"/>
        <w:adjustRightInd w:val="0"/>
        <w:ind w:left="0" w:firstLine="0"/>
        <w:jc w:val="both"/>
        <w:rPr>
          <w:sz w:val="28"/>
          <w:szCs w:val="28"/>
        </w:rPr>
      </w:pPr>
      <w:r w:rsidRPr="00F36024">
        <w:rPr>
          <w:sz w:val="28"/>
          <w:szCs w:val="28"/>
        </w:rPr>
        <w:t>Удары руками: прямой удар крепко сжатым кулаком.</w:t>
      </w:r>
    </w:p>
    <w:p w:rsidR="00C04BF7" w:rsidRPr="00F36024" w:rsidRDefault="00C04BF7" w:rsidP="002B249C">
      <w:pPr>
        <w:numPr>
          <w:ilvl w:val="0"/>
          <w:numId w:val="47"/>
        </w:numPr>
        <w:tabs>
          <w:tab w:val="left" w:pos="426"/>
        </w:tabs>
        <w:autoSpaceDE w:val="0"/>
        <w:autoSpaceDN w:val="0"/>
        <w:adjustRightInd w:val="0"/>
        <w:ind w:left="0" w:firstLine="0"/>
        <w:jc w:val="both"/>
        <w:rPr>
          <w:sz w:val="28"/>
          <w:szCs w:val="28"/>
        </w:rPr>
      </w:pPr>
      <w:r w:rsidRPr="00F36024">
        <w:rPr>
          <w:sz w:val="28"/>
          <w:szCs w:val="28"/>
        </w:rPr>
        <w:t>Удары ногами: любые удары ногами, наносимые с использованием части ноги ниже лодыжки.</w:t>
      </w:r>
    </w:p>
    <w:p w:rsidR="00C04BF7" w:rsidRPr="00F36024" w:rsidRDefault="00C04BF7" w:rsidP="002B249C">
      <w:pPr>
        <w:numPr>
          <w:ilvl w:val="0"/>
          <w:numId w:val="74"/>
        </w:numPr>
        <w:tabs>
          <w:tab w:val="left" w:pos="426"/>
        </w:tabs>
        <w:autoSpaceDE w:val="0"/>
        <w:autoSpaceDN w:val="0"/>
        <w:adjustRightInd w:val="0"/>
        <w:ind w:left="0" w:firstLine="0"/>
        <w:jc w:val="both"/>
        <w:rPr>
          <w:sz w:val="28"/>
          <w:szCs w:val="28"/>
        </w:rPr>
      </w:pPr>
      <w:r w:rsidRPr="00F36024">
        <w:rPr>
          <w:sz w:val="28"/>
          <w:szCs w:val="28"/>
        </w:rPr>
        <w:t>Разрешенные места для атаки:</w:t>
      </w:r>
    </w:p>
    <w:p w:rsidR="00C04BF7" w:rsidRPr="00F36024" w:rsidRDefault="00920A8E" w:rsidP="002B249C">
      <w:pPr>
        <w:numPr>
          <w:ilvl w:val="1"/>
          <w:numId w:val="74"/>
        </w:numPr>
        <w:tabs>
          <w:tab w:val="left" w:pos="426"/>
        </w:tabs>
        <w:autoSpaceDE w:val="0"/>
        <w:autoSpaceDN w:val="0"/>
        <w:adjustRightInd w:val="0"/>
        <w:ind w:left="0" w:firstLine="0"/>
        <w:jc w:val="both"/>
        <w:rPr>
          <w:sz w:val="28"/>
          <w:szCs w:val="28"/>
        </w:rPr>
      </w:pPr>
      <w:r>
        <w:rPr>
          <w:sz w:val="28"/>
          <w:szCs w:val="28"/>
        </w:rPr>
        <w:t xml:space="preserve"> </w:t>
      </w:r>
      <w:r w:rsidR="00C04BF7" w:rsidRPr="00F36024">
        <w:rPr>
          <w:sz w:val="28"/>
          <w:szCs w:val="28"/>
        </w:rPr>
        <w:t>Туловище: Разрешается наносить удары кулаком и ногами в области, закрытые защитным жилетом. Однако запрещается нанесение ударов в позвоночник.</w:t>
      </w:r>
    </w:p>
    <w:p w:rsidR="00C04BF7" w:rsidRPr="00F36024" w:rsidRDefault="00920A8E" w:rsidP="002B249C">
      <w:pPr>
        <w:numPr>
          <w:ilvl w:val="1"/>
          <w:numId w:val="74"/>
        </w:numPr>
        <w:tabs>
          <w:tab w:val="left" w:pos="426"/>
        </w:tabs>
        <w:autoSpaceDE w:val="0"/>
        <w:autoSpaceDN w:val="0"/>
        <w:adjustRightInd w:val="0"/>
        <w:ind w:left="0" w:firstLine="0"/>
        <w:jc w:val="both"/>
        <w:rPr>
          <w:sz w:val="28"/>
          <w:szCs w:val="28"/>
        </w:rPr>
      </w:pPr>
      <w:r>
        <w:rPr>
          <w:sz w:val="28"/>
          <w:szCs w:val="28"/>
        </w:rPr>
        <w:t xml:space="preserve"> </w:t>
      </w:r>
      <w:r w:rsidR="00C04BF7" w:rsidRPr="00F36024">
        <w:rPr>
          <w:sz w:val="28"/>
          <w:szCs w:val="28"/>
        </w:rPr>
        <w:t>Голова: Это область – выше ключиц. Разрешается наносить удары только ногами.</w:t>
      </w:r>
    </w:p>
    <w:p w:rsidR="00C04BF7" w:rsidRPr="00F36024" w:rsidRDefault="00C04BF7" w:rsidP="002B249C">
      <w:pPr>
        <w:numPr>
          <w:ilvl w:val="0"/>
          <w:numId w:val="74"/>
        </w:numPr>
        <w:tabs>
          <w:tab w:val="left" w:pos="426"/>
        </w:tabs>
        <w:autoSpaceDE w:val="0"/>
        <w:autoSpaceDN w:val="0"/>
        <w:adjustRightInd w:val="0"/>
        <w:ind w:left="0" w:right="332" w:firstLine="0"/>
        <w:jc w:val="both"/>
        <w:rPr>
          <w:sz w:val="28"/>
          <w:szCs w:val="28"/>
        </w:rPr>
      </w:pPr>
      <w:r w:rsidRPr="00F36024">
        <w:rPr>
          <w:sz w:val="28"/>
          <w:szCs w:val="28"/>
        </w:rPr>
        <w:t>Запрещенные зоны поражения: Голова: область выше ключицы, запрещена для нанесения ударов.</w:t>
      </w:r>
    </w:p>
    <w:p w:rsidR="00C04BF7" w:rsidRPr="00F36024" w:rsidRDefault="00C04BF7" w:rsidP="002B249C">
      <w:pPr>
        <w:numPr>
          <w:ilvl w:val="0"/>
          <w:numId w:val="74"/>
        </w:numPr>
        <w:tabs>
          <w:tab w:val="left" w:pos="426"/>
        </w:tabs>
        <w:autoSpaceDE w:val="0"/>
        <w:autoSpaceDN w:val="0"/>
        <w:adjustRightInd w:val="0"/>
        <w:ind w:left="0" w:right="332" w:firstLine="0"/>
        <w:jc w:val="both"/>
        <w:rPr>
          <w:sz w:val="28"/>
          <w:szCs w:val="28"/>
        </w:rPr>
      </w:pPr>
      <w:r w:rsidRPr="00F36024">
        <w:rPr>
          <w:sz w:val="28"/>
          <w:szCs w:val="28"/>
        </w:rPr>
        <w:t>Зачётные и не зачётные технические приёмы.</w:t>
      </w:r>
    </w:p>
    <w:p w:rsidR="00C04BF7" w:rsidRPr="00F36024" w:rsidRDefault="00920A8E" w:rsidP="002B249C">
      <w:pPr>
        <w:numPr>
          <w:ilvl w:val="1"/>
          <w:numId w:val="74"/>
        </w:numPr>
        <w:tabs>
          <w:tab w:val="left" w:pos="426"/>
        </w:tabs>
        <w:autoSpaceDE w:val="0"/>
        <w:autoSpaceDN w:val="0"/>
        <w:adjustRightInd w:val="0"/>
        <w:ind w:left="0" w:right="11" w:firstLine="0"/>
        <w:jc w:val="both"/>
        <w:rPr>
          <w:sz w:val="28"/>
          <w:szCs w:val="28"/>
        </w:rPr>
      </w:pPr>
      <w:r>
        <w:rPr>
          <w:sz w:val="28"/>
          <w:szCs w:val="28"/>
        </w:rPr>
        <w:t xml:space="preserve"> </w:t>
      </w:r>
      <w:r w:rsidR="00C04BF7" w:rsidRPr="00F36024">
        <w:rPr>
          <w:sz w:val="28"/>
          <w:szCs w:val="28"/>
        </w:rPr>
        <w:t>Атаки ногами: Любые удары, наносимые с использованием части ноги ниже лодыжки.</w:t>
      </w:r>
    </w:p>
    <w:p w:rsidR="00C04BF7" w:rsidRPr="00F36024" w:rsidRDefault="00920A8E" w:rsidP="002B249C">
      <w:pPr>
        <w:numPr>
          <w:ilvl w:val="1"/>
          <w:numId w:val="74"/>
        </w:numPr>
        <w:tabs>
          <w:tab w:val="left" w:pos="426"/>
        </w:tabs>
        <w:autoSpaceDE w:val="0"/>
        <w:autoSpaceDN w:val="0"/>
        <w:adjustRightInd w:val="0"/>
        <w:ind w:left="0" w:right="11" w:firstLine="0"/>
        <w:jc w:val="both"/>
        <w:rPr>
          <w:sz w:val="28"/>
          <w:szCs w:val="28"/>
        </w:rPr>
      </w:pPr>
      <w:r>
        <w:rPr>
          <w:sz w:val="28"/>
          <w:szCs w:val="28"/>
        </w:rPr>
        <w:t xml:space="preserve"> </w:t>
      </w:r>
      <w:r w:rsidR="00C04BF7" w:rsidRPr="00F36024">
        <w:rPr>
          <w:sz w:val="28"/>
          <w:szCs w:val="28"/>
        </w:rPr>
        <w:t xml:space="preserve">Атака руками: не </w:t>
      </w:r>
      <w:proofErr w:type="gramStart"/>
      <w:r w:rsidR="00C04BF7" w:rsidRPr="00F36024">
        <w:rPr>
          <w:sz w:val="28"/>
          <w:szCs w:val="28"/>
        </w:rPr>
        <w:t>зачётные</w:t>
      </w:r>
      <w:proofErr w:type="gramEnd"/>
      <w:r w:rsidR="00C04BF7" w:rsidRPr="00F36024">
        <w:rPr>
          <w:sz w:val="28"/>
          <w:szCs w:val="28"/>
        </w:rPr>
        <w:t xml:space="preserve">. </w:t>
      </w:r>
    </w:p>
    <w:p w:rsidR="00C04BF7" w:rsidRPr="00F36024" w:rsidRDefault="00C04BF7" w:rsidP="004C39BD">
      <w:pPr>
        <w:autoSpaceDE w:val="0"/>
        <w:autoSpaceDN w:val="0"/>
        <w:adjustRightInd w:val="0"/>
        <w:ind w:right="11"/>
        <w:jc w:val="both"/>
        <w:rPr>
          <w:sz w:val="28"/>
          <w:szCs w:val="28"/>
        </w:rPr>
      </w:pPr>
      <w:r w:rsidRPr="00F36024">
        <w:rPr>
          <w:b/>
          <w:sz w:val="28"/>
          <w:szCs w:val="28"/>
        </w:rPr>
        <w:t>(Пояснение 1</w:t>
      </w:r>
      <w:r w:rsidRPr="00F36024">
        <w:rPr>
          <w:sz w:val="28"/>
          <w:szCs w:val="28"/>
        </w:rPr>
        <w:t>)</w:t>
      </w:r>
    </w:p>
    <w:p w:rsidR="00C04BF7" w:rsidRPr="00F36024" w:rsidRDefault="00C04BF7" w:rsidP="004C39BD">
      <w:pPr>
        <w:autoSpaceDE w:val="0"/>
        <w:autoSpaceDN w:val="0"/>
        <w:adjustRightInd w:val="0"/>
        <w:ind w:right="11"/>
        <w:jc w:val="both"/>
        <w:rPr>
          <w:sz w:val="28"/>
          <w:szCs w:val="28"/>
        </w:rPr>
      </w:pPr>
      <w:r w:rsidRPr="00F36024">
        <w:rPr>
          <w:sz w:val="28"/>
          <w:szCs w:val="28"/>
        </w:rPr>
        <w:t>Атака руками разрешена, но не зачетная.</w:t>
      </w:r>
    </w:p>
    <w:p w:rsidR="00C04BF7" w:rsidRPr="00F36024" w:rsidRDefault="00C04BF7" w:rsidP="004C39BD">
      <w:pPr>
        <w:autoSpaceDE w:val="0"/>
        <w:autoSpaceDN w:val="0"/>
        <w:adjustRightInd w:val="0"/>
        <w:ind w:right="11"/>
        <w:jc w:val="both"/>
        <w:rPr>
          <w:b/>
          <w:sz w:val="28"/>
          <w:szCs w:val="28"/>
        </w:rPr>
      </w:pPr>
      <w:r w:rsidRPr="00F36024">
        <w:rPr>
          <w:b/>
          <w:sz w:val="28"/>
          <w:szCs w:val="28"/>
        </w:rPr>
        <w:t>(Пояснение 2)</w:t>
      </w:r>
    </w:p>
    <w:p w:rsidR="00C04BF7" w:rsidRPr="00F36024" w:rsidRDefault="00C04BF7" w:rsidP="004C39BD">
      <w:pPr>
        <w:autoSpaceDE w:val="0"/>
        <w:autoSpaceDN w:val="0"/>
        <w:adjustRightInd w:val="0"/>
        <w:ind w:right="11"/>
        <w:jc w:val="both"/>
        <w:rPr>
          <w:sz w:val="28"/>
          <w:szCs w:val="28"/>
        </w:rPr>
      </w:pPr>
      <w:r w:rsidRPr="00F36024">
        <w:rPr>
          <w:sz w:val="28"/>
          <w:szCs w:val="28"/>
        </w:rPr>
        <w:t xml:space="preserve">Атака в запрещённую зону поражения это запрещённое действие. </w:t>
      </w:r>
    </w:p>
    <w:p w:rsidR="00C04BF7" w:rsidRPr="00F36024" w:rsidRDefault="00C04BF7" w:rsidP="004C39BD">
      <w:pPr>
        <w:autoSpaceDE w:val="0"/>
        <w:autoSpaceDN w:val="0"/>
        <w:adjustRightInd w:val="0"/>
        <w:ind w:right="11"/>
        <w:jc w:val="both"/>
        <w:rPr>
          <w:b/>
          <w:sz w:val="28"/>
          <w:szCs w:val="28"/>
        </w:rPr>
      </w:pPr>
      <w:r w:rsidRPr="00F36024">
        <w:rPr>
          <w:b/>
          <w:sz w:val="28"/>
          <w:szCs w:val="28"/>
        </w:rPr>
        <w:t>(Пояснение 3)</w:t>
      </w:r>
    </w:p>
    <w:p w:rsidR="00C04BF7" w:rsidRPr="00F36024" w:rsidRDefault="00C04BF7" w:rsidP="004C39BD">
      <w:pPr>
        <w:autoSpaceDE w:val="0"/>
        <w:autoSpaceDN w:val="0"/>
        <w:adjustRightInd w:val="0"/>
        <w:ind w:right="11"/>
        <w:jc w:val="both"/>
        <w:rPr>
          <w:sz w:val="28"/>
          <w:szCs w:val="28"/>
        </w:rPr>
      </w:pPr>
      <w:r w:rsidRPr="00F36024">
        <w:rPr>
          <w:sz w:val="28"/>
          <w:szCs w:val="28"/>
        </w:rPr>
        <w:t>Голова, запрещённая зона для нанесения разрешенных технических действий.</w:t>
      </w:r>
    </w:p>
    <w:p w:rsidR="00C04BF7" w:rsidRPr="00F36024" w:rsidRDefault="00C04BF7" w:rsidP="002A2A95">
      <w:pPr>
        <w:jc w:val="both"/>
        <w:rPr>
          <w:sz w:val="28"/>
          <w:szCs w:val="28"/>
        </w:rPr>
      </w:pPr>
    </w:p>
    <w:p w:rsidR="00C04BF7" w:rsidRPr="00F36024" w:rsidRDefault="00C04BF7" w:rsidP="002A2A95">
      <w:pPr>
        <w:autoSpaceDE w:val="0"/>
        <w:autoSpaceDN w:val="0"/>
        <w:adjustRightInd w:val="0"/>
        <w:jc w:val="both"/>
        <w:rPr>
          <w:b/>
          <w:bCs/>
          <w:sz w:val="28"/>
          <w:szCs w:val="28"/>
        </w:rPr>
      </w:pPr>
      <w:r w:rsidRPr="00F36024">
        <w:rPr>
          <w:b/>
          <w:bCs/>
          <w:sz w:val="28"/>
          <w:szCs w:val="28"/>
        </w:rPr>
        <w:t>Статья 6.7. Зачетные баллы</w:t>
      </w:r>
    </w:p>
    <w:p w:rsidR="00C04BF7" w:rsidRPr="00F36024" w:rsidRDefault="00C04BF7" w:rsidP="002B249C">
      <w:pPr>
        <w:numPr>
          <w:ilvl w:val="0"/>
          <w:numId w:val="75"/>
        </w:numPr>
        <w:tabs>
          <w:tab w:val="left" w:pos="426"/>
        </w:tabs>
        <w:autoSpaceDE w:val="0"/>
        <w:autoSpaceDN w:val="0"/>
        <w:adjustRightInd w:val="0"/>
        <w:jc w:val="both"/>
        <w:rPr>
          <w:sz w:val="28"/>
          <w:szCs w:val="28"/>
        </w:rPr>
      </w:pPr>
      <w:r w:rsidRPr="00F36024">
        <w:rPr>
          <w:sz w:val="28"/>
          <w:szCs w:val="28"/>
        </w:rPr>
        <w:t>Зачетные зоны.</w:t>
      </w:r>
    </w:p>
    <w:p w:rsidR="00C04BF7" w:rsidRPr="00F36024" w:rsidRDefault="00C04BF7" w:rsidP="002B249C">
      <w:pPr>
        <w:numPr>
          <w:ilvl w:val="1"/>
          <w:numId w:val="75"/>
        </w:numPr>
        <w:tabs>
          <w:tab w:val="left" w:pos="426"/>
        </w:tabs>
        <w:autoSpaceDE w:val="0"/>
        <w:autoSpaceDN w:val="0"/>
        <w:adjustRightInd w:val="0"/>
        <w:ind w:left="0" w:firstLine="0"/>
        <w:jc w:val="both"/>
        <w:rPr>
          <w:sz w:val="28"/>
          <w:szCs w:val="28"/>
        </w:rPr>
      </w:pPr>
      <w:r w:rsidRPr="00F36024">
        <w:rPr>
          <w:sz w:val="28"/>
          <w:szCs w:val="28"/>
        </w:rPr>
        <w:t>Туловище: синяя или красная часть защитного жилета.</w:t>
      </w:r>
    </w:p>
    <w:p w:rsidR="00C04BF7" w:rsidRPr="00F36024" w:rsidRDefault="00C04BF7" w:rsidP="002B249C">
      <w:pPr>
        <w:numPr>
          <w:ilvl w:val="0"/>
          <w:numId w:val="75"/>
        </w:numPr>
        <w:tabs>
          <w:tab w:val="left" w:pos="426"/>
        </w:tabs>
        <w:autoSpaceDE w:val="0"/>
        <w:autoSpaceDN w:val="0"/>
        <w:adjustRightInd w:val="0"/>
        <w:ind w:left="0" w:firstLine="0"/>
        <w:jc w:val="both"/>
        <w:rPr>
          <w:sz w:val="28"/>
          <w:szCs w:val="28"/>
        </w:rPr>
      </w:pPr>
      <w:r w:rsidRPr="00F36024">
        <w:rPr>
          <w:sz w:val="28"/>
          <w:szCs w:val="28"/>
        </w:rPr>
        <w:t>Критерии начисления очков:</w:t>
      </w:r>
    </w:p>
    <w:p w:rsidR="00C04BF7" w:rsidRPr="00F36024" w:rsidRDefault="00C04BF7" w:rsidP="002B249C">
      <w:pPr>
        <w:numPr>
          <w:ilvl w:val="1"/>
          <w:numId w:val="75"/>
        </w:numPr>
        <w:tabs>
          <w:tab w:val="left" w:pos="426"/>
        </w:tabs>
        <w:autoSpaceDE w:val="0"/>
        <w:autoSpaceDN w:val="0"/>
        <w:adjustRightInd w:val="0"/>
        <w:ind w:left="0" w:firstLine="0"/>
        <w:jc w:val="both"/>
        <w:rPr>
          <w:sz w:val="28"/>
          <w:szCs w:val="28"/>
        </w:rPr>
      </w:pPr>
      <w:r w:rsidRPr="00F36024">
        <w:rPr>
          <w:sz w:val="28"/>
          <w:szCs w:val="28"/>
        </w:rPr>
        <w:t>Баллы начисляются в случае, если разрешенные технические приемы выполняются точно и сильно по разрешенным для атаки местам на туловище.</w:t>
      </w:r>
    </w:p>
    <w:p w:rsidR="00C04BF7" w:rsidRPr="00F36024" w:rsidRDefault="00C04BF7" w:rsidP="002B249C">
      <w:pPr>
        <w:numPr>
          <w:ilvl w:val="1"/>
          <w:numId w:val="75"/>
        </w:numPr>
        <w:tabs>
          <w:tab w:val="left" w:pos="426"/>
        </w:tabs>
        <w:autoSpaceDE w:val="0"/>
        <w:autoSpaceDN w:val="0"/>
        <w:adjustRightInd w:val="0"/>
        <w:ind w:left="0" w:right="11" w:firstLine="0"/>
        <w:jc w:val="both"/>
        <w:rPr>
          <w:sz w:val="28"/>
          <w:szCs w:val="28"/>
        </w:rPr>
      </w:pPr>
      <w:r w:rsidRPr="00F36024">
        <w:rPr>
          <w:sz w:val="28"/>
          <w:szCs w:val="28"/>
        </w:rPr>
        <w:t xml:space="preserve">В </w:t>
      </w:r>
      <w:proofErr w:type="gramStart"/>
      <w:r w:rsidRPr="00F36024">
        <w:rPr>
          <w:sz w:val="28"/>
          <w:szCs w:val="28"/>
        </w:rPr>
        <w:t>случае</w:t>
      </w:r>
      <w:proofErr w:type="gramEnd"/>
      <w:r w:rsidRPr="00F36024">
        <w:rPr>
          <w:sz w:val="28"/>
          <w:szCs w:val="28"/>
        </w:rPr>
        <w:t xml:space="preserve"> использования электронной системы судейства (ЭСС), разрешенные техники, уровень усилий или/и зачётные зоны, определяются ЭСС. Решения ЭСС не опротестовываются видео повтором.</w:t>
      </w:r>
    </w:p>
    <w:p w:rsidR="00C04BF7" w:rsidRPr="00F36024" w:rsidRDefault="00C04BF7" w:rsidP="002B249C">
      <w:pPr>
        <w:numPr>
          <w:ilvl w:val="1"/>
          <w:numId w:val="75"/>
        </w:numPr>
        <w:tabs>
          <w:tab w:val="left" w:pos="426"/>
        </w:tabs>
        <w:autoSpaceDE w:val="0"/>
        <w:autoSpaceDN w:val="0"/>
        <w:adjustRightInd w:val="0"/>
        <w:ind w:left="0" w:right="11" w:firstLine="0"/>
        <w:jc w:val="both"/>
        <w:rPr>
          <w:sz w:val="28"/>
          <w:szCs w:val="28"/>
        </w:rPr>
      </w:pPr>
      <w:r w:rsidRPr="00F36024">
        <w:rPr>
          <w:sz w:val="28"/>
          <w:szCs w:val="28"/>
        </w:rPr>
        <w:t>Технический Комитет ВТФ устанавливает уровень прилагаемого усилия и чувствительность ЭСС. Уровень усилия ЭСС устанавливается в зависимости от возрастной, весовой категории и полом участников.</w:t>
      </w:r>
    </w:p>
    <w:p w:rsidR="00C04BF7" w:rsidRPr="00F36024" w:rsidRDefault="00C04BF7" w:rsidP="002B249C">
      <w:pPr>
        <w:numPr>
          <w:ilvl w:val="2"/>
          <w:numId w:val="75"/>
        </w:numPr>
        <w:autoSpaceDE w:val="0"/>
        <w:autoSpaceDN w:val="0"/>
        <w:adjustRightInd w:val="0"/>
        <w:ind w:left="0" w:right="11" w:firstLine="0"/>
        <w:jc w:val="both"/>
        <w:rPr>
          <w:sz w:val="28"/>
          <w:szCs w:val="28"/>
        </w:rPr>
      </w:pPr>
      <w:r w:rsidRPr="00F36024">
        <w:rPr>
          <w:sz w:val="28"/>
          <w:szCs w:val="28"/>
        </w:rPr>
        <w:t xml:space="preserve">Уровень зачётных усилий должен быть </w:t>
      </w:r>
      <w:proofErr w:type="gramStart"/>
      <w:r w:rsidRPr="00F36024">
        <w:rPr>
          <w:sz w:val="28"/>
          <w:szCs w:val="28"/>
        </w:rPr>
        <w:t>опубликован в положении о соревновании и озвучен</w:t>
      </w:r>
      <w:proofErr w:type="gramEnd"/>
      <w:r w:rsidRPr="00F36024">
        <w:rPr>
          <w:sz w:val="28"/>
          <w:szCs w:val="28"/>
        </w:rPr>
        <w:t xml:space="preserve"> на собрании представителей.</w:t>
      </w:r>
    </w:p>
    <w:p w:rsidR="00C04BF7" w:rsidRPr="00F36024" w:rsidRDefault="00C04BF7" w:rsidP="002B249C">
      <w:pPr>
        <w:numPr>
          <w:ilvl w:val="2"/>
          <w:numId w:val="75"/>
        </w:numPr>
        <w:autoSpaceDE w:val="0"/>
        <w:autoSpaceDN w:val="0"/>
        <w:adjustRightInd w:val="0"/>
        <w:ind w:left="0" w:right="11" w:firstLine="0"/>
        <w:jc w:val="both"/>
        <w:rPr>
          <w:sz w:val="28"/>
          <w:szCs w:val="28"/>
        </w:rPr>
      </w:pPr>
      <w:r w:rsidRPr="00F36024">
        <w:rPr>
          <w:sz w:val="28"/>
          <w:szCs w:val="28"/>
        </w:rPr>
        <w:t>Технический делегат может откалибровать уровень усилий, в случае если заданный уровень не был протестирован заранее.</w:t>
      </w:r>
    </w:p>
    <w:p w:rsidR="00C04BF7" w:rsidRPr="00F36024" w:rsidRDefault="00C04BF7" w:rsidP="002B249C">
      <w:pPr>
        <w:numPr>
          <w:ilvl w:val="0"/>
          <w:numId w:val="75"/>
        </w:numPr>
        <w:tabs>
          <w:tab w:val="left" w:pos="426"/>
        </w:tabs>
        <w:autoSpaceDE w:val="0"/>
        <w:autoSpaceDN w:val="0"/>
        <w:adjustRightInd w:val="0"/>
        <w:ind w:left="0" w:right="11" w:firstLine="0"/>
        <w:jc w:val="both"/>
        <w:rPr>
          <w:sz w:val="28"/>
          <w:szCs w:val="28"/>
        </w:rPr>
      </w:pPr>
      <w:r w:rsidRPr="00F36024">
        <w:rPr>
          <w:sz w:val="28"/>
          <w:szCs w:val="28"/>
        </w:rPr>
        <w:t>Зачетные баллы подразделяются:</w:t>
      </w:r>
    </w:p>
    <w:p w:rsidR="00C04BF7" w:rsidRPr="00F36024" w:rsidRDefault="00C04BF7" w:rsidP="002B249C">
      <w:pPr>
        <w:numPr>
          <w:ilvl w:val="1"/>
          <w:numId w:val="75"/>
        </w:numPr>
        <w:tabs>
          <w:tab w:val="left" w:pos="426"/>
        </w:tabs>
        <w:autoSpaceDE w:val="0"/>
        <w:autoSpaceDN w:val="0"/>
        <w:adjustRightInd w:val="0"/>
        <w:ind w:left="0" w:right="11" w:firstLine="0"/>
        <w:jc w:val="both"/>
        <w:rPr>
          <w:sz w:val="28"/>
          <w:szCs w:val="28"/>
        </w:rPr>
      </w:pPr>
      <w:r w:rsidRPr="00F36024">
        <w:rPr>
          <w:sz w:val="28"/>
          <w:szCs w:val="28"/>
        </w:rPr>
        <w:t>Два балла за удар ногой в защитный жилет.</w:t>
      </w:r>
    </w:p>
    <w:p w:rsidR="00C04BF7" w:rsidRPr="00F36024" w:rsidRDefault="00C04BF7" w:rsidP="002B249C">
      <w:pPr>
        <w:numPr>
          <w:ilvl w:val="1"/>
          <w:numId w:val="75"/>
        </w:numPr>
        <w:tabs>
          <w:tab w:val="left" w:pos="426"/>
        </w:tabs>
        <w:ind w:left="0" w:right="11" w:firstLine="0"/>
        <w:jc w:val="both"/>
        <w:rPr>
          <w:sz w:val="28"/>
          <w:szCs w:val="28"/>
        </w:rPr>
      </w:pPr>
      <w:r w:rsidRPr="00F36024">
        <w:rPr>
          <w:sz w:val="28"/>
          <w:szCs w:val="28"/>
        </w:rPr>
        <w:t>Три бала за удар ногой с поворотом в защитный жилет.</w:t>
      </w:r>
    </w:p>
    <w:p w:rsidR="00C04BF7" w:rsidRPr="00F36024" w:rsidRDefault="00C04BF7" w:rsidP="002B249C">
      <w:pPr>
        <w:numPr>
          <w:ilvl w:val="1"/>
          <w:numId w:val="75"/>
        </w:numPr>
        <w:tabs>
          <w:tab w:val="left" w:pos="426"/>
        </w:tabs>
        <w:ind w:left="0" w:right="11" w:firstLine="0"/>
        <w:jc w:val="both"/>
        <w:rPr>
          <w:sz w:val="28"/>
          <w:szCs w:val="28"/>
        </w:rPr>
      </w:pPr>
      <w:r w:rsidRPr="00F36024">
        <w:rPr>
          <w:sz w:val="28"/>
          <w:szCs w:val="28"/>
        </w:rPr>
        <w:t>Четыре (4) бала за удар с поворотом в прыжке.</w:t>
      </w:r>
    </w:p>
    <w:p w:rsidR="00C04BF7" w:rsidRPr="00F36024" w:rsidRDefault="00C04BF7" w:rsidP="002B249C">
      <w:pPr>
        <w:numPr>
          <w:ilvl w:val="1"/>
          <w:numId w:val="75"/>
        </w:numPr>
        <w:tabs>
          <w:tab w:val="left" w:pos="426"/>
        </w:tabs>
        <w:ind w:left="0" w:firstLine="0"/>
        <w:jc w:val="both"/>
        <w:rPr>
          <w:sz w:val="28"/>
          <w:szCs w:val="28"/>
        </w:rPr>
      </w:pPr>
      <w:r w:rsidRPr="00F36024">
        <w:rPr>
          <w:sz w:val="28"/>
          <w:szCs w:val="28"/>
        </w:rPr>
        <w:t>Один бал присуждается за каждый «</w:t>
      </w:r>
      <w:proofErr w:type="spellStart"/>
      <w:r w:rsidRPr="00F36024">
        <w:rPr>
          <w:sz w:val="28"/>
          <w:szCs w:val="28"/>
        </w:rPr>
        <w:t>Гамджом</w:t>
      </w:r>
      <w:proofErr w:type="spellEnd"/>
      <w:r w:rsidRPr="00F36024">
        <w:rPr>
          <w:sz w:val="28"/>
          <w:szCs w:val="28"/>
        </w:rPr>
        <w:t>» другому спортсмену.</w:t>
      </w:r>
    </w:p>
    <w:p w:rsidR="00C04BF7" w:rsidRPr="00F36024" w:rsidRDefault="00C04BF7" w:rsidP="002B249C">
      <w:pPr>
        <w:numPr>
          <w:ilvl w:val="0"/>
          <w:numId w:val="75"/>
        </w:numPr>
        <w:tabs>
          <w:tab w:val="left" w:pos="0"/>
          <w:tab w:val="left" w:pos="426"/>
        </w:tabs>
        <w:autoSpaceDE w:val="0"/>
        <w:autoSpaceDN w:val="0"/>
        <w:adjustRightInd w:val="0"/>
        <w:ind w:left="0" w:firstLine="0"/>
        <w:jc w:val="both"/>
        <w:rPr>
          <w:sz w:val="28"/>
          <w:szCs w:val="28"/>
        </w:rPr>
      </w:pPr>
      <w:r w:rsidRPr="00F36024">
        <w:rPr>
          <w:sz w:val="28"/>
          <w:szCs w:val="28"/>
        </w:rPr>
        <w:t>Счет поединка - это сумма балов в трех раундах или общий счёт по окончанию раунда, в случае если используется система поединков в один раунд.</w:t>
      </w:r>
    </w:p>
    <w:p w:rsidR="00C04BF7" w:rsidRPr="00F36024" w:rsidRDefault="00C04BF7" w:rsidP="002B249C">
      <w:pPr>
        <w:numPr>
          <w:ilvl w:val="0"/>
          <w:numId w:val="75"/>
        </w:numPr>
        <w:tabs>
          <w:tab w:val="left" w:pos="426"/>
        </w:tabs>
        <w:autoSpaceDE w:val="0"/>
        <w:autoSpaceDN w:val="0"/>
        <w:adjustRightInd w:val="0"/>
        <w:ind w:left="0" w:firstLine="0"/>
        <w:jc w:val="both"/>
        <w:rPr>
          <w:sz w:val="28"/>
          <w:szCs w:val="28"/>
        </w:rPr>
      </w:pPr>
      <w:r w:rsidRPr="00F36024">
        <w:rPr>
          <w:sz w:val="28"/>
          <w:szCs w:val="28"/>
        </w:rPr>
        <w:t>Аннулирование баллов: если участник заработал баллы с помощью запрещенных действий.</w:t>
      </w:r>
    </w:p>
    <w:p w:rsidR="00C04BF7" w:rsidRPr="00F36024" w:rsidRDefault="00C04BF7" w:rsidP="002B249C">
      <w:pPr>
        <w:numPr>
          <w:ilvl w:val="1"/>
          <w:numId w:val="75"/>
        </w:numPr>
        <w:tabs>
          <w:tab w:val="left" w:pos="426"/>
          <w:tab w:val="left" w:pos="880"/>
        </w:tabs>
        <w:autoSpaceDE w:val="0"/>
        <w:autoSpaceDN w:val="0"/>
        <w:adjustRightInd w:val="0"/>
        <w:ind w:left="0" w:firstLine="0"/>
        <w:jc w:val="both"/>
        <w:rPr>
          <w:sz w:val="28"/>
          <w:szCs w:val="28"/>
        </w:rPr>
      </w:pPr>
      <w:r w:rsidRPr="00F36024">
        <w:rPr>
          <w:sz w:val="28"/>
          <w:szCs w:val="28"/>
        </w:rPr>
        <w:t>Если запрещённое действие напрямую повлияло на взятие балла (</w:t>
      </w:r>
      <w:proofErr w:type="spellStart"/>
      <w:r w:rsidRPr="00F36024">
        <w:rPr>
          <w:sz w:val="28"/>
          <w:szCs w:val="28"/>
        </w:rPr>
        <w:t>ов</w:t>
      </w:r>
      <w:proofErr w:type="spellEnd"/>
      <w:r w:rsidRPr="00F36024">
        <w:rPr>
          <w:sz w:val="28"/>
          <w:szCs w:val="28"/>
        </w:rPr>
        <w:t xml:space="preserve">), то судья </w:t>
      </w:r>
      <w:proofErr w:type="gramStart"/>
      <w:r w:rsidRPr="00F36024">
        <w:rPr>
          <w:sz w:val="28"/>
          <w:szCs w:val="28"/>
        </w:rPr>
        <w:t>наказывает участника совершившего запрещённое действие и аннулирует</w:t>
      </w:r>
      <w:proofErr w:type="gramEnd"/>
      <w:r w:rsidRPr="00F36024">
        <w:rPr>
          <w:sz w:val="28"/>
          <w:szCs w:val="28"/>
        </w:rPr>
        <w:t xml:space="preserve"> бал (ы).</w:t>
      </w:r>
    </w:p>
    <w:p w:rsidR="00C04BF7" w:rsidRPr="00F36024" w:rsidRDefault="00C04BF7" w:rsidP="002B249C">
      <w:pPr>
        <w:numPr>
          <w:ilvl w:val="1"/>
          <w:numId w:val="75"/>
        </w:numPr>
        <w:tabs>
          <w:tab w:val="left" w:pos="426"/>
          <w:tab w:val="left" w:pos="880"/>
        </w:tabs>
        <w:autoSpaceDE w:val="0"/>
        <w:autoSpaceDN w:val="0"/>
        <w:adjustRightInd w:val="0"/>
        <w:ind w:left="0" w:firstLine="0"/>
        <w:jc w:val="both"/>
        <w:rPr>
          <w:sz w:val="28"/>
          <w:szCs w:val="28"/>
        </w:rPr>
      </w:pPr>
      <w:r w:rsidRPr="00F36024">
        <w:rPr>
          <w:sz w:val="28"/>
          <w:szCs w:val="28"/>
        </w:rPr>
        <w:t>Однако если запрещённое действие не способствовало взятию балла (</w:t>
      </w:r>
      <w:proofErr w:type="spellStart"/>
      <w:r w:rsidRPr="00F36024">
        <w:rPr>
          <w:sz w:val="28"/>
          <w:szCs w:val="28"/>
        </w:rPr>
        <w:t>ов</w:t>
      </w:r>
      <w:proofErr w:type="spellEnd"/>
      <w:r w:rsidRPr="00F36024">
        <w:rPr>
          <w:sz w:val="28"/>
          <w:szCs w:val="28"/>
        </w:rPr>
        <w:t>), то судья наказывает участника за запрещённое действие, но не аннулирует бал (ы).</w:t>
      </w:r>
    </w:p>
    <w:p w:rsidR="00C04BF7" w:rsidRPr="00F36024" w:rsidRDefault="00C04BF7" w:rsidP="004C39BD">
      <w:pPr>
        <w:tabs>
          <w:tab w:val="left" w:pos="426"/>
        </w:tabs>
        <w:autoSpaceDE w:val="0"/>
        <w:autoSpaceDN w:val="0"/>
        <w:adjustRightInd w:val="0"/>
        <w:jc w:val="both"/>
        <w:outlineLvl w:val="0"/>
        <w:rPr>
          <w:sz w:val="28"/>
          <w:szCs w:val="28"/>
        </w:rPr>
      </w:pPr>
      <w:r w:rsidRPr="00F36024">
        <w:rPr>
          <w:sz w:val="28"/>
          <w:szCs w:val="28"/>
        </w:rPr>
        <w:t xml:space="preserve">(Пояснения 1) </w:t>
      </w:r>
    </w:p>
    <w:p w:rsidR="00C04BF7" w:rsidRPr="00F36024" w:rsidRDefault="00C04BF7" w:rsidP="004C39BD">
      <w:pPr>
        <w:tabs>
          <w:tab w:val="left" w:pos="426"/>
        </w:tabs>
        <w:autoSpaceDE w:val="0"/>
        <w:autoSpaceDN w:val="0"/>
        <w:adjustRightInd w:val="0"/>
        <w:jc w:val="both"/>
        <w:outlineLvl w:val="0"/>
        <w:rPr>
          <w:sz w:val="28"/>
          <w:szCs w:val="28"/>
        </w:rPr>
      </w:pPr>
      <w:r w:rsidRPr="00F36024">
        <w:rPr>
          <w:sz w:val="28"/>
          <w:szCs w:val="28"/>
        </w:rPr>
        <w:t>Удар с разворота ранжируется, как «</w:t>
      </w:r>
      <w:proofErr w:type="spellStart"/>
      <w:r w:rsidRPr="00F36024">
        <w:rPr>
          <w:sz w:val="28"/>
          <w:szCs w:val="28"/>
        </w:rPr>
        <w:t>Тичаги</w:t>
      </w:r>
      <w:proofErr w:type="spellEnd"/>
      <w:r w:rsidRPr="00F36024">
        <w:rPr>
          <w:sz w:val="28"/>
          <w:szCs w:val="28"/>
        </w:rPr>
        <w:t xml:space="preserve">». В </w:t>
      </w:r>
      <w:proofErr w:type="gramStart"/>
      <w:r w:rsidRPr="00F36024">
        <w:rPr>
          <w:sz w:val="28"/>
          <w:szCs w:val="28"/>
        </w:rPr>
        <w:t>случае</w:t>
      </w:r>
      <w:proofErr w:type="gramEnd"/>
      <w:r w:rsidRPr="00F36024">
        <w:rPr>
          <w:sz w:val="28"/>
          <w:szCs w:val="28"/>
        </w:rPr>
        <w:t xml:space="preserve"> оценки ПСС такого удара (2 балла) ещё (1 балл) добавляются судьями.</w:t>
      </w:r>
    </w:p>
    <w:p w:rsidR="00C04BF7" w:rsidRPr="00F36024" w:rsidRDefault="00C04BF7" w:rsidP="004C39BD">
      <w:pPr>
        <w:tabs>
          <w:tab w:val="left" w:pos="426"/>
        </w:tabs>
        <w:autoSpaceDE w:val="0"/>
        <w:autoSpaceDN w:val="0"/>
        <w:adjustRightInd w:val="0"/>
        <w:jc w:val="both"/>
        <w:outlineLvl w:val="0"/>
        <w:rPr>
          <w:sz w:val="28"/>
          <w:szCs w:val="28"/>
        </w:rPr>
      </w:pPr>
      <w:r w:rsidRPr="00F36024">
        <w:rPr>
          <w:sz w:val="28"/>
          <w:szCs w:val="28"/>
        </w:rPr>
        <w:t>(Пояснение 2)</w:t>
      </w:r>
    </w:p>
    <w:p w:rsidR="00C04BF7" w:rsidRPr="00F36024" w:rsidRDefault="00C04BF7" w:rsidP="004C39BD">
      <w:pPr>
        <w:tabs>
          <w:tab w:val="left" w:pos="426"/>
        </w:tabs>
        <w:autoSpaceDE w:val="0"/>
        <w:autoSpaceDN w:val="0"/>
        <w:adjustRightInd w:val="0"/>
        <w:jc w:val="both"/>
        <w:outlineLvl w:val="0"/>
        <w:rPr>
          <w:sz w:val="28"/>
          <w:szCs w:val="28"/>
        </w:rPr>
      </w:pPr>
      <w:r w:rsidRPr="00F36024">
        <w:rPr>
          <w:sz w:val="28"/>
          <w:szCs w:val="28"/>
        </w:rPr>
        <w:t>Удар с разворотом в прыжке, ранжируется, как удар с разворотом в прыжке «</w:t>
      </w:r>
      <w:proofErr w:type="spellStart"/>
      <w:r w:rsidRPr="00F36024">
        <w:rPr>
          <w:sz w:val="28"/>
          <w:szCs w:val="28"/>
        </w:rPr>
        <w:t>Долёчаги</w:t>
      </w:r>
      <w:proofErr w:type="spellEnd"/>
      <w:r w:rsidRPr="00F36024">
        <w:rPr>
          <w:sz w:val="28"/>
          <w:szCs w:val="28"/>
        </w:rPr>
        <w:t xml:space="preserve">». В </w:t>
      </w:r>
      <w:proofErr w:type="gramStart"/>
      <w:r w:rsidRPr="00F36024">
        <w:rPr>
          <w:sz w:val="28"/>
          <w:szCs w:val="28"/>
        </w:rPr>
        <w:t>случае</w:t>
      </w:r>
      <w:proofErr w:type="gramEnd"/>
      <w:r w:rsidRPr="00F36024">
        <w:rPr>
          <w:sz w:val="28"/>
          <w:szCs w:val="28"/>
        </w:rPr>
        <w:t xml:space="preserve"> оценки такого удара (2 балла) ещё (2 балла) добавляются судьями.</w:t>
      </w:r>
    </w:p>
    <w:p w:rsidR="00C04BF7" w:rsidRPr="00F36024" w:rsidRDefault="00C04BF7" w:rsidP="004C39BD">
      <w:pPr>
        <w:autoSpaceDE w:val="0"/>
        <w:autoSpaceDN w:val="0"/>
        <w:adjustRightInd w:val="0"/>
        <w:jc w:val="both"/>
        <w:rPr>
          <w:sz w:val="28"/>
          <w:szCs w:val="28"/>
        </w:rPr>
      </w:pPr>
    </w:p>
    <w:p w:rsidR="00C04BF7" w:rsidRPr="00F36024" w:rsidRDefault="00C04BF7" w:rsidP="004C39BD">
      <w:pPr>
        <w:tabs>
          <w:tab w:val="left" w:pos="426"/>
        </w:tabs>
        <w:autoSpaceDE w:val="0"/>
        <w:autoSpaceDN w:val="0"/>
        <w:adjustRightInd w:val="0"/>
        <w:jc w:val="both"/>
        <w:rPr>
          <w:b/>
          <w:bCs/>
          <w:sz w:val="28"/>
          <w:szCs w:val="28"/>
        </w:rPr>
      </w:pPr>
      <w:r w:rsidRPr="00F36024">
        <w:rPr>
          <w:b/>
          <w:bCs/>
          <w:sz w:val="28"/>
          <w:szCs w:val="28"/>
        </w:rPr>
        <w:t>Статья 6.8. Ведение счета и его оглашение</w:t>
      </w:r>
    </w:p>
    <w:p w:rsidR="00C04BF7" w:rsidRPr="00F36024" w:rsidRDefault="00C04BF7" w:rsidP="002B249C">
      <w:pPr>
        <w:numPr>
          <w:ilvl w:val="0"/>
          <w:numId w:val="76"/>
        </w:numPr>
        <w:tabs>
          <w:tab w:val="left" w:pos="284"/>
          <w:tab w:val="left" w:pos="426"/>
        </w:tabs>
        <w:autoSpaceDE w:val="0"/>
        <w:autoSpaceDN w:val="0"/>
        <w:adjustRightInd w:val="0"/>
        <w:ind w:left="0" w:firstLine="0"/>
        <w:jc w:val="both"/>
        <w:rPr>
          <w:sz w:val="28"/>
          <w:szCs w:val="28"/>
        </w:rPr>
      </w:pPr>
      <w:r w:rsidRPr="00F36024">
        <w:rPr>
          <w:sz w:val="28"/>
          <w:szCs w:val="28"/>
        </w:rPr>
        <w:t xml:space="preserve">Подсчёт балов производиться с использованием электронной системы судейства вмонтированной в ПСС. Баллы за удары кулаком и дополнительные баллы за удары с вращением оцениваются в </w:t>
      </w:r>
      <w:proofErr w:type="gramStart"/>
      <w:r w:rsidRPr="00F36024">
        <w:rPr>
          <w:sz w:val="28"/>
          <w:szCs w:val="28"/>
        </w:rPr>
        <w:t>ручную</w:t>
      </w:r>
      <w:proofErr w:type="gramEnd"/>
      <w:r w:rsidRPr="00F36024">
        <w:rPr>
          <w:sz w:val="28"/>
          <w:szCs w:val="28"/>
        </w:rPr>
        <w:t xml:space="preserve">, на специальном дополнительном устройстве, джойстике боковыми судьями. Если ПСС не используется, все оценки будут производиться в </w:t>
      </w:r>
      <w:proofErr w:type="gramStart"/>
      <w:r w:rsidRPr="00F36024">
        <w:rPr>
          <w:sz w:val="28"/>
          <w:szCs w:val="28"/>
        </w:rPr>
        <w:t>ручную</w:t>
      </w:r>
      <w:proofErr w:type="gramEnd"/>
      <w:r w:rsidRPr="00F36024">
        <w:rPr>
          <w:sz w:val="28"/>
          <w:szCs w:val="28"/>
        </w:rPr>
        <w:t xml:space="preserve"> боковыми судьями при помощи джойстиков.</w:t>
      </w:r>
    </w:p>
    <w:p w:rsidR="00C04BF7" w:rsidRPr="00F36024" w:rsidRDefault="00920A8E" w:rsidP="002B249C">
      <w:pPr>
        <w:numPr>
          <w:ilvl w:val="1"/>
          <w:numId w:val="76"/>
        </w:numPr>
        <w:tabs>
          <w:tab w:val="left" w:pos="284"/>
          <w:tab w:val="left" w:pos="426"/>
        </w:tabs>
        <w:autoSpaceDE w:val="0"/>
        <w:autoSpaceDN w:val="0"/>
        <w:adjustRightInd w:val="0"/>
        <w:ind w:left="0" w:firstLine="0"/>
        <w:jc w:val="both"/>
        <w:rPr>
          <w:sz w:val="28"/>
          <w:szCs w:val="28"/>
        </w:rPr>
      </w:pPr>
      <w:r>
        <w:rPr>
          <w:sz w:val="28"/>
          <w:szCs w:val="28"/>
        </w:rPr>
        <w:t xml:space="preserve"> </w:t>
      </w:r>
      <w:r w:rsidR="00C04BF7" w:rsidRPr="00F36024">
        <w:rPr>
          <w:sz w:val="28"/>
          <w:szCs w:val="28"/>
        </w:rPr>
        <w:t xml:space="preserve">В случае если ПСС для подсчёта атакующих действий не используется, то зачётные баллы в корпус оцениваются в </w:t>
      </w:r>
      <w:proofErr w:type="gramStart"/>
      <w:r w:rsidR="00C04BF7" w:rsidRPr="00F36024">
        <w:rPr>
          <w:sz w:val="28"/>
          <w:szCs w:val="28"/>
        </w:rPr>
        <w:t>ручную</w:t>
      </w:r>
      <w:proofErr w:type="gramEnd"/>
      <w:r w:rsidR="00C04BF7" w:rsidRPr="00F36024">
        <w:rPr>
          <w:sz w:val="28"/>
          <w:szCs w:val="28"/>
        </w:rPr>
        <w:t>, на специальном дополнительном устройстве, джойстике боковыми судьями.</w:t>
      </w:r>
    </w:p>
    <w:p w:rsidR="00C04BF7" w:rsidRPr="00F36024" w:rsidRDefault="00C04BF7" w:rsidP="002B249C">
      <w:pPr>
        <w:numPr>
          <w:ilvl w:val="0"/>
          <w:numId w:val="76"/>
        </w:numPr>
        <w:tabs>
          <w:tab w:val="left" w:pos="426"/>
        </w:tabs>
        <w:autoSpaceDE w:val="0"/>
        <w:autoSpaceDN w:val="0"/>
        <w:adjustRightInd w:val="0"/>
        <w:ind w:left="0" w:firstLine="0"/>
        <w:jc w:val="both"/>
        <w:rPr>
          <w:sz w:val="28"/>
          <w:szCs w:val="28"/>
        </w:rPr>
      </w:pPr>
      <w:r w:rsidRPr="00F36024">
        <w:rPr>
          <w:sz w:val="28"/>
          <w:szCs w:val="28"/>
        </w:rPr>
        <w:t>Дополнительный бал за атаку с разворота или два дополнительных балла за удар в прыжке с вращением может быть не засчитан, в случае если атака с вращением не была оценена, как зачётный бал ПСС.</w:t>
      </w:r>
    </w:p>
    <w:p w:rsidR="00C04BF7" w:rsidRPr="00F36024" w:rsidRDefault="00C04BF7" w:rsidP="002B249C">
      <w:pPr>
        <w:numPr>
          <w:ilvl w:val="0"/>
          <w:numId w:val="76"/>
        </w:numPr>
        <w:tabs>
          <w:tab w:val="left" w:pos="426"/>
        </w:tabs>
        <w:autoSpaceDE w:val="0"/>
        <w:autoSpaceDN w:val="0"/>
        <w:adjustRightInd w:val="0"/>
        <w:ind w:left="0" w:firstLine="0"/>
        <w:jc w:val="both"/>
        <w:rPr>
          <w:sz w:val="28"/>
          <w:szCs w:val="28"/>
        </w:rPr>
      </w:pPr>
      <w:r w:rsidRPr="00F36024">
        <w:rPr>
          <w:sz w:val="28"/>
          <w:szCs w:val="28"/>
        </w:rPr>
        <w:t xml:space="preserve">В </w:t>
      </w:r>
      <w:proofErr w:type="gramStart"/>
      <w:r w:rsidRPr="00F36024">
        <w:rPr>
          <w:sz w:val="28"/>
          <w:szCs w:val="28"/>
        </w:rPr>
        <w:t>случае</w:t>
      </w:r>
      <w:proofErr w:type="gramEnd"/>
      <w:r w:rsidRPr="00F36024">
        <w:rPr>
          <w:sz w:val="28"/>
          <w:szCs w:val="28"/>
        </w:rPr>
        <w:t xml:space="preserve"> использования трех (3) судей, зачетные бал или 2 балла за удар с разворотом или удар в прыжке с вращением,  должны быть зафиксированные двумя или более судьями.</w:t>
      </w:r>
    </w:p>
    <w:p w:rsidR="00C04BF7" w:rsidRPr="00F36024" w:rsidRDefault="00C04BF7" w:rsidP="002B249C">
      <w:pPr>
        <w:numPr>
          <w:ilvl w:val="0"/>
          <w:numId w:val="76"/>
        </w:numPr>
        <w:tabs>
          <w:tab w:val="left" w:pos="426"/>
        </w:tabs>
        <w:autoSpaceDE w:val="0"/>
        <w:autoSpaceDN w:val="0"/>
        <w:adjustRightInd w:val="0"/>
        <w:ind w:left="0" w:firstLine="0"/>
        <w:jc w:val="both"/>
        <w:rPr>
          <w:sz w:val="28"/>
          <w:szCs w:val="28"/>
        </w:rPr>
      </w:pPr>
      <w:r w:rsidRPr="00F36024">
        <w:rPr>
          <w:sz w:val="28"/>
          <w:szCs w:val="28"/>
        </w:rPr>
        <w:t xml:space="preserve">В </w:t>
      </w:r>
      <w:proofErr w:type="gramStart"/>
      <w:r w:rsidRPr="00F36024">
        <w:rPr>
          <w:sz w:val="28"/>
          <w:szCs w:val="28"/>
        </w:rPr>
        <w:t>случае</w:t>
      </w:r>
      <w:proofErr w:type="gramEnd"/>
      <w:r w:rsidRPr="00F36024">
        <w:rPr>
          <w:sz w:val="28"/>
          <w:szCs w:val="28"/>
        </w:rPr>
        <w:t xml:space="preserve"> использования двух (2) судей, зачетные бал или 2 балла за удар с разворотом или удар в прыжке с вращением,  должны быть зафиксированные двумя судьями.</w:t>
      </w:r>
    </w:p>
    <w:p w:rsidR="00C04BF7" w:rsidRPr="00F36024" w:rsidRDefault="00C04BF7" w:rsidP="002B249C">
      <w:pPr>
        <w:numPr>
          <w:ilvl w:val="0"/>
          <w:numId w:val="76"/>
        </w:numPr>
        <w:tabs>
          <w:tab w:val="left" w:pos="426"/>
        </w:tabs>
        <w:autoSpaceDE w:val="0"/>
        <w:autoSpaceDN w:val="0"/>
        <w:adjustRightInd w:val="0"/>
        <w:ind w:left="0" w:firstLine="0"/>
        <w:jc w:val="both"/>
        <w:rPr>
          <w:sz w:val="28"/>
          <w:szCs w:val="28"/>
        </w:rPr>
      </w:pPr>
      <w:r w:rsidRPr="00F36024">
        <w:rPr>
          <w:sz w:val="28"/>
          <w:szCs w:val="28"/>
        </w:rPr>
        <w:t>Баллы должны отображаться автоматически на табло после взятия.</w:t>
      </w:r>
    </w:p>
    <w:p w:rsidR="00C04BF7" w:rsidRPr="00F36024" w:rsidRDefault="00C04BF7" w:rsidP="004C39BD">
      <w:pPr>
        <w:tabs>
          <w:tab w:val="left" w:pos="426"/>
        </w:tabs>
        <w:autoSpaceDE w:val="0"/>
        <w:autoSpaceDN w:val="0"/>
        <w:adjustRightInd w:val="0"/>
        <w:jc w:val="both"/>
        <w:rPr>
          <w:sz w:val="28"/>
          <w:szCs w:val="28"/>
        </w:rPr>
      </w:pPr>
      <w:r w:rsidRPr="00F36024">
        <w:rPr>
          <w:sz w:val="28"/>
          <w:szCs w:val="28"/>
        </w:rPr>
        <w:t>(Пояснение 1)</w:t>
      </w:r>
    </w:p>
    <w:p w:rsidR="00C04BF7" w:rsidRPr="00F36024" w:rsidRDefault="00C04BF7" w:rsidP="004C39BD">
      <w:pPr>
        <w:tabs>
          <w:tab w:val="left" w:pos="426"/>
        </w:tabs>
        <w:autoSpaceDE w:val="0"/>
        <w:autoSpaceDN w:val="0"/>
        <w:adjustRightInd w:val="0"/>
        <w:jc w:val="both"/>
        <w:rPr>
          <w:sz w:val="28"/>
          <w:szCs w:val="28"/>
        </w:rPr>
      </w:pPr>
      <w:r w:rsidRPr="00F36024">
        <w:rPr>
          <w:sz w:val="28"/>
          <w:szCs w:val="28"/>
        </w:rPr>
        <w:t xml:space="preserve">В </w:t>
      </w:r>
      <w:proofErr w:type="gramStart"/>
      <w:r w:rsidRPr="00F36024">
        <w:rPr>
          <w:sz w:val="28"/>
          <w:szCs w:val="28"/>
        </w:rPr>
        <w:t>случае</w:t>
      </w:r>
      <w:proofErr w:type="gramEnd"/>
      <w:r w:rsidRPr="00F36024">
        <w:rPr>
          <w:sz w:val="28"/>
          <w:szCs w:val="28"/>
        </w:rPr>
        <w:t xml:space="preserve"> если ПСС не оценил удар, как зачётный удар с разворота или в прыжке с вращением, нажатия судей на джойстике (+1 или +2) не дадут дополнительных баллов.</w:t>
      </w:r>
    </w:p>
    <w:p w:rsidR="00C04BF7" w:rsidRPr="00F36024" w:rsidRDefault="00C04BF7" w:rsidP="004C39BD">
      <w:pPr>
        <w:jc w:val="both"/>
        <w:rPr>
          <w:sz w:val="28"/>
          <w:szCs w:val="28"/>
        </w:rPr>
      </w:pPr>
    </w:p>
    <w:p w:rsidR="00C04BF7" w:rsidRPr="00F36024" w:rsidRDefault="00C04BF7" w:rsidP="004C39BD">
      <w:pPr>
        <w:autoSpaceDE w:val="0"/>
        <w:autoSpaceDN w:val="0"/>
        <w:adjustRightInd w:val="0"/>
        <w:jc w:val="both"/>
        <w:rPr>
          <w:b/>
          <w:bCs/>
          <w:sz w:val="28"/>
          <w:szCs w:val="28"/>
        </w:rPr>
      </w:pPr>
      <w:r w:rsidRPr="00F36024">
        <w:rPr>
          <w:b/>
          <w:bCs/>
          <w:sz w:val="28"/>
          <w:szCs w:val="28"/>
        </w:rPr>
        <w:t>Статья 6.9. Запрещенные действия и штрафы</w:t>
      </w:r>
    </w:p>
    <w:p w:rsidR="00C04BF7" w:rsidRPr="00F36024" w:rsidRDefault="00C04BF7" w:rsidP="002B249C">
      <w:pPr>
        <w:numPr>
          <w:ilvl w:val="0"/>
          <w:numId w:val="77"/>
        </w:numPr>
        <w:tabs>
          <w:tab w:val="left" w:pos="0"/>
          <w:tab w:val="left" w:pos="426"/>
        </w:tabs>
        <w:autoSpaceDE w:val="0"/>
        <w:autoSpaceDN w:val="0"/>
        <w:adjustRightInd w:val="0"/>
        <w:ind w:left="0" w:firstLine="0"/>
        <w:jc w:val="both"/>
        <w:rPr>
          <w:sz w:val="28"/>
          <w:szCs w:val="28"/>
        </w:rPr>
      </w:pPr>
      <w:r w:rsidRPr="00F36024">
        <w:rPr>
          <w:sz w:val="28"/>
          <w:szCs w:val="28"/>
        </w:rPr>
        <w:t>Наказание за все запрещенные действия объявляет Рефери.</w:t>
      </w:r>
    </w:p>
    <w:p w:rsidR="00C04BF7" w:rsidRPr="00F36024" w:rsidRDefault="00C04BF7" w:rsidP="002B249C">
      <w:pPr>
        <w:numPr>
          <w:ilvl w:val="0"/>
          <w:numId w:val="77"/>
        </w:numPr>
        <w:tabs>
          <w:tab w:val="left" w:pos="0"/>
          <w:tab w:val="left" w:pos="426"/>
        </w:tabs>
        <w:autoSpaceDE w:val="0"/>
        <w:autoSpaceDN w:val="0"/>
        <w:adjustRightInd w:val="0"/>
        <w:ind w:left="0" w:firstLine="0"/>
        <w:jc w:val="both"/>
        <w:rPr>
          <w:sz w:val="28"/>
          <w:szCs w:val="28"/>
        </w:rPr>
      </w:pPr>
      <w:r w:rsidRPr="00F36024">
        <w:rPr>
          <w:sz w:val="28"/>
          <w:szCs w:val="28"/>
        </w:rPr>
        <w:t>Все наказания, описанные в данной статье, объявляются рефери, как наказание «</w:t>
      </w:r>
      <w:proofErr w:type="spellStart"/>
      <w:r w:rsidR="00EE496D" w:rsidRPr="00F36024">
        <w:rPr>
          <w:sz w:val="28"/>
          <w:szCs w:val="28"/>
        </w:rPr>
        <w:t>Гамджом</w:t>
      </w:r>
      <w:proofErr w:type="spellEnd"/>
      <w:r w:rsidRPr="00F36024">
        <w:rPr>
          <w:sz w:val="28"/>
          <w:szCs w:val="28"/>
        </w:rPr>
        <w:t>» (штрафной балл).</w:t>
      </w:r>
    </w:p>
    <w:p w:rsidR="00C04BF7" w:rsidRPr="00F36024" w:rsidRDefault="00C04BF7" w:rsidP="002B249C">
      <w:pPr>
        <w:numPr>
          <w:ilvl w:val="0"/>
          <w:numId w:val="77"/>
        </w:numPr>
        <w:tabs>
          <w:tab w:val="left" w:pos="0"/>
          <w:tab w:val="left" w:pos="426"/>
        </w:tabs>
        <w:autoSpaceDE w:val="0"/>
        <w:autoSpaceDN w:val="0"/>
        <w:adjustRightInd w:val="0"/>
        <w:ind w:left="0" w:firstLine="0"/>
        <w:jc w:val="both"/>
        <w:rPr>
          <w:sz w:val="28"/>
          <w:szCs w:val="28"/>
        </w:rPr>
      </w:pPr>
      <w:r w:rsidRPr="00F36024">
        <w:rPr>
          <w:sz w:val="28"/>
          <w:szCs w:val="28"/>
        </w:rPr>
        <w:t>«</w:t>
      </w:r>
      <w:proofErr w:type="spellStart"/>
      <w:r w:rsidRPr="00F36024">
        <w:rPr>
          <w:sz w:val="28"/>
          <w:szCs w:val="28"/>
        </w:rPr>
        <w:t>Гамджом</w:t>
      </w:r>
      <w:proofErr w:type="spellEnd"/>
      <w:r w:rsidRPr="00F36024">
        <w:rPr>
          <w:sz w:val="28"/>
          <w:szCs w:val="28"/>
        </w:rPr>
        <w:t>» считается как один дополнительный бал для соперника.</w:t>
      </w:r>
    </w:p>
    <w:p w:rsidR="00C04BF7" w:rsidRPr="00F36024" w:rsidRDefault="00C04BF7" w:rsidP="002B249C">
      <w:pPr>
        <w:numPr>
          <w:ilvl w:val="0"/>
          <w:numId w:val="77"/>
        </w:numPr>
        <w:tabs>
          <w:tab w:val="left" w:pos="0"/>
          <w:tab w:val="left" w:pos="426"/>
        </w:tabs>
        <w:autoSpaceDE w:val="0"/>
        <w:autoSpaceDN w:val="0"/>
        <w:adjustRightInd w:val="0"/>
        <w:ind w:left="0" w:firstLine="0"/>
        <w:jc w:val="both"/>
        <w:rPr>
          <w:sz w:val="28"/>
          <w:szCs w:val="28"/>
        </w:rPr>
      </w:pPr>
      <w:r w:rsidRPr="00F36024">
        <w:rPr>
          <w:sz w:val="28"/>
          <w:szCs w:val="28"/>
        </w:rPr>
        <w:t>Запрещенные действия:</w:t>
      </w:r>
    </w:p>
    <w:p w:rsidR="00C04BF7" w:rsidRPr="00F36024" w:rsidRDefault="00C04BF7" w:rsidP="004C39BD">
      <w:pPr>
        <w:tabs>
          <w:tab w:val="left" w:pos="0"/>
          <w:tab w:val="left" w:pos="426"/>
          <w:tab w:val="left" w:pos="1210"/>
        </w:tabs>
        <w:autoSpaceDE w:val="0"/>
        <w:autoSpaceDN w:val="0"/>
        <w:adjustRightInd w:val="0"/>
        <w:jc w:val="both"/>
        <w:rPr>
          <w:sz w:val="28"/>
          <w:szCs w:val="28"/>
        </w:rPr>
      </w:pPr>
      <w:r w:rsidRPr="00F36024">
        <w:rPr>
          <w:sz w:val="28"/>
          <w:szCs w:val="28"/>
        </w:rPr>
        <w:t>Следующие действия должны классифицироваться как запрещенные действия, за которые объявляется «</w:t>
      </w:r>
      <w:proofErr w:type="spellStart"/>
      <w:r w:rsidRPr="00F36024">
        <w:rPr>
          <w:sz w:val="28"/>
          <w:szCs w:val="28"/>
        </w:rPr>
        <w:t>Гамджом</w:t>
      </w:r>
      <w:proofErr w:type="spellEnd"/>
      <w:r w:rsidRPr="00F36024">
        <w:rPr>
          <w:sz w:val="28"/>
          <w:szCs w:val="28"/>
        </w:rPr>
        <w:t>»:</w:t>
      </w:r>
    </w:p>
    <w:p w:rsidR="00C04BF7" w:rsidRPr="00F36024" w:rsidRDefault="00C04BF7" w:rsidP="002B249C">
      <w:pPr>
        <w:numPr>
          <w:ilvl w:val="1"/>
          <w:numId w:val="77"/>
        </w:numPr>
        <w:tabs>
          <w:tab w:val="left" w:pos="0"/>
        </w:tabs>
        <w:autoSpaceDE w:val="0"/>
        <w:autoSpaceDN w:val="0"/>
        <w:adjustRightInd w:val="0"/>
        <w:ind w:left="0" w:firstLine="0"/>
        <w:jc w:val="both"/>
        <w:rPr>
          <w:sz w:val="28"/>
          <w:szCs w:val="28"/>
        </w:rPr>
      </w:pPr>
      <w:r w:rsidRPr="00F36024">
        <w:rPr>
          <w:sz w:val="28"/>
          <w:szCs w:val="28"/>
        </w:rPr>
        <w:t>Пересечение ограничительной линии.</w:t>
      </w:r>
    </w:p>
    <w:p w:rsidR="00C04BF7" w:rsidRPr="00F36024" w:rsidRDefault="00C04BF7" w:rsidP="002B249C">
      <w:pPr>
        <w:numPr>
          <w:ilvl w:val="1"/>
          <w:numId w:val="77"/>
        </w:numPr>
        <w:tabs>
          <w:tab w:val="left" w:pos="0"/>
        </w:tabs>
        <w:autoSpaceDE w:val="0"/>
        <w:autoSpaceDN w:val="0"/>
        <w:adjustRightInd w:val="0"/>
        <w:ind w:left="0" w:firstLine="0"/>
        <w:jc w:val="both"/>
        <w:rPr>
          <w:sz w:val="28"/>
          <w:szCs w:val="28"/>
        </w:rPr>
      </w:pPr>
      <w:r w:rsidRPr="00F36024">
        <w:rPr>
          <w:sz w:val="28"/>
          <w:szCs w:val="28"/>
        </w:rPr>
        <w:t xml:space="preserve">Падение. </w:t>
      </w:r>
    </w:p>
    <w:p w:rsidR="00C04BF7" w:rsidRPr="00F36024" w:rsidRDefault="00C04BF7" w:rsidP="002B249C">
      <w:pPr>
        <w:numPr>
          <w:ilvl w:val="1"/>
          <w:numId w:val="77"/>
        </w:numPr>
        <w:tabs>
          <w:tab w:val="left" w:pos="0"/>
        </w:tabs>
        <w:autoSpaceDE w:val="0"/>
        <w:autoSpaceDN w:val="0"/>
        <w:adjustRightInd w:val="0"/>
        <w:ind w:left="0" w:firstLine="0"/>
        <w:jc w:val="both"/>
        <w:rPr>
          <w:sz w:val="28"/>
          <w:szCs w:val="28"/>
        </w:rPr>
      </w:pPr>
      <w:r w:rsidRPr="00F36024">
        <w:rPr>
          <w:sz w:val="28"/>
          <w:szCs w:val="28"/>
        </w:rPr>
        <w:t>Уход от поединка или уклонение от поединка.</w:t>
      </w:r>
    </w:p>
    <w:p w:rsidR="00C04BF7" w:rsidRPr="00F36024" w:rsidRDefault="00C04BF7" w:rsidP="002B249C">
      <w:pPr>
        <w:numPr>
          <w:ilvl w:val="1"/>
          <w:numId w:val="77"/>
        </w:numPr>
        <w:tabs>
          <w:tab w:val="left" w:pos="0"/>
        </w:tabs>
        <w:autoSpaceDE w:val="0"/>
        <w:autoSpaceDN w:val="0"/>
        <w:adjustRightInd w:val="0"/>
        <w:ind w:left="0" w:firstLine="0"/>
        <w:jc w:val="both"/>
        <w:rPr>
          <w:sz w:val="28"/>
          <w:szCs w:val="28"/>
        </w:rPr>
      </w:pPr>
      <w:r w:rsidRPr="00F36024">
        <w:rPr>
          <w:sz w:val="28"/>
          <w:szCs w:val="28"/>
        </w:rPr>
        <w:t>Захват или толчок противника.</w:t>
      </w:r>
    </w:p>
    <w:p w:rsidR="00C04BF7" w:rsidRPr="00F36024" w:rsidRDefault="00C04BF7" w:rsidP="002B249C">
      <w:pPr>
        <w:numPr>
          <w:ilvl w:val="1"/>
          <w:numId w:val="77"/>
        </w:numPr>
        <w:tabs>
          <w:tab w:val="left" w:pos="0"/>
        </w:tabs>
        <w:autoSpaceDE w:val="0"/>
        <w:autoSpaceDN w:val="0"/>
        <w:adjustRightInd w:val="0"/>
        <w:ind w:left="0" w:firstLine="0"/>
        <w:jc w:val="both"/>
        <w:rPr>
          <w:sz w:val="28"/>
          <w:szCs w:val="28"/>
        </w:rPr>
      </w:pPr>
      <w:r w:rsidRPr="00F36024">
        <w:rPr>
          <w:sz w:val="28"/>
          <w:szCs w:val="28"/>
        </w:rPr>
        <w:t>Подъем ноги для блокирования атакующей ноги соперника или/и удару по атакующей ноге соперника, с целью воспрепятствовать атаке противника, или поднятие ноги или ударам ногой в воздухе более 3 секунд для затруднения возможных  атакующих действий или удар был нацелен ниже пояса.</w:t>
      </w:r>
    </w:p>
    <w:p w:rsidR="00671DBD" w:rsidRPr="00F36024" w:rsidRDefault="00C04BF7" w:rsidP="002B249C">
      <w:pPr>
        <w:numPr>
          <w:ilvl w:val="1"/>
          <w:numId w:val="77"/>
        </w:numPr>
        <w:tabs>
          <w:tab w:val="left" w:pos="0"/>
        </w:tabs>
        <w:autoSpaceDE w:val="0"/>
        <w:autoSpaceDN w:val="0"/>
        <w:adjustRightInd w:val="0"/>
        <w:ind w:left="0" w:firstLine="0"/>
        <w:jc w:val="both"/>
        <w:rPr>
          <w:sz w:val="28"/>
          <w:szCs w:val="28"/>
        </w:rPr>
      </w:pPr>
      <w:r w:rsidRPr="00F36024">
        <w:rPr>
          <w:sz w:val="28"/>
          <w:szCs w:val="28"/>
        </w:rPr>
        <w:t>Атака ниже пояса.</w:t>
      </w:r>
    </w:p>
    <w:p w:rsidR="00C04BF7" w:rsidRPr="00F36024" w:rsidRDefault="00C04BF7" w:rsidP="002B249C">
      <w:pPr>
        <w:numPr>
          <w:ilvl w:val="1"/>
          <w:numId w:val="77"/>
        </w:numPr>
        <w:tabs>
          <w:tab w:val="left" w:pos="0"/>
        </w:tabs>
        <w:autoSpaceDE w:val="0"/>
        <w:autoSpaceDN w:val="0"/>
        <w:adjustRightInd w:val="0"/>
        <w:ind w:left="0" w:firstLine="0"/>
        <w:jc w:val="both"/>
        <w:rPr>
          <w:sz w:val="28"/>
          <w:szCs w:val="28"/>
        </w:rPr>
      </w:pPr>
      <w:r w:rsidRPr="00F36024">
        <w:rPr>
          <w:sz w:val="28"/>
          <w:szCs w:val="28"/>
        </w:rPr>
        <w:t>Атака соперника после команды «</w:t>
      </w:r>
      <w:proofErr w:type="spellStart"/>
      <w:r w:rsidRPr="00F36024">
        <w:rPr>
          <w:sz w:val="28"/>
          <w:szCs w:val="28"/>
        </w:rPr>
        <w:t>Калё</w:t>
      </w:r>
      <w:proofErr w:type="spellEnd"/>
      <w:r w:rsidRPr="00F36024">
        <w:rPr>
          <w:sz w:val="28"/>
          <w:szCs w:val="28"/>
        </w:rPr>
        <w:t>!».</w:t>
      </w:r>
    </w:p>
    <w:p w:rsidR="00C04BF7" w:rsidRPr="00F36024" w:rsidRDefault="00C04BF7" w:rsidP="002B249C">
      <w:pPr>
        <w:numPr>
          <w:ilvl w:val="1"/>
          <w:numId w:val="77"/>
        </w:numPr>
        <w:tabs>
          <w:tab w:val="left" w:pos="0"/>
        </w:tabs>
        <w:autoSpaceDE w:val="0"/>
        <w:autoSpaceDN w:val="0"/>
        <w:adjustRightInd w:val="0"/>
        <w:ind w:left="0" w:firstLine="0"/>
        <w:jc w:val="both"/>
        <w:rPr>
          <w:sz w:val="28"/>
          <w:szCs w:val="28"/>
        </w:rPr>
      </w:pPr>
      <w:r w:rsidRPr="00F36024">
        <w:rPr>
          <w:sz w:val="28"/>
          <w:szCs w:val="28"/>
        </w:rPr>
        <w:t>Опасные атакующие действия.</w:t>
      </w:r>
    </w:p>
    <w:p w:rsidR="00C04BF7" w:rsidRPr="00F36024" w:rsidRDefault="00C04BF7" w:rsidP="002B249C">
      <w:pPr>
        <w:numPr>
          <w:ilvl w:val="1"/>
          <w:numId w:val="77"/>
        </w:numPr>
        <w:ind w:left="0" w:firstLine="0"/>
        <w:jc w:val="both"/>
        <w:rPr>
          <w:sz w:val="28"/>
          <w:szCs w:val="28"/>
        </w:rPr>
      </w:pPr>
      <w:r w:rsidRPr="00F36024">
        <w:rPr>
          <w:sz w:val="28"/>
          <w:szCs w:val="28"/>
        </w:rPr>
        <w:t>Не безопасные защитные действия</w:t>
      </w:r>
    </w:p>
    <w:p w:rsidR="00C04BF7" w:rsidRPr="00F36024" w:rsidRDefault="00C04BF7" w:rsidP="002B249C">
      <w:pPr>
        <w:numPr>
          <w:ilvl w:val="1"/>
          <w:numId w:val="77"/>
        </w:numPr>
        <w:tabs>
          <w:tab w:val="left" w:pos="0"/>
        </w:tabs>
        <w:autoSpaceDE w:val="0"/>
        <w:autoSpaceDN w:val="0"/>
        <w:adjustRightInd w:val="0"/>
        <w:ind w:left="0" w:firstLine="0"/>
        <w:jc w:val="both"/>
        <w:rPr>
          <w:sz w:val="28"/>
          <w:szCs w:val="28"/>
        </w:rPr>
      </w:pPr>
      <w:r w:rsidRPr="00F36024">
        <w:rPr>
          <w:sz w:val="28"/>
          <w:szCs w:val="28"/>
        </w:rPr>
        <w:t>Атака головой или атака коленом.</w:t>
      </w:r>
    </w:p>
    <w:p w:rsidR="00C04BF7" w:rsidRPr="00F36024" w:rsidRDefault="00C04BF7" w:rsidP="002B249C">
      <w:pPr>
        <w:numPr>
          <w:ilvl w:val="1"/>
          <w:numId w:val="77"/>
        </w:numPr>
        <w:tabs>
          <w:tab w:val="left" w:pos="0"/>
        </w:tabs>
        <w:autoSpaceDE w:val="0"/>
        <w:autoSpaceDN w:val="0"/>
        <w:adjustRightInd w:val="0"/>
        <w:ind w:left="0" w:firstLine="0"/>
        <w:jc w:val="both"/>
        <w:rPr>
          <w:sz w:val="28"/>
          <w:szCs w:val="28"/>
        </w:rPr>
      </w:pPr>
      <w:r w:rsidRPr="00F36024">
        <w:rPr>
          <w:sz w:val="28"/>
          <w:szCs w:val="28"/>
        </w:rPr>
        <w:t>Атака упавшего соперника.</w:t>
      </w:r>
    </w:p>
    <w:p w:rsidR="00C04BF7" w:rsidRPr="00F36024" w:rsidRDefault="00C04BF7" w:rsidP="002B249C">
      <w:pPr>
        <w:numPr>
          <w:ilvl w:val="1"/>
          <w:numId w:val="77"/>
        </w:numPr>
        <w:tabs>
          <w:tab w:val="left" w:pos="0"/>
        </w:tabs>
        <w:autoSpaceDE w:val="0"/>
        <w:autoSpaceDN w:val="0"/>
        <w:adjustRightInd w:val="0"/>
        <w:ind w:left="0" w:firstLine="0"/>
        <w:jc w:val="both"/>
        <w:rPr>
          <w:sz w:val="28"/>
          <w:szCs w:val="28"/>
        </w:rPr>
      </w:pPr>
      <w:r w:rsidRPr="00F36024">
        <w:rPr>
          <w:sz w:val="28"/>
          <w:szCs w:val="28"/>
        </w:rPr>
        <w:t>Не подобающее поведение со стороны спортсмена или тренера.</w:t>
      </w:r>
    </w:p>
    <w:p w:rsidR="00C04BF7" w:rsidRPr="00F36024" w:rsidRDefault="00C04BF7" w:rsidP="004C39BD">
      <w:pPr>
        <w:tabs>
          <w:tab w:val="left" w:pos="539"/>
        </w:tabs>
        <w:autoSpaceDE w:val="0"/>
        <w:autoSpaceDN w:val="0"/>
        <w:adjustRightInd w:val="0"/>
        <w:jc w:val="both"/>
        <w:rPr>
          <w:sz w:val="28"/>
          <w:szCs w:val="28"/>
        </w:rPr>
      </w:pPr>
      <w:r w:rsidRPr="00F36024">
        <w:rPr>
          <w:sz w:val="28"/>
          <w:szCs w:val="28"/>
        </w:rPr>
        <w:t>а. Невыполнение команд рефери или установок.</w:t>
      </w:r>
    </w:p>
    <w:p w:rsidR="00C04BF7" w:rsidRPr="00F36024" w:rsidRDefault="00C04BF7" w:rsidP="004C39BD">
      <w:pPr>
        <w:tabs>
          <w:tab w:val="left" w:pos="539"/>
        </w:tabs>
        <w:autoSpaceDE w:val="0"/>
        <w:autoSpaceDN w:val="0"/>
        <w:adjustRightInd w:val="0"/>
        <w:jc w:val="both"/>
        <w:rPr>
          <w:sz w:val="28"/>
          <w:szCs w:val="28"/>
        </w:rPr>
      </w:pPr>
      <w:proofErr w:type="gramStart"/>
      <w:r w:rsidRPr="00F36024">
        <w:rPr>
          <w:sz w:val="28"/>
          <w:szCs w:val="28"/>
        </w:rPr>
        <w:t>б</w:t>
      </w:r>
      <w:proofErr w:type="gramEnd"/>
      <w:r w:rsidRPr="00F36024">
        <w:rPr>
          <w:sz w:val="28"/>
          <w:szCs w:val="28"/>
        </w:rPr>
        <w:t>. Не допустимый протест (поведение) решений должностных лиц.</w:t>
      </w:r>
    </w:p>
    <w:p w:rsidR="00C04BF7" w:rsidRPr="00F36024" w:rsidRDefault="00C04BF7" w:rsidP="004C39BD">
      <w:pPr>
        <w:tabs>
          <w:tab w:val="left" w:pos="539"/>
        </w:tabs>
        <w:autoSpaceDE w:val="0"/>
        <w:autoSpaceDN w:val="0"/>
        <w:adjustRightInd w:val="0"/>
        <w:jc w:val="both"/>
        <w:rPr>
          <w:sz w:val="28"/>
          <w:szCs w:val="28"/>
        </w:rPr>
      </w:pPr>
      <w:r w:rsidRPr="00F36024">
        <w:rPr>
          <w:sz w:val="28"/>
          <w:szCs w:val="28"/>
        </w:rPr>
        <w:t>в. Не допустимые попытки вмешаться или повлиять на исход матча.</w:t>
      </w:r>
    </w:p>
    <w:p w:rsidR="00C04BF7" w:rsidRPr="00F36024" w:rsidRDefault="00C04BF7" w:rsidP="004C39BD">
      <w:pPr>
        <w:tabs>
          <w:tab w:val="left" w:pos="539"/>
        </w:tabs>
        <w:autoSpaceDE w:val="0"/>
        <w:autoSpaceDN w:val="0"/>
        <w:adjustRightInd w:val="0"/>
        <w:jc w:val="both"/>
        <w:rPr>
          <w:sz w:val="28"/>
          <w:szCs w:val="28"/>
        </w:rPr>
      </w:pPr>
      <w:r w:rsidRPr="00F36024">
        <w:rPr>
          <w:sz w:val="28"/>
          <w:szCs w:val="28"/>
        </w:rPr>
        <w:t>г. Провокации или оскорбления другого спортсмена или тренера.</w:t>
      </w:r>
    </w:p>
    <w:p w:rsidR="00C04BF7" w:rsidRPr="00F36024" w:rsidRDefault="00C04BF7" w:rsidP="004C39BD">
      <w:pPr>
        <w:tabs>
          <w:tab w:val="left" w:pos="539"/>
        </w:tabs>
        <w:autoSpaceDE w:val="0"/>
        <w:autoSpaceDN w:val="0"/>
        <w:adjustRightInd w:val="0"/>
        <w:jc w:val="both"/>
        <w:rPr>
          <w:sz w:val="28"/>
          <w:szCs w:val="28"/>
        </w:rPr>
      </w:pPr>
      <w:r w:rsidRPr="00F36024">
        <w:rPr>
          <w:sz w:val="28"/>
          <w:szCs w:val="28"/>
        </w:rPr>
        <w:t xml:space="preserve">д. Если на месте официального врача находится не аккредитованный врач/физиотерапевт или любой другой член официальной делегации. </w:t>
      </w:r>
    </w:p>
    <w:p w:rsidR="00C04BF7" w:rsidRPr="00F36024" w:rsidRDefault="00C04BF7" w:rsidP="004C39BD">
      <w:pPr>
        <w:tabs>
          <w:tab w:val="left" w:pos="539"/>
        </w:tabs>
        <w:autoSpaceDE w:val="0"/>
        <w:autoSpaceDN w:val="0"/>
        <w:adjustRightInd w:val="0"/>
        <w:jc w:val="both"/>
        <w:rPr>
          <w:sz w:val="28"/>
          <w:szCs w:val="28"/>
        </w:rPr>
      </w:pPr>
      <w:r w:rsidRPr="00F36024">
        <w:rPr>
          <w:sz w:val="28"/>
          <w:szCs w:val="28"/>
        </w:rPr>
        <w:t>е. Любое другое не желательное или не спортивное поведение от спортсмена или тренера.</w:t>
      </w:r>
    </w:p>
    <w:p w:rsidR="00C04BF7" w:rsidRPr="00F36024" w:rsidRDefault="00C04BF7" w:rsidP="002B249C">
      <w:pPr>
        <w:numPr>
          <w:ilvl w:val="0"/>
          <w:numId w:val="77"/>
        </w:numPr>
        <w:tabs>
          <w:tab w:val="left" w:pos="0"/>
          <w:tab w:val="left" w:pos="426"/>
        </w:tabs>
        <w:autoSpaceDE w:val="0"/>
        <w:autoSpaceDN w:val="0"/>
        <w:adjustRightInd w:val="0"/>
        <w:ind w:left="0" w:firstLine="0"/>
        <w:jc w:val="both"/>
        <w:rPr>
          <w:sz w:val="28"/>
          <w:szCs w:val="28"/>
        </w:rPr>
      </w:pPr>
      <w:r w:rsidRPr="00F36024">
        <w:rPr>
          <w:sz w:val="28"/>
          <w:szCs w:val="28"/>
        </w:rPr>
        <w:t xml:space="preserve">Если тренер или спортсмен </w:t>
      </w:r>
      <w:proofErr w:type="gramStart"/>
      <w:r w:rsidRPr="00F36024">
        <w:rPr>
          <w:sz w:val="28"/>
          <w:szCs w:val="28"/>
        </w:rPr>
        <w:t>совершает экстремальный поступок и не выполняет</w:t>
      </w:r>
      <w:proofErr w:type="gramEnd"/>
      <w:r w:rsidRPr="00F36024">
        <w:rPr>
          <w:sz w:val="28"/>
          <w:szCs w:val="28"/>
        </w:rPr>
        <w:t xml:space="preserve"> команды рефери, рефери объявляет санкции, поднимая желтую карточку. В </w:t>
      </w:r>
      <w:proofErr w:type="gramStart"/>
      <w:r w:rsidRPr="00F36024">
        <w:rPr>
          <w:sz w:val="28"/>
          <w:szCs w:val="28"/>
        </w:rPr>
        <w:t>этом</w:t>
      </w:r>
      <w:proofErr w:type="gramEnd"/>
      <w:r w:rsidRPr="00F36024">
        <w:rPr>
          <w:sz w:val="28"/>
          <w:szCs w:val="28"/>
        </w:rPr>
        <w:t xml:space="preserve"> случае члены Арбитражной Комиссии анализируют действия тренера и определяют оправданность наказания. </w:t>
      </w:r>
    </w:p>
    <w:p w:rsidR="00C04BF7" w:rsidRPr="00F36024" w:rsidRDefault="00C04BF7" w:rsidP="002B249C">
      <w:pPr>
        <w:numPr>
          <w:ilvl w:val="0"/>
          <w:numId w:val="77"/>
        </w:numPr>
        <w:tabs>
          <w:tab w:val="left" w:pos="0"/>
          <w:tab w:val="left" w:pos="426"/>
          <w:tab w:val="left" w:pos="457"/>
        </w:tabs>
        <w:autoSpaceDE w:val="0"/>
        <w:autoSpaceDN w:val="0"/>
        <w:adjustRightInd w:val="0"/>
        <w:ind w:left="0" w:firstLine="0"/>
        <w:jc w:val="both"/>
        <w:rPr>
          <w:sz w:val="28"/>
          <w:szCs w:val="28"/>
        </w:rPr>
      </w:pPr>
      <w:r w:rsidRPr="00F36024">
        <w:rPr>
          <w:sz w:val="28"/>
          <w:szCs w:val="28"/>
        </w:rPr>
        <w:t>Если участник преднамеренно отказывается, исполнять Правила соревнований или не подчиняется действиям рефери, рефери может закончить поединок и объявить победителем оппонента.</w:t>
      </w:r>
    </w:p>
    <w:p w:rsidR="00C04BF7" w:rsidRPr="00F36024" w:rsidRDefault="00C04BF7" w:rsidP="002B249C">
      <w:pPr>
        <w:numPr>
          <w:ilvl w:val="0"/>
          <w:numId w:val="77"/>
        </w:numPr>
        <w:tabs>
          <w:tab w:val="left" w:pos="0"/>
          <w:tab w:val="left" w:pos="426"/>
          <w:tab w:val="left" w:pos="457"/>
        </w:tabs>
        <w:autoSpaceDE w:val="0"/>
        <w:autoSpaceDN w:val="0"/>
        <w:adjustRightInd w:val="0"/>
        <w:ind w:left="0" w:firstLine="0"/>
        <w:jc w:val="both"/>
        <w:rPr>
          <w:sz w:val="28"/>
          <w:szCs w:val="28"/>
        </w:rPr>
      </w:pPr>
      <w:r w:rsidRPr="00F36024">
        <w:rPr>
          <w:sz w:val="28"/>
          <w:szCs w:val="28"/>
        </w:rPr>
        <w:t>Если судья при участниках при проверке или официальные лица в области соревнований, убеждаются что спортсмен или тренер пытаются манипулировать с ЭСС или заставляют ЭСС работать не надлежащим образом, то такой участник дисквалифицируется после консультации с техником ЭСС, если такая консультация необходима.</w:t>
      </w:r>
    </w:p>
    <w:p w:rsidR="00C04BF7" w:rsidRPr="00F36024" w:rsidRDefault="00C04BF7" w:rsidP="002B249C">
      <w:pPr>
        <w:numPr>
          <w:ilvl w:val="0"/>
          <w:numId w:val="77"/>
        </w:numPr>
        <w:tabs>
          <w:tab w:val="left" w:pos="0"/>
          <w:tab w:val="left" w:pos="426"/>
          <w:tab w:val="left" w:pos="457"/>
        </w:tabs>
        <w:autoSpaceDE w:val="0"/>
        <w:autoSpaceDN w:val="0"/>
        <w:adjustRightInd w:val="0"/>
        <w:ind w:left="0" w:firstLine="0"/>
        <w:jc w:val="both"/>
        <w:rPr>
          <w:sz w:val="28"/>
          <w:szCs w:val="28"/>
        </w:rPr>
      </w:pPr>
      <w:r w:rsidRPr="00F36024">
        <w:rPr>
          <w:sz w:val="28"/>
          <w:szCs w:val="28"/>
        </w:rPr>
        <w:t>Когда участник получает десять «</w:t>
      </w:r>
      <w:proofErr w:type="spellStart"/>
      <w:r w:rsidR="00EE496D" w:rsidRPr="00F36024">
        <w:rPr>
          <w:sz w:val="28"/>
          <w:szCs w:val="28"/>
        </w:rPr>
        <w:t>Гамджом</w:t>
      </w:r>
      <w:proofErr w:type="spellEnd"/>
      <w:r w:rsidRPr="00F36024">
        <w:rPr>
          <w:sz w:val="28"/>
          <w:szCs w:val="28"/>
        </w:rPr>
        <w:t>», рефери объявляет его (её) проигравшим по штрафным балам.</w:t>
      </w:r>
    </w:p>
    <w:p w:rsidR="00C04BF7" w:rsidRPr="00F36024" w:rsidRDefault="00C04BF7" w:rsidP="004C39BD">
      <w:pPr>
        <w:tabs>
          <w:tab w:val="left" w:pos="426"/>
        </w:tabs>
        <w:autoSpaceDE w:val="0"/>
        <w:autoSpaceDN w:val="0"/>
        <w:adjustRightInd w:val="0"/>
        <w:jc w:val="both"/>
        <w:rPr>
          <w:b/>
          <w:sz w:val="28"/>
          <w:szCs w:val="28"/>
        </w:rPr>
      </w:pPr>
      <w:r w:rsidRPr="00F36024">
        <w:rPr>
          <w:b/>
          <w:sz w:val="28"/>
          <w:szCs w:val="28"/>
        </w:rPr>
        <w:t xml:space="preserve"> (Пояснение 1)</w:t>
      </w:r>
    </w:p>
    <w:p w:rsidR="00C04BF7" w:rsidRPr="00F36024" w:rsidRDefault="00C04BF7" w:rsidP="004C39BD">
      <w:pPr>
        <w:tabs>
          <w:tab w:val="left" w:pos="426"/>
        </w:tabs>
        <w:jc w:val="both"/>
        <w:rPr>
          <w:sz w:val="28"/>
          <w:szCs w:val="28"/>
        </w:rPr>
      </w:pPr>
      <w:r w:rsidRPr="00F36024">
        <w:rPr>
          <w:sz w:val="28"/>
          <w:szCs w:val="28"/>
        </w:rPr>
        <w:t>Запрещенные действия и наказания за них устанавливаются с целью:</w:t>
      </w:r>
    </w:p>
    <w:p w:rsidR="00C04BF7" w:rsidRPr="00F36024" w:rsidRDefault="00C04BF7" w:rsidP="002B249C">
      <w:pPr>
        <w:numPr>
          <w:ilvl w:val="0"/>
          <w:numId w:val="78"/>
        </w:numPr>
        <w:tabs>
          <w:tab w:val="left" w:pos="426"/>
        </w:tabs>
        <w:autoSpaceDE w:val="0"/>
        <w:autoSpaceDN w:val="0"/>
        <w:adjustRightInd w:val="0"/>
        <w:ind w:left="0" w:firstLine="0"/>
        <w:jc w:val="both"/>
        <w:rPr>
          <w:sz w:val="28"/>
          <w:szCs w:val="28"/>
        </w:rPr>
      </w:pPr>
      <w:r w:rsidRPr="00F36024">
        <w:rPr>
          <w:iCs/>
          <w:sz w:val="28"/>
          <w:szCs w:val="28"/>
        </w:rPr>
        <w:t>Чтобы защитить спортсмена;</w:t>
      </w:r>
    </w:p>
    <w:p w:rsidR="00C04BF7" w:rsidRPr="00F36024" w:rsidRDefault="00C04BF7" w:rsidP="002B249C">
      <w:pPr>
        <w:numPr>
          <w:ilvl w:val="0"/>
          <w:numId w:val="78"/>
        </w:numPr>
        <w:tabs>
          <w:tab w:val="left" w:pos="426"/>
        </w:tabs>
        <w:autoSpaceDE w:val="0"/>
        <w:autoSpaceDN w:val="0"/>
        <w:adjustRightInd w:val="0"/>
        <w:ind w:left="0" w:firstLine="0"/>
        <w:jc w:val="both"/>
        <w:rPr>
          <w:sz w:val="28"/>
          <w:szCs w:val="28"/>
        </w:rPr>
      </w:pPr>
      <w:r w:rsidRPr="00F36024">
        <w:rPr>
          <w:iCs/>
          <w:sz w:val="28"/>
          <w:szCs w:val="28"/>
        </w:rPr>
        <w:t>Чтобы гарантировать честную борьбу;</w:t>
      </w:r>
    </w:p>
    <w:p w:rsidR="00C04BF7" w:rsidRPr="00F36024" w:rsidRDefault="00C04BF7" w:rsidP="002B249C">
      <w:pPr>
        <w:numPr>
          <w:ilvl w:val="0"/>
          <w:numId w:val="78"/>
        </w:numPr>
        <w:tabs>
          <w:tab w:val="left" w:pos="426"/>
        </w:tabs>
        <w:autoSpaceDE w:val="0"/>
        <w:autoSpaceDN w:val="0"/>
        <w:adjustRightInd w:val="0"/>
        <w:ind w:left="0" w:firstLine="0"/>
        <w:jc w:val="both"/>
        <w:rPr>
          <w:sz w:val="28"/>
          <w:szCs w:val="28"/>
        </w:rPr>
      </w:pPr>
      <w:r w:rsidRPr="00F36024">
        <w:rPr>
          <w:iCs/>
          <w:sz w:val="28"/>
          <w:szCs w:val="28"/>
        </w:rPr>
        <w:t>Чтобы поощрять использование соответствующей техники.</w:t>
      </w:r>
    </w:p>
    <w:p w:rsidR="00C04BF7" w:rsidRPr="00F36024" w:rsidRDefault="00C04BF7" w:rsidP="002B249C">
      <w:pPr>
        <w:numPr>
          <w:ilvl w:val="0"/>
          <w:numId w:val="78"/>
        </w:numPr>
        <w:tabs>
          <w:tab w:val="left" w:pos="426"/>
        </w:tabs>
        <w:ind w:left="0" w:firstLine="0"/>
        <w:jc w:val="both"/>
        <w:rPr>
          <w:sz w:val="28"/>
          <w:szCs w:val="28"/>
        </w:rPr>
      </w:pPr>
      <w:r w:rsidRPr="00F36024">
        <w:rPr>
          <w:iCs/>
          <w:sz w:val="28"/>
          <w:szCs w:val="28"/>
        </w:rPr>
        <w:t>Для повышения уровня спортивного мастерства.</w:t>
      </w:r>
    </w:p>
    <w:p w:rsidR="00C04BF7" w:rsidRPr="00F36024" w:rsidRDefault="00C04BF7" w:rsidP="004C39BD">
      <w:pPr>
        <w:tabs>
          <w:tab w:val="left" w:pos="426"/>
        </w:tabs>
        <w:autoSpaceDE w:val="0"/>
        <w:autoSpaceDN w:val="0"/>
        <w:adjustRightInd w:val="0"/>
        <w:jc w:val="both"/>
        <w:rPr>
          <w:b/>
          <w:sz w:val="28"/>
          <w:szCs w:val="28"/>
        </w:rPr>
      </w:pPr>
      <w:r w:rsidRPr="00F36024">
        <w:rPr>
          <w:b/>
          <w:sz w:val="28"/>
          <w:szCs w:val="28"/>
        </w:rPr>
        <w:t>(Пояснение 2)</w:t>
      </w:r>
    </w:p>
    <w:p w:rsidR="00C04BF7" w:rsidRPr="00F36024" w:rsidRDefault="00C04BF7" w:rsidP="004C39BD">
      <w:pPr>
        <w:tabs>
          <w:tab w:val="left" w:pos="426"/>
        </w:tabs>
        <w:autoSpaceDE w:val="0"/>
        <w:autoSpaceDN w:val="0"/>
        <w:adjustRightInd w:val="0"/>
        <w:jc w:val="both"/>
        <w:rPr>
          <w:iCs/>
          <w:sz w:val="28"/>
          <w:szCs w:val="28"/>
        </w:rPr>
      </w:pPr>
      <w:r w:rsidRPr="00F36024">
        <w:rPr>
          <w:iCs/>
          <w:sz w:val="28"/>
          <w:szCs w:val="28"/>
        </w:rPr>
        <w:t>Запрещенные действия, наказываемые «</w:t>
      </w:r>
      <w:proofErr w:type="spellStart"/>
      <w:r w:rsidR="00EE496D" w:rsidRPr="00F36024">
        <w:rPr>
          <w:iCs/>
          <w:sz w:val="28"/>
          <w:szCs w:val="28"/>
        </w:rPr>
        <w:t>Гамджом</w:t>
      </w:r>
      <w:proofErr w:type="spellEnd"/>
      <w:r w:rsidRPr="00F36024">
        <w:rPr>
          <w:iCs/>
          <w:sz w:val="28"/>
          <w:szCs w:val="28"/>
        </w:rPr>
        <w:t>»:</w:t>
      </w:r>
    </w:p>
    <w:p w:rsidR="00C04BF7" w:rsidRPr="00F36024" w:rsidRDefault="00C04BF7" w:rsidP="004C39BD">
      <w:pPr>
        <w:tabs>
          <w:tab w:val="left" w:pos="426"/>
          <w:tab w:val="left" w:pos="506"/>
        </w:tabs>
        <w:autoSpaceDE w:val="0"/>
        <w:autoSpaceDN w:val="0"/>
        <w:adjustRightInd w:val="0"/>
        <w:jc w:val="both"/>
        <w:rPr>
          <w:sz w:val="28"/>
          <w:szCs w:val="28"/>
        </w:rPr>
      </w:pPr>
      <w:r w:rsidRPr="00F36024">
        <w:rPr>
          <w:sz w:val="28"/>
          <w:szCs w:val="28"/>
        </w:rPr>
        <w:t>а) Пересечение ограничительной линии:</w:t>
      </w:r>
    </w:p>
    <w:p w:rsidR="00C04BF7" w:rsidRPr="00F36024" w:rsidRDefault="00C04BF7" w:rsidP="004C39BD">
      <w:pPr>
        <w:tabs>
          <w:tab w:val="left" w:pos="426"/>
        </w:tabs>
        <w:autoSpaceDE w:val="0"/>
        <w:autoSpaceDN w:val="0"/>
        <w:adjustRightInd w:val="0"/>
        <w:jc w:val="both"/>
        <w:rPr>
          <w:iCs/>
          <w:sz w:val="28"/>
          <w:szCs w:val="28"/>
        </w:rPr>
      </w:pPr>
      <w:r w:rsidRPr="00F36024">
        <w:rPr>
          <w:iCs/>
          <w:sz w:val="28"/>
          <w:szCs w:val="28"/>
        </w:rPr>
        <w:t>«</w:t>
      </w:r>
      <w:proofErr w:type="spellStart"/>
      <w:r w:rsidR="00EE496D" w:rsidRPr="00F36024">
        <w:rPr>
          <w:iCs/>
          <w:sz w:val="28"/>
          <w:szCs w:val="28"/>
        </w:rPr>
        <w:t>Гамджом</w:t>
      </w:r>
      <w:proofErr w:type="spellEnd"/>
      <w:r w:rsidRPr="00F36024">
        <w:rPr>
          <w:iCs/>
          <w:sz w:val="28"/>
          <w:szCs w:val="28"/>
        </w:rPr>
        <w:t>», должно быть объявлено, когда обе ноги участника пересекли ограничительную линию.</w:t>
      </w:r>
    </w:p>
    <w:p w:rsidR="00C04BF7" w:rsidRPr="00F36024" w:rsidRDefault="00C04BF7" w:rsidP="004C39BD">
      <w:pPr>
        <w:tabs>
          <w:tab w:val="left" w:pos="426"/>
        </w:tabs>
        <w:autoSpaceDE w:val="0"/>
        <w:autoSpaceDN w:val="0"/>
        <w:adjustRightInd w:val="0"/>
        <w:jc w:val="both"/>
        <w:rPr>
          <w:iCs/>
          <w:sz w:val="28"/>
          <w:szCs w:val="28"/>
        </w:rPr>
      </w:pPr>
      <w:r w:rsidRPr="00F36024">
        <w:rPr>
          <w:iCs/>
          <w:sz w:val="28"/>
          <w:szCs w:val="28"/>
        </w:rPr>
        <w:t>«</w:t>
      </w:r>
      <w:proofErr w:type="spellStart"/>
      <w:r w:rsidR="00EE496D" w:rsidRPr="00F36024">
        <w:rPr>
          <w:iCs/>
          <w:sz w:val="28"/>
          <w:szCs w:val="28"/>
        </w:rPr>
        <w:t>Гамджом</w:t>
      </w:r>
      <w:proofErr w:type="spellEnd"/>
      <w:r w:rsidRPr="00F36024">
        <w:rPr>
          <w:iCs/>
          <w:sz w:val="28"/>
          <w:szCs w:val="28"/>
        </w:rPr>
        <w:t>» не дается в том случае, если участник пересекает ограничительную линию в результате запрещенных действий со стороны соперника.</w:t>
      </w:r>
    </w:p>
    <w:p w:rsidR="00C04BF7" w:rsidRPr="00F36024" w:rsidRDefault="00C04BF7" w:rsidP="004C39BD">
      <w:pPr>
        <w:tabs>
          <w:tab w:val="left" w:pos="426"/>
          <w:tab w:val="left" w:pos="539"/>
        </w:tabs>
        <w:autoSpaceDE w:val="0"/>
        <w:autoSpaceDN w:val="0"/>
        <w:adjustRightInd w:val="0"/>
        <w:jc w:val="both"/>
        <w:rPr>
          <w:sz w:val="28"/>
          <w:szCs w:val="28"/>
        </w:rPr>
      </w:pPr>
      <w:r w:rsidRPr="00F36024">
        <w:rPr>
          <w:sz w:val="28"/>
          <w:szCs w:val="28"/>
        </w:rPr>
        <w:t>б) Падение:</w:t>
      </w:r>
    </w:p>
    <w:p w:rsidR="00C04BF7" w:rsidRPr="00F36024" w:rsidRDefault="00C04BF7" w:rsidP="004C39BD">
      <w:pPr>
        <w:tabs>
          <w:tab w:val="left" w:pos="426"/>
        </w:tabs>
        <w:autoSpaceDE w:val="0"/>
        <w:autoSpaceDN w:val="0"/>
        <w:adjustRightInd w:val="0"/>
        <w:jc w:val="both"/>
        <w:rPr>
          <w:iCs/>
          <w:sz w:val="28"/>
          <w:szCs w:val="28"/>
        </w:rPr>
      </w:pPr>
      <w:r w:rsidRPr="00F36024">
        <w:rPr>
          <w:iCs/>
          <w:sz w:val="28"/>
          <w:szCs w:val="28"/>
        </w:rPr>
        <w:t>«</w:t>
      </w:r>
      <w:proofErr w:type="spellStart"/>
      <w:r w:rsidR="00EE496D" w:rsidRPr="00F36024">
        <w:rPr>
          <w:iCs/>
          <w:sz w:val="28"/>
          <w:szCs w:val="28"/>
        </w:rPr>
        <w:t>Гамджом</w:t>
      </w:r>
      <w:proofErr w:type="spellEnd"/>
      <w:r w:rsidRPr="00F36024">
        <w:rPr>
          <w:iCs/>
          <w:sz w:val="28"/>
          <w:szCs w:val="28"/>
        </w:rPr>
        <w:t>» объявляется за падение. Однако</w:t>
      </w:r>
      <w:proofErr w:type="gramStart"/>
      <w:r w:rsidRPr="00F36024">
        <w:rPr>
          <w:iCs/>
          <w:sz w:val="28"/>
          <w:szCs w:val="28"/>
        </w:rPr>
        <w:t>,</w:t>
      </w:r>
      <w:proofErr w:type="gramEnd"/>
      <w:r w:rsidRPr="00F36024">
        <w:rPr>
          <w:iCs/>
          <w:sz w:val="28"/>
          <w:szCs w:val="28"/>
        </w:rPr>
        <w:t xml:space="preserve"> если падение произошло в результате запрещённых действий соперника, «</w:t>
      </w:r>
      <w:proofErr w:type="spellStart"/>
      <w:r w:rsidR="00EE496D" w:rsidRPr="00F36024">
        <w:rPr>
          <w:iCs/>
          <w:sz w:val="28"/>
          <w:szCs w:val="28"/>
        </w:rPr>
        <w:t>Гамджом</w:t>
      </w:r>
      <w:proofErr w:type="spellEnd"/>
      <w:r w:rsidRPr="00F36024">
        <w:rPr>
          <w:iCs/>
          <w:sz w:val="28"/>
          <w:szCs w:val="28"/>
        </w:rPr>
        <w:t xml:space="preserve">» за падение не даётся, наказывается соперник. В </w:t>
      </w:r>
      <w:proofErr w:type="gramStart"/>
      <w:r w:rsidRPr="00F36024">
        <w:rPr>
          <w:iCs/>
          <w:sz w:val="28"/>
          <w:szCs w:val="28"/>
        </w:rPr>
        <w:t>случае</w:t>
      </w:r>
      <w:proofErr w:type="gramEnd"/>
      <w:r w:rsidRPr="00F36024">
        <w:rPr>
          <w:iCs/>
          <w:sz w:val="28"/>
          <w:szCs w:val="28"/>
        </w:rPr>
        <w:t xml:space="preserve"> если оба участника падают в результате случайного столкновения, наказание не дается.</w:t>
      </w:r>
    </w:p>
    <w:p w:rsidR="00C04BF7" w:rsidRPr="00F36024" w:rsidRDefault="00C04BF7" w:rsidP="004C39BD">
      <w:pPr>
        <w:tabs>
          <w:tab w:val="left" w:pos="426"/>
          <w:tab w:val="left" w:pos="539"/>
        </w:tabs>
        <w:autoSpaceDE w:val="0"/>
        <w:autoSpaceDN w:val="0"/>
        <w:adjustRightInd w:val="0"/>
        <w:jc w:val="both"/>
        <w:rPr>
          <w:sz w:val="28"/>
          <w:szCs w:val="28"/>
        </w:rPr>
      </w:pPr>
      <w:r w:rsidRPr="00F36024">
        <w:rPr>
          <w:sz w:val="28"/>
          <w:szCs w:val="28"/>
        </w:rPr>
        <w:t>в) Уход от поединка или пассивное ведение поединка:</w:t>
      </w:r>
    </w:p>
    <w:p w:rsidR="00C04BF7" w:rsidRPr="00F36024" w:rsidRDefault="00C04BF7" w:rsidP="002B249C">
      <w:pPr>
        <w:numPr>
          <w:ilvl w:val="0"/>
          <w:numId w:val="54"/>
        </w:numPr>
        <w:tabs>
          <w:tab w:val="left" w:pos="426"/>
        </w:tabs>
        <w:autoSpaceDE w:val="0"/>
        <w:autoSpaceDN w:val="0"/>
        <w:adjustRightInd w:val="0"/>
        <w:ind w:left="0" w:firstLine="0"/>
        <w:jc w:val="both"/>
        <w:rPr>
          <w:sz w:val="28"/>
          <w:szCs w:val="28"/>
        </w:rPr>
      </w:pPr>
      <w:r w:rsidRPr="00F36024">
        <w:rPr>
          <w:sz w:val="28"/>
          <w:szCs w:val="28"/>
        </w:rPr>
        <w:t>Это действие представляет поединок уход от поединка без намерения атаковать. Участника, который постоянно показывает защищающийся стиль, будут наказывать. Если оба участника остаются бездействующими в течение пяти (5) секунд, центральный рефери дает команду «</w:t>
      </w:r>
      <w:proofErr w:type="spellStart"/>
      <w:r w:rsidRPr="00F36024">
        <w:rPr>
          <w:sz w:val="28"/>
          <w:szCs w:val="28"/>
        </w:rPr>
        <w:t>Файт</w:t>
      </w:r>
      <w:proofErr w:type="spellEnd"/>
      <w:r w:rsidRPr="00F36024">
        <w:rPr>
          <w:sz w:val="28"/>
          <w:szCs w:val="28"/>
        </w:rPr>
        <w:t>!». «</w:t>
      </w:r>
      <w:proofErr w:type="spellStart"/>
      <w:r w:rsidR="00EE496D" w:rsidRPr="00F36024">
        <w:rPr>
          <w:sz w:val="28"/>
          <w:szCs w:val="28"/>
        </w:rPr>
        <w:t>Гамджом</w:t>
      </w:r>
      <w:proofErr w:type="spellEnd"/>
      <w:r w:rsidRPr="00F36024">
        <w:rPr>
          <w:sz w:val="28"/>
          <w:szCs w:val="28"/>
        </w:rPr>
        <w:t xml:space="preserve">» будет объявлен: Обоим участникам, если нет никаких активных действий от них через </w:t>
      </w:r>
      <w:r w:rsidR="00EE496D" w:rsidRPr="00F36024">
        <w:rPr>
          <w:sz w:val="28"/>
          <w:szCs w:val="28"/>
        </w:rPr>
        <w:t>5</w:t>
      </w:r>
      <w:r w:rsidRPr="00F36024">
        <w:rPr>
          <w:sz w:val="28"/>
          <w:szCs w:val="28"/>
        </w:rPr>
        <w:t xml:space="preserve"> секунд после того, как команда давалась; или участнику, который больше отступал назад от первоначальной позиции через </w:t>
      </w:r>
      <w:r w:rsidR="00EE496D" w:rsidRPr="00F36024">
        <w:rPr>
          <w:sz w:val="28"/>
          <w:szCs w:val="28"/>
        </w:rPr>
        <w:t>5</w:t>
      </w:r>
      <w:r w:rsidRPr="00F36024">
        <w:rPr>
          <w:sz w:val="28"/>
          <w:szCs w:val="28"/>
        </w:rPr>
        <w:t xml:space="preserve"> секунд после того, как давалась команда.</w:t>
      </w:r>
    </w:p>
    <w:p w:rsidR="00C04BF7" w:rsidRPr="00F36024" w:rsidRDefault="00C04BF7" w:rsidP="002B249C">
      <w:pPr>
        <w:numPr>
          <w:ilvl w:val="0"/>
          <w:numId w:val="54"/>
        </w:numPr>
        <w:tabs>
          <w:tab w:val="left" w:pos="426"/>
        </w:tabs>
        <w:autoSpaceDE w:val="0"/>
        <w:autoSpaceDN w:val="0"/>
        <w:adjustRightInd w:val="0"/>
        <w:ind w:left="0" w:firstLine="0"/>
        <w:jc w:val="both"/>
        <w:rPr>
          <w:iCs/>
          <w:sz w:val="28"/>
          <w:szCs w:val="28"/>
        </w:rPr>
      </w:pPr>
      <w:r w:rsidRPr="00F36024">
        <w:rPr>
          <w:iCs/>
          <w:sz w:val="28"/>
          <w:szCs w:val="28"/>
        </w:rPr>
        <w:t xml:space="preserve">Уход поворотом спиной к сопернику. Этот действие включает поворот спиной с целью избежать атаки соперника, и это действие должно быть наказано, поскольку оно </w:t>
      </w:r>
      <w:proofErr w:type="gramStart"/>
      <w:r w:rsidRPr="00F36024">
        <w:rPr>
          <w:iCs/>
          <w:sz w:val="28"/>
          <w:szCs w:val="28"/>
        </w:rPr>
        <w:t>выражает отсутствие духа спортивной борьбы и может</w:t>
      </w:r>
      <w:proofErr w:type="gramEnd"/>
      <w:r w:rsidRPr="00F36024">
        <w:rPr>
          <w:iCs/>
          <w:sz w:val="28"/>
          <w:szCs w:val="28"/>
        </w:rPr>
        <w:t xml:space="preserve"> причинить серьёзную травму. Такое же наказание даётся за уклонение от атаки соперника путём наклона до уровня пояса или приседания.</w:t>
      </w:r>
    </w:p>
    <w:p w:rsidR="00C04BF7" w:rsidRPr="00F36024" w:rsidRDefault="00C04BF7" w:rsidP="002B249C">
      <w:pPr>
        <w:numPr>
          <w:ilvl w:val="0"/>
          <w:numId w:val="54"/>
        </w:numPr>
        <w:tabs>
          <w:tab w:val="left" w:pos="426"/>
        </w:tabs>
        <w:autoSpaceDE w:val="0"/>
        <w:autoSpaceDN w:val="0"/>
        <w:adjustRightInd w:val="0"/>
        <w:ind w:left="0" w:firstLine="0"/>
        <w:jc w:val="both"/>
        <w:rPr>
          <w:sz w:val="28"/>
          <w:szCs w:val="28"/>
        </w:rPr>
      </w:pPr>
      <w:r w:rsidRPr="00F36024">
        <w:rPr>
          <w:iCs/>
          <w:sz w:val="28"/>
          <w:szCs w:val="28"/>
        </w:rPr>
        <w:t>Уход от атакующих действий только для избегания атаки и для «задержки» времени, «</w:t>
      </w:r>
      <w:proofErr w:type="spellStart"/>
      <w:r w:rsidR="00EE496D" w:rsidRPr="00F36024">
        <w:rPr>
          <w:iCs/>
          <w:sz w:val="28"/>
          <w:szCs w:val="28"/>
        </w:rPr>
        <w:t>Гамджом</w:t>
      </w:r>
      <w:proofErr w:type="spellEnd"/>
      <w:r w:rsidRPr="00F36024">
        <w:rPr>
          <w:iCs/>
          <w:sz w:val="28"/>
          <w:szCs w:val="28"/>
        </w:rPr>
        <w:t>» должно быть дано пассивному спортсмену.</w:t>
      </w:r>
    </w:p>
    <w:p w:rsidR="00C04BF7" w:rsidRPr="00F36024" w:rsidRDefault="00C04BF7" w:rsidP="002B249C">
      <w:pPr>
        <w:numPr>
          <w:ilvl w:val="0"/>
          <w:numId w:val="54"/>
        </w:numPr>
        <w:tabs>
          <w:tab w:val="left" w:pos="426"/>
        </w:tabs>
        <w:autoSpaceDE w:val="0"/>
        <w:autoSpaceDN w:val="0"/>
        <w:adjustRightInd w:val="0"/>
        <w:ind w:left="0" w:firstLine="0"/>
        <w:jc w:val="both"/>
        <w:rPr>
          <w:sz w:val="28"/>
          <w:szCs w:val="28"/>
        </w:rPr>
      </w:pPr>
      <w:r w:rsidRPr="00F36024">
        <w:rPr>
          <w:iCs/>
          <w:sz w:val="28"/>
          <w:szCs w:val="28"/>
        </w:rPr>
        <w:t xml:space="preserve">Симуляция травмы. Это означает излишнее подчёркивание серьёзности травмы или указание на боль в той части тела, которая удару не подвергалась, с целью продемонстрировать, что в действиях соперника содержалось нарушение или с целью тянуть время. В </w:t>
      </w:r>
      <w:proofErr w:type="gramStart"/>
      <w:r w:rsidRPr="00F36024">
        <w:rPr>
          <w:iCs/>
          <w:sz w:val="28"/>
          <w:szCs w:val="28"/>
        </w:rPr>
        <w:t>этом</w:t>
      </w:r>
      <w:proofErr w:type="gramEnd"/>
      <w:r w:rsidRPr="00F36024">
        <w:rPr>
          <w:iCs/>
          <w:sz w:val="28"/>
          <w:szCs w:val="28"/>
        </w:rPr>
        <w:t xml:space="preserve"> случае, рефери должен наказать «</w:t>
      </w:r>
      <w:proofErr w:type="spellStart"/>
      <w:r w:rsidRPr="00F36024">
        <w:rPr>
          <w:iCs/>
          <w:sz w:val="28"/>
          <w:szCs w:val="28"/>
        </w:rPr>
        <w:t>Гамджом</w:t>
      </w:r>
      <w:proofErr w:type="spellEnd"/>
      <w:r w:rsidRPr="00F36024">
        <w:rPr>
          <w:iCs/>
          <w:sz w:val="28"/>
          <w:szCs w:val="28"/>
        </w:rPr>
        <w:t>»</w:t>
      </w:r>
      <w:r w:rsidRPr="00F36024">
        <w:rPr>
          <w:sz w:val="28"/>
          <w:szCs w:val="28"/>
        </w:rPr>
        <w:t>.</w:t>
      </w:r>
    </w:p>
    <w:p w:rsidR="00C04BF7" w:rsidRPr="00F36024" w:rsidRDefault="00C04BF7" w:rsidP="002B249C">
      <w:pPr>
        <w:numPr>
          <w:ilvl w:val="0"/>
          <w:numId w:val="54"/>
        </w:numPr>
        <w:tabs>
          <w:tab w:val="left" w:pos="426"/>
        </w:tabs>
        <w:autoSpaceDE w:val="0"/>
        <w:autoSpaceDN w:val="0"/>
        <w:adjustRightInd w:val="0"/>
        <w:ind w:left="0" w:firstLine="0"/>
        <w:jc w:val="both"/>
        <w:rPr>
          <w:sz w:val="28"/>
          <w:szCs w:val="28"/>
        </w:rPr>
      </w:pPr>
      <w:r w:rsidRPr="00F36024">
        <w:rPr>
          <w:sz w:val="28"/>
          <w:szCs w:val="28"/>
        </w:rPr>
        <w:t>«</w:t>
      </w:r>
      <w:proofErr w:type="spellStart"/>
      <w:r w:rsidRPr="00F36024">
        <w:rPr>
          <w:sz w:val="28"/>
          <w:szCs w:val="28"/>
        </w:rPr>
        <w:t>Гамджом</w:t>
      </w:r>
      <w:proofErr w:type="spellEnd"/>
      <w:r w:rsidRPr="00F36024">
        <w:rPr>
          <w:sz w:val="28"/>
          <w:szCs w:val="28"/>
        </w:rPr>
        <w:t>» будет даваться спортсмену, который остановился, что бы поправить оборудование без остановки поединка рефери.</w:t>
      </w:r>
    </w:p>
    <w:p w:rsidR="00C04BF7" w:rsidRPr="00F36024" w:rsidRDefault="00C04BF7" w:rsidP="002B249C">
      <w:pPr>
        <w:numPr>
          <w:ilvl w:val="0"/>
          <w:numId w:val="54"/>
        </w:numPr>
        <w:tabs>
          <w:tab w:val="left" w:pos="426"/>
        </w:tabs>
        <w:autoSpaceDE w:val="0"/>
        <w:autoSpaceDN w:val="0"/>
        <w:adjustRightInd w:val="0"/>
        <w:ind w:left="0" w:firstLine="0"/>
        <w:jc w:val="both"/>
        <w:rPr>
          <w:sz w:val="28"/>
          <w:szCs w:val="28"/>
        </w:rPr>
      </w:pPr>
      <w:proofErr w:type="gramStart"/>
      <w:r w:rsidRPr="00F36024">
        <w:rPr>
          <w:sz w:val="28"/>
          <w:szCs w:val="28"/>
        </w:rPr>
        <w:t>В случае если в момент остановки спортсмена для поправления оборудования, оппонент наносит разрешенное техническое действие, то такое действие не будет рассматриваться, как, запрещенное действие с его стороны, наказание выноситься только спортсмену, остановившемуся для поправления защитного оборудования, за затягивание времени.</w:t>
      </w:r>
      <w:proofErr w:type="gramEnd"/>
    </w:p>
    <w:p w:rsidR="00C04BF7" w:rsidRPr="00F36024" w:rsidRDefault="00C04BF7" w:rsidP="002B249C">
      <w:pPr>
        <w:numPr>
          <w:ilvl w:val="0"/>
          <w:numId w:val="54"/>
        </w:numPr>
        <w:tabs>
          <w:tab w:val="left" w:pos="426"/>
        </w:tabs>
        <w:autoSpaceDE w:val="0"/>
        <w:autoSpaceDN w:val="0"/>
        <w:adjustRightInd w:val="0"/>
        <w:ind w:left="0" w:firstLine="0"/>
        <w:jc w:val="both"/>
        <w:rPr>
          <w:sz w:val="28"/>
          <w:szCs w:val="28"/>
        </w:rPr>
      </w:pPr>
      <w:r w:rsidRPr="00F36024">
        <w:rPr>
          <w:sz w:val="28"/>
          <w:szCs w:val="28"/>
        </w:rPr>
        <w:t xml:space="preserve">В ситуации клинча, когда один старается активно атаковать, а второй толкает для ухода от атакующих действий, то такое действие </w:t>
      </w:r>
      <w:proofErr w:type="gramStart"/>
      <w:r w:rsidRPr="00F36024">
        <w:rPr>
          <w:sz w:val="28"/>
          <w:szCs w:val="28"/>
        </w:rPr>
        <w:t>расценивается</w:t>
      </w:r>
      <w:proofErr w:type="gramEnd"/>
      <w:r w:rsidRPr="00F36024">
        <w:rPr>
          <w:sz w:val="28"/>
          <w:szCs w:val="28"/>
        </w:rPr>
        <w:t xml:space="preserve"> как запрещённое и наказывается, как за уход от поединка.</w:t>
      </w:r>
    </w:p>
    <w:p w:rsidR="00C04BF7" w:rsidRPr="00F36024" w:rsidRDefault="00C04BF7" w:rsidP="002B249C">
      <w:pPr>
        <w:numPr>
          <w:ilvl w:val="0"/>
          <w:numId w:val="54"/>
        </w:numPr>
        <w:tabs>
          <w:tab w:val="left" w:pos="426"/>
        </w:tabs>
        <w:autoSpaceDE w:val="0"/>
        <w:autoSpaceDN w:val="0"/>
        <w:adjustRightInd w:val="0"/>
        <w:ind w:left="0" w:firstLine="0"/>
        <w:jc w:val="both"/>
        <w:rPr>
          <w:sz w:val="28"/>
          <w:szCs w:val="28"/>
        </w:rPr>
      </w:pPr>
      <w:r w:rsidRPr="00F36024">
        <w:rPr>
          <w:sz w:val="28"/>
          <w:szCs w:val="28"/>
        </w:rPr>
        <w:t>Вход в клинч в повторяющейся манере, расценивается, как уход от поединка и наказывается «</w:t>
      </w:r>
      <w:proofErr w:type="spellStart"/>
      <w:r w:rsidRPr="00F36024">
        <w:rPr>
          <w:sz w:val="28"/>
          <w:szCs w:val="28"/>
        </w:rPr>
        <w:t>Гамджом</w:t>
      </w:r>
      <w:proofErr w:type="spellEnd"/>
      <w:r w:rsidRPr="00F36024">
        <w:rPr>
          <w:sz w:val="28"/>
          <w:szCs w:val="28"/>
        </w:rPr>
        <w:t>».</w:t>
      </w:r>
    </w:p>
    <w:p w:rsidR="00C04BF7" w:rsidRPr="00F36024" w:rsidRDefault="00C04BF7" w:rsidP="004C39BD">
      <w:pPr>
        <w:tabs>
          <w:tab w:val="left" w:pos="0"/>
          <w:tab w:val="left" w:pos="426"/>
        </w:tabs>
        <w:autoSpaceDE w:val="0"/>
        <w:autoSpaceDN w:val="0"/>
        <w:adjustRightInd w:val="0"/>
        <w:jc w:val="both"/>
        <w:rPr>
          <w:sz w:val="28"/>
          <w:szCs w:val="28"/>
        </w:rPr>
      </w:pPr>
      <w:r w:rsidRPr="00F36024">
        <w:rPr>
          <w:sz w:val="28"/>
          <w:szCs w:val="28"/>
        </w:rPr>
        <w:t xml:space="preserve">г) </w:t>
      </w:r>
      <w:r w:rsidRPr="00F36024">
        <w:rPr>
          <w:iCs/>
          <w:sz w:val="28"/>
          <w:szCs w:val="28"/>
        </w:rPr>
        <w:t>Захват или толчок соперника</w:t>
      </w:r>
      <w:r w:rsidRPr="00F36024">
        <w:rPr>
          <w:sz w:val="28"/>
          <w:szCs w:val="28"/>
        </w:rPr>
        <w:t>:</w:t>
      </w:r>
    </w:p>
    <w:p w:rsidR="00C04BF7" w:rsidRPr="00F36024" w:rsidRDefault="00C04BF7" w:rsidP="004C39BD">
      <w:pPr>
        <w:tabs>
          <w:tab w:val="left" w:pos="0"/>
          <w:tab w:val="left" w:pos="426"/>
        </w:tabs>
        <w:autoSpaceDE w:val="0"/>
        <w:autoSpaceDN w:val="0"/>
        <w:adjustRightInd w:val="0"/>
        <w:jc w:val="both"/>
        <w:rPr>
          <w:iCs/>
          <w:sz w:val="28"/>
          <w:szCs w:val="28"/>
        </w:rPr>
      </w:pPr>
      <w:r w:rsidRPr="00F36024">
        <w:rPr>
          <w:iCs/>
          <w:sz w:val="28"/>
          <w:szCs w:val="28"/>
        </w:rPr>
        <w:t xml:space="preserve">Захват  части тела соперника, униформы или защитного снаряжения руками, а также захват ноги или ступни и задержку их на предплечье. </w:t>
      </w:r>
    </w:p>
    <w:p w:rsidR="00C04BF7" w:rsidRPr="00F36024" w:rsidRDefault="00C04BF7" w:rsidP="004C39BD">
      <w:pPr>
        <w:tabs>
          <w:tab w:val="left" w:pos="0"/>
          <w:tab w:val="left" w:pos="426"/>
        </w:tabs>
        <w:autoSpaceDE w:val="0"/>
        <w:autoSpaceDN w:val="0"/>
        <w:adjustRightInd w:val="0"/>
        <w:jc w:val="both"/>
        <w:rPr>
          <w:iCs/>
          <w:sz w:val="28"/>
          <w:szCs w:val="28"/>
        </w:rPr>
      </w:pPr>
      <w:r w:rsidRPr="00F36024">
        <w:rPr>
          <w:iCs/>
          <w:sz w:val="28"/>
          <w:szCs w:val="28"/>
        </w:rPr>
        <w:t>Толчок, включает в себя:</w:t>
      </w:r>
    </w:p>
    <w:p w:rsidR="00C04BF7" w:rsidRPr="00F36024" w:rsidRDefault="00C04BF7" w:rsidP="002B249C">
      <w:pPr>
        <w:pStyle w:val="1b"/>
        <w:numPr>
          <w:ilvl w:val="0"/>
          <w:numId w:val="79"/>
        </w:numPr>
        <w:tabs>
          <w:tab w:val="left" w:pos="0"/>
          <w:tab w:val="left" w:pos="426"/>
        </w:tabs>
        <w:autoSpaceDE w:val="0"/>
        <w:autoSpaceDN w:val="0"/>
        <w:adjustRightInd w:val="0"/>
        <w:spacing w:after="0" w:line="240" w:lineRule="auto"/>
        <w:ind w:leftChars="0" w:left="0" w:firstLine="0"/>
        <w:jc w:val="both"/>
        <w:rPr>
          <w:rFonts w:ascii="Times New Roman" w:hAnsi="Times New Roman"/>
          <w:iCs/>
          <w:sz w:val="28"/>
          <w:szCs w:val="28"/>
        </w:rPr>
      </w:pPr>
      <w:r w:rsidRPr="00F36024">
        <w:rPr>
          <w:rFonts w:ascii="Times New Roman" w:hAnsi="Times New Roman"/>
          <w:iCs/>
          <w:sz w:val="28"/>
          <w:szCs w:val="28"/>
        </w:rPr>
        <w:t>Выталкивание за линию,</w:t>
      </w:r>
    </w:p>
    <w:p w:rsidR="00C04BF7" w:rsidRPr="00F36024" w:rsidRDefault="00C04BF7" w:rsidP="002B249C">
      <w:pPr>
        <w:pStyle w:val="1b"/>
        <w:numPr>
          <w:ilvl w:val="0"/>
          <w:numId w:val="79"/>
        </w:numPr>
        <w:tabs>
          <w:tab w:val="left" w:pos="0"/>
          <w:tab w:val="left" w:pos="426"/>
        </w:tabs>
        <w:autoSpaceDE w:val="0"/>
        <w:autoSpaceDN w:val="0"/>
        <w:adjustRightInd w:val="0"/>
        <w:spacing w:after="0" w:line="240" w:lineRule="auto"/>
        <w:ind w:leftChars="0" w:left="0" w:firstLine="0"/>
        <w:jc w:val="both"/>
        <w:rPr>
          <w:rFonts w:ascii="Times New Roman" w:hAnsi="Times New Roman"/>
          <w:iCs/>
          <w:sz w:val="28"/>
          <w:szCs w:val="28"/>
        </w:rPr>
      </w:pPr>
      <w:r w:rsidRPr="00F36024">
        <w:rPr>
          <w:rFonts w:ascii="Times New Roman" w:hAnsi="Times New Roman"/>
          <w:iCs/>
          <w:sz w:val="28"/>
          <w:szCs w:val="28"/>
        </w:rPr>
        <w:t>Толчок противника с целью предотвращения атакующего движения или возможность для выполнения атакующего движения.</w:t>
      </w:r>
    </w:p>
    <w:p w:rsidR="00C04BF7" w:rsidRPr="00F36024" w:rsidRDefault="00C04BF7" w:rsidP="002B249C">
      <w:pPr>
        <w:pStyle w:val="af9"/>
        <w:numPr>
          <w:ilvl w:val="0"/>
          <w:numId w:val="79"/>
        </w:numPr>
        <w:tabs>
          <w:tab w:val="left" w:pos="0"/>
          <w:tab w:val="left" w:pos="426"/>
        </w:tabs>
        <w:autoSpaceDE w:val="0"/>
        <w:autoSpaceDN w:val="0"/>
        <w:adjustRightInd w:val="0"/>
        <w:ind w:left="0" w:firstLine="0"/>
        <w:jc w:val="both"/>
        <w:rPr>
          <w:rFonts w:hint="default"/>
          <w:iCs/>
          <w:sz w:val="28"/>
          <w:szCs w:val="28"/>
        </w:rPr>
      </w:pPr>
      <w:r w:rsidRPr="00F36024">
        <w:rPr>
          <w:rFonts w:hint="default"/>
          <w:iCs/>
          <w:sz w:val="28"/>
          <w:szCs w:val="28"/>
        </w:rPr>
        <w:t>Толчок на дистанции без продолжения атакующими действиями.</w:t>
      </w:r>
    </w:p>
    <w:p w:rsidR="00C04BF7" w:rsidRPr="00F36024" w:rsidRDefault="00C04BF7" w:rsidP="002B249C">
      <w:pPr>
        <w:pStyle w:val="af9"/>
        <w:numPr>
          <w:ilvl w:val="0"/>
          <w:numId w:val="79"/>
        </w:numPr>
        <w:tabs>
          <w:tab w:val="left" w:pos="0"/>
          <w:tab w:val="left" w:pos="426"/>
        </w:tabs>
        <w:autoSpaceDE w:val="0"/>
        <w:autoSpaceDN w:val="0"/>
        <w:adjustRightInd w:val="0"/>
        <w:ind w:left="0" w:firstLine="0"/>
        <w:jc w:val="both"/>
        <w:rPr>
          <w:rFonts w:hint="default"/>
          <w:iCs/>
          <w:sz w:val="28"/>
          <w:szCs w:val="28"/>
        </w:rPr>
      </w:pPr>
      <w:r w:rsidRPr="00F36024">
        <w:rPr>
          <w:rFonts w:hint="default"/>
          <w:iCs/>
          <w:sz w:val="28"/>
          <w:szCs w:val="28"/>
        </w:rPr>
        <w:t xml:space="preserve">В </w:t>
      </w:r>
      <w:proofErr w:type="gramStart"/>
      <w:r w:rsidRPr="00F36024">
        <w:rPr>
          <w:rFonts w:hint="default"/>
          <w:iCs/>
          <w:sz w:val="28"/>
          <w:szCs w:val="28"/>
        </w:rPr>
        <w:t>клинче</w:t>
      </w:r>
      <w:proofErr w:type="gramEnd"/>
      <w:r w:rsidRPr="00F36024">
        <w:rPr>
          <w:rFonts w:hint="default"/>
          <w:iCs/>
          <w:sz w:val="28"/>
          <w:szCs w:val="28"/>
        </w:rPr>
        <w:t>, когда оба спортсмена толкают друг друга для нанесения атакующих действий, то какой толчок не наказывается.</w:t>
      </w:r>
    </w:p>
    <w:p w:rsidR="00C04BF7" w:rsidRPr="00F36024" w:rsidRDefault="00C04BF7" w:rsidP="002B249C">
      <w:pPr>
        <w:numPr>
          <w:ilvl w:val="0"/>
          <w:numId w:val="79"/>
        </w:numPr>
        <w:tabs>
          <w:tab w:val="left" w:pos="0"/>
          <w:tab w:val="left" w:pos="426"/>
        </w:tabs>
        <w:autoSpaceDE w:val="0"/>
        <w:autoSpaceDN w:val="0"/>
        <w:adjustRightInd w:val="0"/>
        <w:ind w:left="0" w:firstLine="0"/>
        <w:jc w:val="both"/>
        <w:rPr>
          <w:iCs/>
          <w:sz w:val="28"/>
          <w:szCs w:val="28"/>
        </w:rPr>
      </w:pPr>
      <w:r w:rsidRPr="00F36024">
        <w:rPr>
          <w:sz w:val="28"/>
          <w:szCs w:val="28"/>
        </w:rPr>
        <w:t>В ситуации клинча, когда один старается активно атаковать, а второй толкает для ухода от атакующих действий, то такое действие расценивается, как запрещённое и наказывается, даже если толчок производится руками.</w:t>
      </w:r>
    </w:p>
    <w:p w:rsidR="00C04BF7" w:rsidRPr="00F36024" w:rsidRDefault="00C04BF7" w:rsidP="004C39BD">
      <w:pPr>
        <w:autoSpaceDE w:val="0"/>
        <w:autoSpaceDN w:val="0"/>
        <w:adjustRightInd w:val="0"/>
        <w:jc w:val="both"/>
        <w:rPr>
          <w:sz w:val="28"/>
          <w:szCs w:val="28"/>
        </w:rPr>
      </w:pPr>
      <w:r w:rsidRPr="00F36024">
        <w:rPr>
          <w:sz w:val="28"/>
          <w:szCs w:val="28"/>
        </w:rPr>
        <w:t>д) Подъем ноги для блокирования атакующей ноги соперника или/и удару по атакующей ноге соперника, с целью воспрепятствовать атаке противника, или поднятие ноги или ударам ногой в воздухе более 3 секунд для затруднения возможных  атакующих действий или удар был нацелен ниже пояса.</w:t>
      </w:r>
    </w:p>
    <w:p w:rsidR="00C04BF7" w:rsidRPr="00F36024" w:rsidRDefault="00C04BF7" w:rsidP="004C39BD">
      <w:pPr>
        <w:autoSpaceDE w:val="0"/>
        <w:autoSpaceDN w:val="0"/>
        <w:adjustRightInd w:val="0"/>
        <w:jc w:val="both"/>
        <w:rPr>
          <w:sz w:val="28"/>
          <w:szCs w:val="28"/>
        </w:rPr>
      </w:pPr>
      <w:r w:rsidRPr="00F36024">
        <w:rPr>
          <w:sz w:val="28"/>
          <w:szCs w:val="28"/>
        </w:rPr>
        <w:t>Поднятие ноги или сбывающий удар не должно быть наказано только, когда оно сопровождается исполнением удара в сочетании.</w:t>
      </w:r>
    </w:p>
    <w:p w:rsidR="00C04BF7" w:rsidRPr="00F36024" w:rsidRDefault="00C04BF7" w:rsidP="004C39BD">
      <w:pPr>
        <w:autoSpaceDE w:val="0"/>
        <w:autoSpaceDN w:val="0"/>
        <w:adjustRightInd w:val="0"/>
        <w:jc w:val="both"/>
        <w:rPr>
          <w:iCs/>
          <w:sz w:val="28"/>
          <w:szCs w:val="28"/>
        </w:rPr>
      </w:pPr>
      <w:r w:rsidRPr="00F36024">
        <w:rPr>
          <w:iCs/>
          <w:sz w:val="28"/>
          <w:szCs w:val="28"/>
        </w:rPr>
        <w:t>е) Атака ниже пояса:</w:t>
      </w:r>
    </w:p>
    <w:p w:rsidR="00C04BF7" w:rsidRPr="00F36024" w:rsidRDefault="00C04BF7" w:rsidP="004C39BD">
      <w:pPr>
        <w:autoSpaceDE w:val="0"/>
        <w:autoSpaceDN w:val="0"/>
        <w:adjustRightInd w:val="0"/>
        <w:jc w:val="both"/>
        <w:rPr>
          <w:iCs/>
          <w:sz w:val="28"/>
          <w:szCs w:val="28"/>
        </w:rPr>
      </w:pPr>
      <w:r w:rsidRPr="00F36024">
        <w:rPr>
          <w:iCs/>
          <w:sz w:val="28"/>
          <w:szCs w:val="28"/>
        </w:rPr>
        <w:t xml:space="preserve">Этот пункт подразумевает атаку на любую часть тела ниже пояса. Когда атака ниже пояса происходит в обмене ударами, наказание не выносится. Эта статья также относится к сильному удару ногой по  части бедра, колена или голени или </w:t>
      </w:r>
      <w:proofErr w:type="spellStart"/>
      <w:r w:rsidRPr="00F36024">
        <w:rPr>
          <w:iCs/>
          <w:sz w:val="28"/>
          <w:szCs w:val="28"/>
        </w:rPr>
        <w:t>наступания</w:t>
      </w:r>
      <w:proofErr w:type="spellEnd"/>
      <w:r w:rsidRPr="00F36024">
        <w:rPr>
          <w:iCs/>
          <w:sz w:val="28"/>
          <w:szCs w:val="28"/>
        </w:rPr>
        <w:t xml:space="preserve"> на стопу с целью прерывания технических действий соперника.</w:t>
      </w:r>
    </w:p>
    <w:p w:rsidR="00C04BF7" w:rsidRPr="00F36024" w:rsidRDefault="00C04BF7" w:rsidP="004C39BD">
      <w:pPr>
        <w:autoSpaceDE w:val="0"/>
        <w:autoSpaceDN w:val="0"/>
        <w:adjustRightInd w:val="0"/>
        <w:jc w:val="both"/>
        <w:rPr>
          <w:iCs/>
          <w:sz w:val="28"/>
          <w:szCs w:val="28"/>
        </w:rPr>
      </w:pPr>
      <w:r w:rsidRPr="00F36024">
        <w:rPr>
          <w:sz w:val="28"/>
          <w:szCs w:val="28"/>
        </w:rPr>
        <w:t xml:space="preserve">ж) </w:t>
      </w:r>
      <w:r w:rsidRPr="00F36024">
        <w:rPr>
          <w:iCs/>
          <w:sz w:val="28"/>
          <w:szCs w:val="28"/>
        </w:rPr>
        <w:t>Атака соперника после команды «</w:t>
      </w:r>
      <w:proofErr w:type="spellStart"/>
      <w:r w:rsidRPr="00F36024">
        <w:rPr>
          <w:iCs/>
          <w:sz w:val="28"/>
          <w:szCs w:val="28"/>
        </w:rPr>
        <w:t>Калё</w:t>
      </w:r>
      <w:proofErr w:type="spellEnd"/>
      <w:r w:rsidRPr="00F36024">
        <w:rPr>
          <w:iCs/>
          <w:sz w:val="28"/>
          <w:szCs w:val="28"/>
        </w:rPr>
        <w:t xml:space="preserve">!»: </w:t>
      </w:r>
    </w:p>
    <w:p w:rsidR="00C04BF7" w:rsidRPr="00F36024" w:rsidRDefault="00C04BF7" w:rsidP="002B249C">
      <w:pPr>
        <w:numPr>
          <w:ilvl w:val="0"/>
          <w:numId w:val="55"/>
        </w:numPr>
        <w:tabs>
          <w:tab w:val="left" w:pos="426"/>
        </w:tabs>
        <w:autoSpaceDE w:val="0"/>
        <w:autoSpaceDN w:val="0"/>
        <w:adjustRightInd w:val="0"/>
        <w:ind w:left="0" w:firstLine="0"/>
        <w:jc w:val="both"/>
        <w:rPr>
          <w:iCs/>
          <w:sz w:val="28"/>
          <w:szCs w:val="28"/>
        </w:rPr>
      </w:pPr>
      <w:r w:rsidRPr="00F36024">
        <w:rPr>
          <w:iCs/>
          <w:sz w:val="28"/>
          <w:szCs w:val="28"/>
        </w:rPr>
        <w:t>Атака после команды подразумевает контакт с телом оппонента.</w:t>
      </w:r>
    </w:p>
    <w:p w:rsidR="00C04BF7" w:rsidRPr="00F36024" w:rsidRDefault="00C04BF7" w:rsidP="002B249C">
      <w:pPr>
        <w:numPr>
          <w:ilvl w:val="0"/>
          <w:numId w:val="55"/>
        </w:numPr>
        <w:tabs>
          <w:tab w:val="left" w:pos="426"/>
        </w:tabs>
        <w:autoSpaceDE w:val="0"/>
        <w:autoSpaceDN w:val="0"/>
        <w:adjustRightInd w:val="0"/>
        <w:ind w:left="0" w:firstLine="0"/>
        <w:jc w:val="both"/>
        <w:rPr>
          <w:iCs/>
          <w:sz w:val="28"/>
          <w:szCs w:val="28"/>
        </w:rPr>
      </w:pPr>
      <w:r w:rsidRPr="00F36024">
        <w:rPr>
          <w:iCs/>
          <w:sz w:val="28"/>
          <w:szCs w:val="28"/>
        </w:rPr>
        <w:t>Если атакующее действие началось до Команды, то такая атака не должна быть наказана.</w:t>
      </w:r>
    </w:p>
    <w:p w:rsidR="00C04BF7" w:rsidRPr="00F36024" w:rsidRDefault="00C04BF7" w:rsidP="002B249C">
      <w:pPr>
        <w:numPr>
          <w:ilvl w:val="0"/>
          <w:numId w:val="55"/>
        </w:numPr>
        <w:tabs>
          <w:tab w:val="left" w:pos="426"/>
        </w:tabs>
        <w:autoSpaceDE w:val="0"/>
        <w:autoSpaceDN w:val="0"/>
        <w:adjustRightInd w:val="0"/>
        <w:ind w:left="0" w:firstLine="0"/>
        <w:jc w:val="both"/>
        <w:rPr>
          <w:iCs/>
          <w:sz w:val="28"/>
          <w:szCs w:val="28"/>
        </w:rPr>
      </w:pPr>
      <w:proofErr w:type="gramStart"/>
      <w:r w:rsidRPr="00F36024">
        <w:rPr>
          <w:iCs/>
          <w:sz w:val="28"/>
          <w:szCs w:val="28"/>
        </w:rPr>
        <w:t>На видео повторе команда «</w:t>
      </w:r>
      <w:proofErr w:type="spellStart"/>
      <w:r w:rsidRPr="00F36024">
        <w:rPr>
          <w:iCs/>
          <w:sz w:val="28"/>
          <w:szCs w:val="28"/>
        </w:rPr>
        <w:t>Калё</w:t>
      </w:r>
      <w:proofErr w:type="spellEnd"/>
      <w:r w:rsidRPr="00F36024">
        <w:rPr>
          <w:iCs/>
          <w:sz w:val="28"/>
          <w:szCs w:val="28"/>
        </w:rPr>
        <w:t>», рассматривается с момента, когда жест рефери уже закончен (полностью выпрямленная рука), и на этот момент положение полностью оторванной атакующий  ноги от пола.</w:t>
      </w:r>
      <w:proofErr w:type="gramEnd"/>
    </w:p>
    <w:p w:rsidR="00C04BF7" w:rsidRPr="00F36024" w:rsidRDefault="00C04BF7" w:rsidP="002B249C">
      <w:pPr>
        <w:numPr>
          <w:ilvl w:val="0"/>
          <w:numId w:val="55"/>
        </w:numPr>
        <w:tabs>
          <w:tab w:val="clear" w:pos="690"/>
          <w:tab w:val="num" w:pos="0"/>
          <w:tab w:val="left" w:pos="426"/>
        </w:tabs>
        <w:autoSpaceDE w:val="0"/>
        <w:autoSpaceDN w:val="0"/>
        <w:adjustRightInd w:val="0"/>
        <w:ind w:left="0" w:firstLine="0"/>
        <w:jc w:val="both"/>
        <w:rPr>
          <w:sz w:val="28"/>
          <w:szCs w:val="28"/>
        </w:rPr>
      </w:pPr>
      <w:r w:rsidRPr="00F36024">
        <w:rPr>
          <w:iCs/>
          <w:sz w:val="28"/>
          <w:szCs w:val="28"/>
        </w:rPr>
        <w:t>Если атака после «</w:t>
      </w:r>
      <w:proofErr w:type="spellStart"/>
      <w:r w:rsidRPr="00F36024">
        <w:rPr>
          <w:iCs/>
          <w:sz w:val="28"/>
          <w:szCs w:val="28"/>
        </w:rPr>
        <w:t>Калё</w:t>
      </w:r>
      <w:proofErr w:type="spellEnd"/>
      <w:r w:rsidRPr="00F36024">
        <w:rPr>
          <w:iCs/>
          <w:sz w:val="28"/>
          <w:szCs w:val="28"/>
        </w:rPr>
        <w:t>» не коснулась тела оппонента, но проявилась, как преднамеренная и травма опасная, рефери может наказать такое действие «</w:t>
      </w:r>
      <w:proofErr w:type="spellStart"/>
      <w:r w:rsidR="00EE496D" w:rsidRPr="00F36024">
        <w:rPr>
          <w:iCs/>
          <w:sz w:val="28"/>
          <w:szCs w:val="28"/>
        </w:rPr>
        <w:t>Гамджом</w:t>
      </w:r>
      <w:proofErr w:type="spellEnd"/>
      <w:r w:rsidRPr="00F36024">
        <w:rPr>
          <w:iCs/>
          <w:sz w:val="28"/>
          <w:szCs w:val="28"/>
        </w:rPr>
        <w:t xml:space="preserve">». </w:t>
      </w:r>
    </w:p>
    <w:p w:rsidR="00C04BF7" w:rsidRPr="00F36024" w:rsidRDefault="00C04BF7" w:rsidP="004C39BD">
      <w:pPr>
        <w:autoSpaceDE w:val="0"/>
        <w:autoSpaceDN w:val="0"/>
        <w:adjustRightInd w:val="0"/>
        <w:jc w:val="both"/>
        <w:rPr>
          <w:iCs/>
          <w:sz w:val="28"/>
          <w:szCs w:val="28"/>
        </w:rPr>
      </w:pPr>
      <w:r w:rsidRPr="00F36024">
        <w:rPr>
          <w:iCs/>
          <w:sz w:val="28"/>
          <w:szCs w:val="28"/>
        </w:rPr>
        <w:t>з) Опасные атакующие действия:</w:t>
      </w:r>
    </w:p>
    <w:p w:rsidR="00C04BF7" w:rsidRPr="00F36024" w:rsidRDefault="00C04BF7" w:rsidP="004C39BD">
      <w:pPr>
        <w:tabs>
          <w:tab w:val="left" w:pos="539"/>
        </w:tabs>
        <w:autoSpaceDE w:val="0"/>
        <w:autoSpaceDN w:val="0"/>
        <w:adjustRightInd w:val="0"/>
        <w:jc w:val="both"/>
        <w:rPr>
          <w:iCs/>
          <w:sz w:val="28"/>
          <w:szCs w:val="28"/>
        </w:rPr>
      </w:pPr>
      <w:r w:rsidRPr="00F36024">
        <w:rPr>
          <w:iCs/>
          <w:sz w:val="28"/>
          <w:szCs w:val="28"/>
        </w:rPr>
        <w:t>Это нарушение подразумевает удар по лицу соперника рукой, кулаком, за</w:t>
      </w:r>
      <w:r w:rsidR="004F4AC2" w:rsidRPr="00F36024">
        <w:rPr>
          <w:iCs/>
          <w:sz w:val="28"/>
          <w:szCs w:val="28"/>
        </w:rPr>
        <w:t xml:space="preserve">пястьем, кистью, локтем, </w:t>
      </w:r>
      <w:r w:rsidRPr="00F36024">
        <w:rPr>
          <w:iCs/>
          <w:sz w:val="28"/>
          <w:szCs w:val="28"/>
        </w:rPr>
        <w:t>частью руки до плечевого сустава и должно быть наказано «</w:t>
      </w:r>
      <w:proofErr w:type="spellStart"/>
      <w:r w:rsidRPr="00F36024">
        <w:rPr>
          <w:iCs/>
          <w:sz w:val="28"/>
          <w:szCs w:val="28"/>
        </w:rPr>
        <w:t>Гамджом</w:t>
      </w:r>
      <w:proofErr w:type="spellEnd"/>
      <w:r w:rsidRPr="00F36024">
        <w:rPr>
          <w:iCs/>
          <w:sz w:val="28"/>
          <w:szCs w:val="28"/>
        </w:rPr>
        <w:t>».</w:t>
      </w:r>
    </w:p>
    <w:p w:rsidR="00C04BF7" w:rsidRPr="00F36024" w:rsidRDefault="00C04BF7" w:rsidP="004C39BD">
      <w:pPr>
        <w:tabs>
          <w:tab w:val="left" w:pos="539"/>
        </w:tabs>
        <w:autoSpaceDE w:val="0"/>
        <w:autoSpaceDN w:val="0"/>
        <w:adjustRightInd w:val="0"/>
        <w:jc w:val="both"/>
        <w:rPr>
          <w:iCs/>
          <w:sz w:val="28"/>
          <w:szCs w:val="28"/>
        </w:rPr>
      </w:pPr>
      <w:r w:rsidRPr="00F36024">
        <w:rPr>
          <w:iCs/>
          <w:sz w:val="28"/>
          <w:szCs w:val="28"/>
        </w:rPr>
        <w:t xml:space="preserve">Атака в голову в результате не безопасных защитных действий не должна быть наказана. Рефери должен остановить поединок. В </w:t>
      </w:r>
      <w:proofErr w:type="gramStart"/>
      <w:r w:rsidRPr="00F36024">
        <w:rPr>
          <w:iCs/>
          <w:sz w:val="28"/>
          <w:szCs w:val="28"/>
        </w:rPr>
        <w:t>случае</w:t>
      </w:r>
      <w:proofErr w:type="gramEnd"/>
      <w:r w:rsidRPr="00F36024">
        <w:rPr>
          <w:iCs/>
          <w:sz w:val="28"/>
          <w:szCs w:val="28"/>
        </w:rPr>
        <w:t xml:space="preserve"> если спортсмен умышлено наносит удар в голову, желтая карточка даётся незамедлительно за опасные атакующие действия</w:t>
      </w:r>
    </w:p>
    <w:p w:rsidR="00C04BF7" w:rsidRPr="00F36024" w:rsidRDefault="00C04BF7" w:rsidP="004C39BD">
      <w:pPr>
        <w:tabs>
          <w:tab w:val="left" w:pos="539"/>
        </w:tabs>
        <w:autoSpaceDE w:val="0"/>
        <w:autoSpaceDN w:val="0"/>
        <w:adjustRightInd w:val="0"/>
        <w:jc w:val="both"/>
        <w:rPr>
          <w:iCs/>
          <w:sz w:val="28"/>
          <w:szCs w:val="28"/>
        </w:rPr>
      </w:pPr>
      <w:r w:rsidRPr="00F36024">
        <w:rPr>
          <w:iCs/>
          <w:sz w:val="28"/>
          <w:szCs w:val="28"/>
        </w:rPr>
        <w:t>и) Не безопасные защитные действия.</w:t>
      </w:r>
    </w:p>
    <w:p w:rsidR="00C04BF7" w:rsidRPr="00F36024" w:rsidRDefault="00C04BF7" w:rsidP="004C39BD">
      <w:pPr>
        <w:tabs>
          <w:tab w:val="left" w:pos="539"/>
        </w:tabs>
        <w:autoSpaceDE w:val="0"/>
        <w:autoSpaceDN w:val="0"/>
        <w:adjustRightInd w:val="0"/>
        <w:jc w:val="both"/>
        <w:rPr>
          <w:iCs/>
          <w:sz w:val="28"/>
          <w:szCs w:val="28"/>
        </w:rPr>
      </w:pPr>
      <w:r w:rsidRPr="00F36024">
        <w:rPr>
          <w:iCs/>
          <w:sz w:val="28"/>
          <w:szCs w:val="28"/>
        </w:rPr>
        <w:t xml:space="preserve">Когда умышлено или не умышлено занимает, такую позицию или тактически защищается так, что голова становиться целью или попадает в зону поражения разрешенных технических действий, повышая риск не безопасных атакующих действий для оппонента. </w:t>
      </w:r>
    </w:p>
    <w:p w:rsidR="00C04BF7" w:rsidRPr="00F36024" w:rsidRDefault="00C04BF7" w:rsidP="004C39BD">
      <w:pPr>
        <w:tabs>
          <w:tab w:val="left" w:pos="539"/>
        </w:tabs>
        <w:autoSpaceDE w:val="0"/>
        <w:autoSpaceDN w:val="0"/>
        <w:adjustRightInd w:val="0"/>
        <w:jc w:val="both"/>
        <w:rPr>
          <w:iCs/>
          <w:sz w:val="28"/>
          <w:szCs w:val="28"/>
        </w:rPr>
      </w:pPr>
      <w:r w:rsidRPr="00F36024">
        <w:rPr>
          <w:iCs/>
          <w:sz w:val="28"/>
          <w:szCs w:val="28"/>
        </w:rPr>
        <w:t xml:space="preserve">В </w:t>
      </w:r>
      <w:proofErr w:type="gramStart"/>
      <w:r w:rsidRPr="00F36024">
        <w:rPr>
          <w:iCs/>
          <w:sz w:val="28"/>
          <w:szCs w:val="28"/>
        </w:rPr>
        <w:t>случае</w:t>
      </w:r>
      <w:proofErr w:type="gramEnd"/>
      <w:r w:rsidRPr="00F36024">
        <w:rPr>
          <w:iCs/>
          <w:sz w:val="28"/>
          <w:szCs w:val="28"/>
        </w:rPr>
        <w:t xml:space="preserve"> атаки в голову, рефери может запросить видео повтор, целью которого будет: определение, было ли это не безопасные атакующие действия или не безопасные защитные действия. </w:t>
      </w:r>
    </w:p>
    <w:p w:rsidR="00C04BF7" w:rsidRPr="00F36024" w:rsidRDefault="00C04BF7" w:rsidP="004C39BD">
      <w:pPr>
        <w:tabs>
          <w:tab w:val="left" w:pos="539"/>
        </w:tabs>
        <w:autoSpaceDE w:val="0"/>
        <w:autoSpaceDN w:val="0"/>
        <w:adjustRightInd w:val="0"/>
        <w:jc w:val="both"/>
        <w:rPr>
          <w:iCs/>
          <w:sz w:val="28"/>
          <w:szCs w:val="28"/>
        </w:rPr>
      </w:pPr>
      <w:r w:rsidRPr="00F36024">
        <w:rPr>
          <w:iCs/>
          <w:sz w:val="28"/>
          <w:szCs w:val="28"/>
        </w:rPr>
        <w:t>к) Атака головой или коленом:</w:t>
      </w:r>
    </w:p>
    <w:p w:rsidR="00C04BF7" w:rsidRPr="00F36024" w:rsidRDefault="00C04BF7" w:rsidP="004C39BD">
      <w:pPr>
        <w:autoSpaceDE w:val="0"/>
        <w:autoSpaceDN w:val="0"/>
        <w:adjustRightInd w:val="0"/>
        <w:jc w:val="both"/>
        <w:rPr>
          <w:iCs/>
          <w:sz w:val="28"/>
          <w:szCs w:val="28"/>
        </w:rPr>
      </w:pPr>
      <w:r w:rsidRPr="00F36024">
        <w:rPr>
          <w:iCs/>
          <w:sz w:val="28"/>
          <w:szCs w:val="28"/>
        </w:rPr>
        <w:t>Эта статья подразумевает умышленную атаку головой или коленом на короткой дистанции, однако атакующие действия коленом не наказываются в следующих случаях:</w:t>
      </w:r>
    </w:p>
    <w:p w:rsidR="00C04BF7" w:rsidRPr="00F36024" w:rsidRDefault="00C04BF7" w:rsidP="004C39BD">
      <w:pPr>
        <w:autoSpaceDE w:val="0"/>
        <w:autoSpaceDN w:val="0"/>
        <w:adjustRightInd w:val="0"/>
        <w:jc w:val="both"/>
        <w:rPr>
          <w:iCs/>
          <w:sz w:val="28"/>
          <w:szCs w:val="28"/>
        </w:rPr>
      </w:pPr>
      <w:r w:rsidRPr="00F36024">
        <w:rPr>
          <w:iCs/>
          <w:sz w:val="28"/>
          <w:szCs w:val="28"/>
        </w:rPr>
        <w:t>- Когда соперник резко устремляется вперёд для выполнения атаки ногами.</w:t>
      </w:r>
    </w:p>
    <w:p w:rsidR="00C04BF7" w:rsidRPr="00F36024" w:rsidRDefault="00C04BF7" w:rsidP="004C39BD">
      <w:pPr>
        <w:autoSpaceDE w:val="0"/>
        <w:autoSpaceDN w:val="0"/>
        <w:adjustRightInd w:val="0"/>
        <w:jc w:val="both"/>
        <w:rPr>
          <w:iCs/>
          <w:sz w:val="28"/>
          <w:szCs w:val="28"/>
        </w:rPr>
      </w:pPr>
      <w:r w:rsidRPr="00F36024">
        <w:rPr>
          <w:iCs/>
          <w:sz w:val="28"/>
          <w:szCs w:val="28"/>
        </w:rPr>
        <w:t>- Удар происходит случайно или из-за несоответствия дистанции (расстояния).</w:t>
      </w:r>
    </w:p>
    <w:p w:rsidR="00C04BF7" w:rsidRPr="00F36024" w:rsidRDefault="00C04BF7" w:rsidP="004C39BD">
      <w:pPr>
        <w:autoSpaceDE w:val="0"/>
        <w:autoSpaceDN w:val="0"/>
        <w:adjustRightInd w:val="0"/>
        <w:jc w:val="both"/>
        <w:rPr>
          <w:iCs/>
          <w:sz w:val="28"/>
          <w:szCs w:val="28"/>
        </w:rPr>
      </w:pPr>
      <w:r w:rsidRPr="00F36024">
        <w:rPr>
          <w:iCs/>
          <w:sz w:val="28"/>
          <w:szCs w:val="28"/>
        </w:rPr>
        <w:t>л) Атака упавшего соперника:</w:t>
      </w:r>
    </w:p>
    <w:p w:rsidR="00C04BF7" w:rsidRPr="00F36024" w:rsidRDefault="00C04BF7" w:rsidP="004C39BD">
      <w:pPr>
        <w:autoSpaceDE w:val="0"/>
        <w:autoSpaceDN w:val="0"/>
        <w:adjustRightInd w:val="0"/>
        <w:jc w:val="both"/>
        <w:rPr>
          <w:iCs/>
          <w:sz w:val="28"/>
          <w:szCs w:val="28"/>
        </w:rPr>
      </w:pPr>
      <w:r w:rsidRPr="00F36024">
        <w:rPr>
          <w:iCs/>
          <w:sz w:val="28"/>
          <w:szCs w:val="28"/>
        </w:rPr>
        <w:t>Это действие чрезвычайно опасно из-за высокой вероятности нанесения травмы сопернику. Опасность является результатом того, что:</w:t>
      </w:r>
    </w:p>
    <w:p w:rsidR="00C04BF7" w:rsidRPr="00F36024" w:rsidRDefault="00C04BF7" w:rsidP="004C39BD">
      <w:pPr>
        <w:autoSpaceDE w:val="0"/>
        <w:autoSpaceDN w:val="0"/>
        <w:adjustRightInd w:val="0"/>
        <w:jc w:val="both"/>
        <w:rPr>
          <w:iCs/>
          <w:sz w:val="28"/>
          <w:szCs w:val="28"/>
        </w:rPr>
      </w:pPr>
      <w:r w:rsidRPr="00F36024">
        <w:rPr>
          <w:iCs/>
          <w:sz w:val="28"/>
          <w:szCs w:val="28"/>
        </w:rPr>
        <w:t>- Упавший соперник находится в состоянии незащищенности.</w:t>
      </w:r>
    </w:p>
    <w:p w:rsidR="00C04BF7" w:rsidRPr="00F36024" w:rsidRDefault="00C04BF7" w:rsidP="004C39BD">
      <w:pPr>
        <w:autoSpaceDE w:val="0"/>
        <w:autoSpaceDN w:val="0"/>
        <w:adjustRightInd w:val="0"/>
        <w:jc w:val="both"/>
        <w:rPr>
          <w:iCs/>
          <w:sz w:val="28"/>
          <w:szCs w:val="28"/>
        </w:rPr>
      </w:pPr>
      <w:r w:rsidRPr="00F36024">
        <w:rPr>
          <w:iCs/>
          <w:sz w:val="28"/>
          <w:szCs w:val="28"/>
        </w:rPr>
        <w:t>- Сила воздействия любого технического приёма на упавшего соперника всегда больше.</w:t>
      </w:r>
    </w:p>
    <w:p w:rsidR="00C04BF7" w:rsidRPr="00F36024" w:rsidRDefault="00C04BF7" w:rsidP="004C39BD">
      <w:pPr>
        <w:autoSpaceDE w:val="0"/>
        <w:autoSpaceDN w:val="0"/>
        <w:adjustRightInd w:val="0"/>
        <w:jc w:val="both"/>
        <w:rPr>
          <w:iCs/>
          <w:sz w:val="28"/>
          <w:szCs w:val="28"/>
        </w:rPr>
      </w:pPr>
      <w:r w:rsidRPr="00F36024">
        <w:rPr>
          <w:iCs/>
          <w:sz w:val="28"/>
          <w:szCs w:val="28"/>
        </w:rPr>
        <w:t xml:space="preserve">Такое агрессивное действие не соответствует духу </w:t>
      </w:r>
      <w:proofErr w:type="gramStart"/>
      <w:r w:rsidR="00E87351" w:rsidRPr="00F36024">
        <w:rPr>
          <w:iCs/>
          <w:sz w:val="28"/>
          <w:szCs w:val="28"/>
        </w:rPr>
        <w:t>Пода-весовая</w:t>
      </w:r>
      <w:proofErr w:type="gramEnd"/>
      <w:r w:rsidR="00E87351" w:rsidRPr="00F36024">
        <w:rPr>
          <w:iCs/>
          <w:sz w:val="28"/>
          <w:szCs w:val="28"/>
        </w:rPr>
        <w:t xml:space="preserve"> категория</w:t>
      </w:r>
      <w:r w:rsidRPr="00F36024">
        <w:rPr>
          <w:iCs/>
          <w:sz w:val="28"/>
          <w:szCs w:val="28"/>
        </w:rPr>
        <w:t xml:space="preserve"> тхэквондо и соревнованиям. Таким образом, наказание должно быть вынесено в независимости от уровня воздействия.</w:t>
      </w:r>
    </w:p>
    <w:p w:rsidR="00C04BF7" w:rsidRPr="00F36024" w:rsidRDefault="00C04BF7" w:rsidP="004C39BD">
      <w:pPr>
        <w:autoSpaceDE w:val="0"/>
        <w:autoSpaceDN w:val="0"/>
        <w:adjustRightInd w:val="0"/>
        <w:jc w:val="both"/>
        <w:rPr>
          <w:iCs/>
          <w:sz w:val="28"/>
          <w:szCs w:val="28"/>
        </w:rPr>
      </w:pPr>
      <w:r w:rsidRPr="00F36024">
        <w:rPr>
          <w:iCs/>
          <w:sz w:val="28"/>
          <w:szCs w:val="28"/>
        </w:rPr>
        <w:t>м) Неподобающее поведение со стороны спортсмена или тренера.</w:t>
      </w:r>
    </w:p>
    <w:p w:rsidR="00C04BF7" w:rsidRPr="00F36024" w:rsidRDefault="00C04BF7" w:rsidP="002B249C">
      <w:pPr>
        <w:pStyle w:val="af9"/>
        <w:numPr>
          <w:ilvl w:val="0"/>
          <w:numId w:val="55"/>
        </w:numPr>
        <w:tabs>
          <w:tab w:val="clear" w:pos="690"/>
          <w:tab w:val="num" w:pos="0"/>
          <w:tab w:val="left" w:pos="426"/>
        </w:tabs>
        <w:autoSpaceDE w:val="0"/>
        <w:autoSpaceDN w:val="0"/>
        <w:adjustRightInd w:val="0"/>
        <w:ind w:left="0" w:firstLine="0"/>
        <w:jc w:val="both"/>
        <w:rPr>
          <w:rFonts w:hint="default"/>
          <w:sz w:val="28"/>
          <w:szCs w:val="28"/>
        </w:rPr>
      </w:pPr>
      <w:proofErr w:type="gramStart"/>
      <w:r w:rsidRPr="00F36024">
        <w:rPr>
          <w:rFonts w:hint="default"/>
          <w:sz w:val="28"/>
          <w:szCs w:val="28"/>
        </w:rPr>
        <w:t>Не выполнение</w:t>
      </w:r>
      <w:proofErr w:type="gramEnd"/>
      <w:r w:rsidRPr="00F36024">
        <w:rPr>
          <w:rFonts w:hint="default"/>
          <w:sz w:val="28"/>
          <w:szCs w:val="28"/>
        </w:rPr>
        <w:t xml:space="preserve"> команд рефери или установок.</w:t>
      </w:r>
    </w:p>
    <w:p w:rsidR="00C04BF7" w:rsidRPr="00F36024" w:rsidRDefault="00C04BF7" w:rsidP="002B249C">
      <w:pPr>
        <w:pStyle w:val="af9"/>
        <w:numPr>
          <w:ilvl w:val="0"/>
          <w:numId w:val="55"/>
        </w:numPr>
        <w:tabs>
          <w:tab w:val="clear" w:pos="690"/>
          <w:tab w:val="num" w:pos="0"/>
          <w:tab w:val="left" w:pos="426"/>
        </w:tabs>
        <w:autoSpaceDE w:val="0"/>
        <w:autoSpaceDN w:val="0"/>
        <w:adjustRightInd w:val="0"/>
        <w:ind w:left="0" w:firstLine="0"/>
        <w:jc w:val="both"/>
        <w:rPr>
          <w:rFonts w:hint="default"/>
          <w:sz w:val="28"/>
          <w:szCs w:val="28"/>
        </w:rPr>
      </w:pPr>
      <w:r w:rsidRPr="00F36024">
        <w:rPr>
          <w:rFonts w:hint="default"/>
          <w:sz w:val="28"/>
          <w:szCs w:val="28"/>
        </w:rPr>
        <w:t>Не допустимый протест (поведение) решений должностных лиц.</w:t>
      </w:r>
    </w:p>
    <w:p w:rsidR="00C04BF7" w:rsidRPr="00F36024" w:rsidRDefault="00C04BF7" w:rsidP="002B249C">
      <w:pPr>
        <w:pStyle w:val="af9"/>
        <w:numPr>
          <w:ilvl w:val="0"/>
          <w:numId w:val="55"/>
        </w:numPr>
        <w:tabs>
          <w:tab w:val="clear" w:pos="690"/>
          <w:tab w:val="num" w:pos="0"/>
          <w:tab w:val="left" w:pos="426"/>
        </w:tabs>
        <w:autoSpaceDE w:val="0"/>
        <w:autoSpaceDN w:val="0"/>
        <w:adjustRightInd w:val="0"/>
        <w:ind w:left="0" w:firstLine="0"/>
        <w:jc w:val="both"/>
        <w:rPr>
          <w:rFonts w:hint="default"/>
          <w:sz w:val="28"/>
          <w:szCs w:val="28"/>
        </w:rPr>
      </w:pPr>
      <w:r w:rsidRPr="00F36024">
        <w:rPr>
          <w:rFonts w:hint="default"/>
          <w:sz w:val="28"/>
          <w:szCs w:val="28"/>
        </w:rPr>
        <w:t>Не допустимые попытки вмешаться или повлиять на исход матча.</w:t>
      </w:r>
    </w:p>
    <w:p w:rsidR="00C04BF7" w:rsidRPr="00F36024" w:rsidRDefault="00C04BF7" w:rsidP="002B249C">
      <w:pPr>
        <w:pStyle w:val="af9"/>
        <w:numPr>
          <w:ilvl w:val="0"/>
          <w:numId w:val="55"/>
        </w:numPr>
        <w:tabs>
          <w:tab w:val="clear" w:pos="690"/>
          <w:tab w:val="num" w:pos="0"/>
          <w:tab w:val="left" w:pos="426"/>
        </w:tabs>
        <w:autoSpaceDE w:val="0"/>
        <w:autoSpaceDN w:val="0"/>
        <w:adjustRightInd w:val="0"/>
        <w:ind w:left="0" w:firstLine="0"/>
        <w:jc w:val="both"/>
        <w:rPr>
          <w:rFonts w:hint="default"/>
          <w:sz w:val="28"/>
          <w:szCs w:val="28"/>
        </w:rPr>
      </w:pPr>
      <w:r w:rsidRPr="00F36024">
        <w:rPr>
          <w:rFonts w:hint="default"/>
          <w:sz w:val="28"/>
          <w:szCs w:val="28"/>
        </w:rPr>
        <w:t>Провокации или оскорбления другого спортсмена или тренера.</w:t>
      </w:r>
    </w:p>
    <w:p w:rsidR="00C04BF7" w:rsidRPr="00F36024" w:rsidRDefault="00C04BF7" w:rsidP="002B249C">
      <w:pPr>
        <w:pStyle w:val="af9"/>
        <w:numPr>
          <w:ilvl w:val="0"/>
          <w:numId w:val="55"/>
        </w:numPr>
        <w:tabs>
          <w:tab w:val="clear" w:pos="690"/>
          <w:tab w:val="num" w:pos="0"/>
          <w:tab w:val="left" w:pos="426"/>
        </w:tabs>
        <w:autoSpaceDE w:val="0"/>
        <w:autoSpaceDN w:val="0"/>
        <w:adjustRightInd w:val="0"/>
        <w:ind w:left="0" w:firstLine="0"/>
        <w:jc w:val="both"/>
        <w:rPr>
          <w:rFonts w:hint="default"/>
          <w:sz w:val="28"/>
          <w:szCs w:val="28"/>
        </w:rPr>
      </w:pPr>
      <w:proofErr w:type="gramStart"/>
      <w:r w:rsidRPr="00F36024">
        <w:rPr>
          <w:rFonts w:hint="default"/>
          <w:sz w:val="28"/>
          <w:szCs w:val="28"/>
        </w:rPr>
        <w:t>Не аккредитованный врач/физиотерапевт или любой другой член официальной делегации будет обнаружен сидящем на месте официального врача</w:t>
      </w:r>
      <w:r w:rsidR="004F4AC2" w:rsidRPr="00F36024">
        <w:rPr>
          <w:rFonts w:hint="default"/>
          <w:sz w:val="28"/>
          <w:szCs w:val="28"/>
        </w:rPr>
        <w:t>.</w:t>
      </w:r>
      <w:proofErr w:type="gramEnd"/>
    </w:p>
    <w:p w:rsidR="00C04BF7" w:rsidRPr="00F36024" w:rsidRDefault="00C04BF7" w:rsidP="002B249C">
      <w:pPr>
        <w:pStyle w:val="af9"/>
        <w:numPr>
          <w:ilvl w:val="0"/>
          <w:numId w:val="55"/>
        </w:numPr>
        <w:tabs>
          <w:tab w:val="clear" w:pos="690"/>
          <w:tab w:val="num" w:pos="0"/>
          <w:tab w:val="left" w:pos="426"/>
        </w:tabs>
        <w:autoSpaceDE w:val="0"/>
        <w:autoSpaceDN w:val="0"/>
        <w:adjustRightInd w:val="0"/>
        <w:ind w:left="0" w:firstLine="0"/>
        <w:jc w:val="both"/>
        <w:rPr>
          <w:rFonts w:hint="default"/>
          <w:sz w:val="28"/>
          <w:szCs w:val="28"/>
        </w:rPr>
      </w:pPr>
      <w:r w:rsidRPr="00F36024">
        <w:rPr>
          <w:rFonts w:hint="default"/>
          <w:sz w:val="28"/>
          <w:szCs w:val="28"/>
        </w:rPr>
        <w:t>Любое другое не желательное или не спортивное поведение от спортсмена или тренера.</w:t>
      </w:r>
    </w:p>
    <w:p w:rsidR="00C04BF7" w:rsidRPr="00F36024" w:rsidRDefault="00C04BF7" w:rsidP="004C39BD">
      <w:pPr>
        <w:tabs>
          <w:tab w:val="left" w:pos="539"/>
        </w:tabs>
        <w:autoSpaceDE w:val="0"/>
        <w:autoSpaceDN w:val="0"/>
        <w:adjustRightInd w:val="0"/>
        <w:jc w:val="both"/>
        <w:rPr>
          <w:iCs/>
          <w:sz w:val="28"/>
          <w:szCs w:val="28"/>
        </w:rPr>
      </w:pPr>
      <w:r w:rsidRPr="00F36024">
        <w:rPr>
          <w:iCs/>
          <w:sz w:val="28"/>
          <w:szCs w:val="28"/>
        </w:rPr>
        <w:t xml:space="preserve">Когда нежелательное поведение тренера или спортсмена происходит во время перерыва, рефери незамедлительно </w:t>
      </w:r>
      <w:proofErr w:type="gramStart"/>
      <w:r w:rsidRPr="00F36024">
        <w:rPr>
          <w:iCs/>
          <w:sz w:val="28"/>
          <w:szCs w:val="28"/>
        </w:rPr>
        <w:t>объявляет наказание и это наказание добавляется</w:t>
      </w:r>
      <w:proofErr w:type="gramEnd"/>
      <w:r w:rsidRPr="00F36024">
        <w:rPr>
          <w:iCs/>
          <w:sz w:val="28"/>
          <w:szCs w:val="28"/>
        </w:rPr>
        <w:t xml:space="preserve"> регистратором в начале следующего раунда.</w:t>
      </w:r>
    </w:p>
    <w:p w:rsidR="00C04BF7" w:rsidRPr="00F36024" w:rsidRDefault="00C04BF7" w:rsidP="004C39BD">
      <w:pPr>
        <w:autoSpaceDE w:val="0"/>
        <w:autoSpaceDN w:val="0"/>
        <w:adjustRightInd w:val="0"/>
        <w:jc w:val="both"/>
        <w:rPr>
          <w:iCs/>
          <w:sz w:val="28"/>
          <w:szCs w:val="28"/>
        </w:rPr>
      </w:pPr>
    </w:p>
    <w:p w:rsidR="00C04BF7" w:rsidRPr="00F36024" w:rsidRDefault="00C04BF7" w:rsidP="004C39BD">
      <w:pPr>
        <w:autoSpaceDE w:val="0"/>
        <w:autoSpaceDN w:val="0"/>
        <w:adjustRightInd w:val="0"/>
        <w:jc w:val="both"/>
        <w:rPr>
          <w:b/>
          <w:bCs/>
          <w:iCs/>
          <w:sz w:val="28"/>
          <w:szCs w:val="28"/>
        </w:rPr>
      </w:pPr>
      <w:r w:rsidRPr="00F36024">
        <w:rPr>
          <w:b/>
          <w:bCs/>
          <w:iCs/>
          <w:sz w:val="28"/>
          <w:szCs w:val="28"/>
        </w:rPr>
        <w:t>Статья 6.10. Дополнительный 4 раунд и решение о предпочтительности</w:t>
      </w:r>
    </w:p>
    <w:p w:rsidR="00C04BF7" w:rsidRPr="00F36024" w:rsidRDefault="00C04BF7" w:rsidP="002B249C">
      <w:pPr>
        <w:numPr>
          <w:ilvl w:val="0"/>
          <w:numId w:val="80"/>
        </w:numPr>
        <w:tabs>
          <w:tab w:val="left" w:pos="0"/>
          <w:tab w:val="left" w:pos="426"/>
        </w:tabs>
        <w:autoSpaceDE w:val="0"/>
        <w:autoSpaceDN w:val="0"/>
        <w:adjustRightInd w:val="0"/>
        <w:ind w:left="0" w:firstLine="0"/>
        <w:jc w:val="both"/>
        <w:rPr>
          <w:sz w:val="28"/>
          <w:szCs w:val="28"/>
        </w:rPr>
      </w:pPr>
      <w:r w:rsidRPr="00F36024">
        <w:rPr>
          <w:sz w:val="28"/>
          <w:szCs w:val="28"/>
        </w:rPr>
        <w:t xml:space="preserve">В </w:t>
      </w:r>
      <w:proofErr w:type="gramStart"/>
      <w:r w:rsidRPr="00F36024">
        <w:rPr>
          <w:sz w:val="28"/>
          <w:szCs w:val="28"/>
        </w:rPr>
        <w:t>случае</w:t>
      </w:r>
      <w:proofErr w:type="gramEnd"/>
      <w:r w:rsidRPr="00F36024">
        <w:rPr>
          <w:sz w:val="28"/>
          <w:szCs w:val="28"/>
        </w:rPr>
        <w:t>, если победитель не может быть определен после окончания 3 раунда, должен проводиться 4 раунд (золотой раунд).</w:t>
      </w:r>
    </w:p>
    <w:p w:rsidR="00C04BF7" w:rsidRPr="00F36024" w:rsidRDefault="00C04BF7" w:rsidP="002B249C">
      <w:pPr>
        <w:pStyle w:val="af9"/>
        <w:numPr>
          <w:ilvl w:val="1"/>
          <w:numId w:val="80"/>
        </w:numPr>
        <w:tabs>
          <w:tab w:val="left" w:pos="0"/>
          <w:tab w:val="left" w:pos="426"/>
        </w:tabs>
        <w:autoSpaceDE w:val="0"/>
        <w:autoSpaceDN w:val="0"/>
        <w:adjustRightInd w:val="0"/>
        <w:ind w:left="0" w:firstLine="0"/>
        <w:jc w:val="both"/>
        <w:rPr>
          <w:rFonts w:hint="default"/>
          <w:sz w:val="28"/>
          <w:szCs w:val="28"/>
        </w:rPr>
      </w:pPr>
      <w:r w:rsidRPr="00F36024">
        <w:rPr>
          <w:rFonts w:hint="default"/>
          <w:sz w:val="28"/>
          <w:szCs w:val="28"/>
        </w:rPr>
        <w:t>Продолжительность дополнительного раунда может быть 1 мин, 1.5 мин, 2 мин, в зависимости от решения технического делегата.</w:t>
      </w:r>
    </w:p>
    <w:p w:rsidR="00C04BF7" w:rsidRPr="00F36024" w:rsidRDefault="00C04BF7" w:rsidP="002B249C">
      <w:pPr>
        <w:pStyle w:val="af9"/>
        <w:numPr>
          <w:ilvl w:val="1"/>
          <w:numId w:val="80"/>
        </w:numPr>
        <w:tabs>
          <w:tab w:val="left" w:pos="0"/>
          <w:tab w:val="left" w:pos="426"/>
        </w:tabs>
        <w:autoSpaceDE w:val="0"/>
        <w:autoSpaceDN w:val="0"/>
        <w:adjustRightInd w:val="0"/>
        <w:ind w:left="0" w:firstLine="0"/>
        <w:jc w:val="both"/>
        <w:rPr>
          <w:rFonts w:hint="default"/>
          <w:sz w:val="28"/>
          <w:szCs w:val="28"/>
        </w:rPr>
      </w:pPr>
      <w:r w:rsidRPr="00F36024">
        <w:rPr>
          <w:rFonts w:hint="default"/>
          <w:sz w:val="28"/>
          <w:szCs w:val="28"/>
        </w:rPr>
        <w:t xml:space="preserve">В </w:t>
      </w:r>
      <w:proofErr w:type="gramStart"/>
      <w:r w:rsidRPr="00F36024">
        <w:rPr>
          <w:rFonts w:hint="default"/>
          <w:sz w:val="28"/>
          <w:szCs w:val="28"/>
        </w:rPr>
        <w:t>случае</w:t>
      </w:r>
      <w:proofErr w:type="gramEnd"/>
      <w:r w:rsidRPr="00F36024">
        <w:rPr>
          <w:rFonts w:hint="default"/>
          <w:sz w:val="28"/>
          <w:szCs w:val="28"/>
        </w:rPr>
        <w:t xml:space="preserve"> если используется </w:t>
      </w:r>
      <w:proofErr w:type="spellStart"/>
      <w:r w:rsidRPr="00F36024">
        <w:rPr>
          <w:rFonts w:hint="default"/>
          <w:sz w:val="28"/>
          <w:szCs w:val="28"/>
        </w:rPr>
        <w:t>однораундовая</w:t>
      </w:r>
      <w:proofErr w:type="spellEnd"/>
      <w:r w:rsidRPr="00F36024">
        <w:rPr>
          <w:rFonts w:hint="default"/>
          <w:sz w:val="28"/>
          <w:szCs w:val="28"/>
        </w:rPr>
        <w:t xml:space="preserve"> схема, дополнительный раунд устанавливается протяженностью одна минута.</w:t>
      </w:r>
    </w:p>
    <w:p w:rsidR="00C04BF7" w:rsidRPr="00F36024" w:rsidRDefault="00C04BF7" w:rsidP="002B249C">
      <w:pPr>
        <w:numPr>
          <w:ilvl w:val="0"/>
          <w:numId w:val="80"/>
        </w:numPr>
        <w:tabs>
          <w:tab w:val="left" w:pos="0"/>
          <w:tab w:val="left" w:pos="284"/>
          <w:tab w:val="left" w:pos="426"/>
        </w:tabs>
        <w:autoSpaceDE w:val="0"/>
        <w:autoSpaceDN w:val="0"/>
        <w:adjustRightInd w:val="0"/>
        <w:ind w:left="0" w:firstLine="0"/>
        <w:jc w:val="both"/>
        <w:rPr>
          <w:sz w:val="28"/>
          <w:szCs w:val="28"/>
        </w:rPr>
      </w:pPr>
      <w:r w:rsidRPr="00F36024">
        <w:rPr>
          <w:sz w:val="28"/>
          <w:szCs w:val="28"/>
        </w:rPr>
        <w:t xml:space="preserve">В </w:t>
      </w:r>
      <w:proofErr w:type="gramStart"/>
      <w:r w:rsidRPr="00F36024">
        <w:rPr>
          <w:sz w:val="28"/>
          <w:szCs w:val="28"/>
        </w:rPr>
        <w:t>случае</w:t>
      </w:r>
      <w:proofErr w:type="gramEnd"/>
      <w:r w:rsidRPr="00F36024">
        <w:rPr>
          <w:sz w:val="28"/>
          <w:szCs w:val="28"/>
        </w:rPr>
        <w:t xml:space="preserve"> проведения 4 раунда, все баллы и наказания, полученные в течение первых трех раундов, недействительны (аннулируются).</w:t>
      </w:r>
    </w:p>
    <w:p w:rsidR="00C04BF7" w:rsidRPr="00F36024" w:rsidRDefault="00C04BF7" w:rsidP="002B249C">
      <w:pPr>
        <w:numPr>
          <w:ilvl w:val="0"/>
          <w:numId w:val="80"/>
        </w:numPr>
        <w:tabs>
          <w:tab w:val="left" w:pos="0"/>
          <w:tab w:val="left" w:pos="284"/>
          <w:tab w:val="left" w:pos="426"/>
        </w:tabs>
        <w:autoSpaceDE w:val="0"/>
        <w:autoSpaceDN w:val="0"/>
        <w:adjustRightInd w:val="0"/>
        <w:ind w:left="0" w:firstLine="0"/>
        <w:jc w:val="both"/>
        <w:rPr>
          <w:sz w:val="28"/>
          <w:szCs w:val="28"/>
        </w:rPr>
      </w:pPr>
      <w:r w:rsidRPr="00F36024">
        <w:rPr>
          <w:sz w:val="28"/>
          <w:szCs w:val="28"/>
        </w:rPr>
        <w:t>Участник, который первый заработает балл (ы) или чей соперник получит 2 «</w:t>
      </w:r>
      <w:proofErr w:type="spellStart"/>
      <w:r w:rsidR="00EE496D" w:rsidRPr="00F36024">
        <w:rPr>
          <w:sz w:val="28"/>
          <w:szCs w:val="28"/>
        </w:rPr>
        <w:t>Гамджом</w:t>
      </w:r>
      <w:proofErr w:type="spellEnd"/>
      <w:r w:rsidRPr="00F36024">
        <w:rPr>
          <w:sz w:val="28"/>
          <w:szCs w:val="28"/>
        </w:rPr>
        <w:t>», объявляется победителем.</w:t>
      </w:r>
    </w:p>
    <w:p w:rsidR="00C04BF7" w:rsidRPr="00F36024" w:rsidRDefault="00C04BF7" w:rsidP="002B249C">
      <w:pPr>
        <w:numPr>
          <w:ilvl w:val="0"/>
          <w:numId w:val="80"/>
        </w:numPr>
        <w:tabs>
          <w:tab w:val="left" w:pos="0"/>
          <w:tab w:val="left" w:pos="284"/>
          <w:tab w:val="left" w:pos="426"/>
        </w:tabs>
        <w:autoSpaceDE w:val="0"/>
        <w:autoSpaceDN w:val="0"/>
        <w:adjustRightInd w:val="0"/>
        <w:ind w:left="0" w:firstLine="0"/>
        <w:jc w:val="both"/>
        <w:rPr>
          <w:sz w:val="28"/>
          <w:szCs w:val="28"/>
        </w:rPr>
      </w:pPr>
      <w:r w:rsidRPr="00F36024">
        <w:rPr>
          <w:sz w:val="28"/>
          <w:szCs w:val="28"/>
        </w:rPr>
        <w:t>Если ни один из участников не заработал балл (ы) после того, как завершился 4 раунд, победитель определяется решением о превосходстве по следующим критериям:</w:t>
      </w:r>
    </w:p>
    <w:p w:rsidR="00C04BF7" w:rsidRPr="00F36024" w:rsidRDefault="00C04BF7" w:rsidP="002B249C">
      <w:pPr>
        <w:numPr>
          <w:ilvl w:val="1"/>
          <w:numId w:val="80"/>
        </w:numPr>
        <w:tabs>
          <w:tab w:val="left" w:pos="0"/>
          <w:tab w:val="left" w:pos="284"/>
          <w:tab w:val="left" w:pos="426"/>
          <w:tab w:val="left" w:pos="880"/>
        </w:tabs>
        <w:autoSpaceDE w:val="0"/>
        <w:autoSpaceDN w:val="0"/>
        <w:adjustRightInd w:val="0"/>
        <w:ind w:left="0" w:firstLine="0"/>
        <w:jc w:val="both"/>
        <w:rPr>
          <w:sz w:val="28"/>
          <w:szCs w:val="28"/>
        </w:rPr>
      </w:pPr>
      <w:r w:rsidRPr="00F36024">
        <w:rPr>
          <w:sz w:val="28"/>
          <w:szCs w:val="28"/>
        </w:rPr>
        <w:t xml:space="preserve"> Участник, набравший наибольшее количество не зачётных ударов, зарегистрированных ПСС на протяжении 4 раунда. </w:t>
      </w:r>
    </w:p>
    <w:p w:rsidR="00C04BF7" w:rsidRPr="00F36024" w:rsidRDefault="00C04BF7" w:rsidP="002B249C">
      <w:pPr>
        <w:numPr>
          <w:ilvl w:val="1"/>
          <w:numId w:val="80"/>
        </w:numPr>
        <w:tabs>
          <w:tab w:val="left" w:pos="0"/>
          <w:tab w:val="left" w:pos="284"/>
          <w:tab w:val="left" w:pos="426"/>
          <w:tab w:val="left" w:pos="880"/>
        </w:tabs>
        <w:autoSpaceDE w:val="0"/>
        <w:autoSpaceDN w:val="0"/>
        <w:adjustRightInd w:val="0"/>
        <w:ind w:left="0" w:firstLine="0"/>
        <w:jc w:val="both"/>
        <w:rPr>
          <w:sz w:val="28"/>
          <w:szCs w:val="28"/>
        </w:rPr>
      </w:pPr>
      <w:r w:rsidRPr="00F36024">
        <w:rPr>
          <w:sz w:val="28"/>
          <w:szCs w:val="28"/>
        </w:rPr>
        <w:t>Если количество не зачётных ударов зарегистрированных ЭСС одинаковое, участник, выигравший большее количество раундов из первых трёх.</w:t>
      </w:r>
    </w:p>
    <w:p w:rsidR="00C04BF7" w:rsidRPr="00F36024" w:rsidRDefault="00C04BF7" w:rsidP="002B249C">
      <w:pPr>
        <w:numPr>
          <w:ilvl w:val="1"/>
          <w:numId w:val="80"/>
        </w:numPr>
        <w:tabs>
          <w:tab w:val="left" w:pos="0"/>
          <w:tab w:val="left" w:pos="284"/>
          <w:tab w:val="left" w:pos="426"/>
          <w:tab w:val="left" w:pos="880"/>
        </w:tabs>
        <w:autoSpaceDE w:val="0"/>
        <w:autoSpaceDN w:val="0"/>
        <w:adjustRightInd w:val="0"/>
        <w:ind w:left="0" w:firstLine="0"/>
        <w:jc w:val="both"/>
        <w:rPr>
          <w:sz w:val="28"/>
          <w:szCs w:val="28"/>
        </w:rPr>
      </w:pPr>
      <w:r w:rsidRPr="00F36024">
        <w:rPr>
          <w:sz w:val="28"/>
          <w:szCs w:val="28"/>
        </w:rPr>
        <w:t>Если количество выигранных раундов одинаковое, то побеждает тот, кто больше выбил 3 балловых и 4 балловых ударов за первые три раунда.</w:t>
      </w:r>
    </w:p>
    <w:p w:rsidR="00C04BF7" w:rsidRPr="00F36024" w:rsidRDefault="00C04BF7" w:rsidP="002B249C">
      <w:pPr>
        <w:numPr>
          <w:ilvl w:val="1"/>
          <w:numId w:val="80"/>
        </w:numPr>
        <w:tabs>
          <w:tab w:val="left" w:pos="0"/>
          <w:tab w:val="left" w:pos="284"/>
          <w:tab w:val="left" w:pos="426"/>
          <w:tab w:val="left" w:pos="880"/>
        </w:tabs>
        <w:autoSpaceDE w:val="0"/>
        <w:autoSpaceDN w:val="0"/>
        <w:adjustRightInd w:val="0"/>
        <w:ind w:left="0" w:firstLine="0"/>
        <w:jc w:val="both"/>
        <w:rPr>
          <w:sz w:val="28"/>
          <w:szCs w:val="28"/>
        </w:rPr>
      </w:pPr>
      <w:r w:rsidRPr="00F36024">
        <w:rPr>
          <w:sz w:val="28"/>
          <w:szCs w:val="28"/>
        </w:rPr>
        <w:t>Если количество выигранных раундов одинаковое, участник, получивший меньшее количество «</w:t>
      </w:r>
      <w:proofErr w:type="spellStart"/>
      <w:r w:rsidR="00EE496D" w:rsidRPr="00F36024">
        <w:rPr>
          <w:sz w:val="28"/>
          <w:szCs w:val="28"/>
        </w:rPr>
        <w:t>Гамджом</w:t>
      </w:r>
      <w:proofErr w:type="spellEnd"/>
      <w:r w:rsidRPr="00F36024">
        <w:rPr>
          <w:sz w:val="28"/>
          <w:szCs w:val="28"/>
        </w:rPr>
        <w:t xml:space="preserve">» на протяжении всех четырёх раундов. </w:t>
      </w:r>
    </w:p>
    <w:p w:rsidR="00C04BF7" w:rsidRPr="00F36024" w:rsidRDefault="00C04BF7" w:rsidP="002B249C">
      <w:pPr>
        <w:numPr>
          <w:ilvl w:val="1"/>
          <w:numId w:val="80"/>
        </w:numPr>
        <w:tabs>
          <w:tab w:val="left" w:pos="0"/>
          <w:tab w:val="left" w:pos="284"/>
          <w:tab w:val="left" w:pos="426"/>
          <w:tab w:val="left" w:pos="880"/>
        </w:tabs>
        <w:autoSpaceDE w:val="0"/>
        <w:autoSpaceDN w:val="0"/>
        <w:adjustRightInd w:val="0"/>
        <w:ind w:left="0" w:firstLine="0"/>
        <w:jc w:val="both"/>
        <w:rPr>
          <w:sz w:val="28"/>
          <w:szCs w:val="28"/>
        </w:rPr>
      </w:pPr>
      <w:r w:rsidRPr="00F36024">
        <w:rPr>
          <w:sz w:val="28"/>
          <w:szCs w:val="28"/>
        </w:rPr>
        <w:t>Если три предварительных критерия одинаковые, рефери и судьи принимают решение о превосходстве, базирующееся на действиях 4 раунда. Если решение о превосходстве при решении рефери и судей одинаковое (двое синий двое красный), то рефери объявляет своё решение.</w:t>
      </w:r>
    </w:p>
    <w:p w:rsidR="00C04BF7" w:rsidRPr="00F36024" w:rsidRDefault="00C04BF7" w:rsidP="002B249C">
      <w:pPr>
        <w:numPr>
          <w:ilvl w:val="0"/>
          <w:numId w:val="80"/>
        </w:numPr>
        <w:tabs>
          <w:tab w:val="left" w:pos="0"/>
          <w:tab w:val="left" w:pos="284"/>
          <w:tab w:val="left" w:pos="426"/>
        </w:tabs>
        <w:autoSpaceDE w:val="0"/>
        <w:autoSpaceDN w:val="0"/>
        <w:adjustRightInd w:val="0"/>
        <w:ind w:left="0" w:firstLine="0"/>
        <w:jc w:val="both"/>
        <w:rPr>
          <w:sz w:val="28"/>
          <w:szCs w:val="28"/>
        </w:rPr>
      </w:pPr>
      <w:r w:rsidRPr="00F36024">
        <w:rPr>
          <w:sz w:val="28"/>
          <w:szCs w:val="28"/>
        </w:rPr>
        <w:t xml:space="preserve">В </w:t>
      </w:r>
      <w:proofErr w:type="gramStart"/>
      <w:r w:rsidRPr="00F36024">
        <w:rPr>
          <w:sz w:val="28"/>
          <w:szCs w:val="28"/>
        </w:rPr>
        <w:t>случае</w:t>
      </w:r>
      <w:proofErr w:type="gramEnd"/>
      <w:r w:rsidRPr="00F36024">
        <w:rPr>
          <w:sz w:val="28"/>
          <w:szCs w:val="28"/>
        </w:rPr>
        <w:t xml:space="preserve"> если используется </w:t>
      </w:r>
      <w:proofErr w:type="spellStart"/>
      <w:r w:rsidRPr="00F36024">
        <w:rPr>
          <w:sz w:val="28"/>
          <w:szCs w:val="28"/>
        </w:rPr>
        <w:t>однораундовая</w:t>
      </w:r>
      <w:proofErr w:type="spellEnd"/>
      <w:r w:rsidRPr="00F36024">
        <w:rPr>
          <w:sz w:val="28"/>
          <w:szCs w:val="28"/>
        </w:rPr>
        <w:t xml:space="preserve"> схема, победитель в дополнительном раунде при ничейном счёте определяется:</w:t>
      </w:r>
    </w:p>
    <w:p w:rsidR="00C04BF7" w:rsidRPr="00F36024" w:rsidRDefault="00C04BF7" w:rsidP="002B249C">
      <w:pPr>
        <w:numPr>
          <w:ilvl w:val="1"/>
          <w:numId w:val="80"/>
        </w:numPr>
        <w:tabs>
          <w:tab w:val="left" w:pos="0"/>
          <w:tab w:val="left" w:pos="284"/>
          <w:tab w:val="left" w:pos="426"/>
          <w:tab w:val="left" w:pos="880"/>
        </w:tabs>
        <w:autoSpaceDE w:val="0"/>
        <w:autoSpaceDN w:val="0"/>
        <w:adjustRightInd w:val="0"/>
        <w:ind w:left="0" w:firstLine="0"/>
        <w:jc w:val="both"/>
        <w:rPr>
          <w:sz w:val="28"/>
          <w:szCs w:val="28"/>
        </w:rPr>
      </w:pPr>
      <w:r w:rsidRPr="00F36024">
        <w:rPr>
          <w:sz w:val="28"/>
          <w:szCs w:val="28"/>
        </w:rPr>
        <w:t xml:space="preserve">Участник, который выбьет наибольшее количество не зачётных ударов, зарегистрированных ЭСС на протяжении 4 раунда. </w:t>
      </w:r>
    </w:p>
    <w:p w:rsidR="00C04BF7" w:rsidRPr="00F36024" w:rsidRDefault="00C04BF7" w:rsidP="002B249C">
      <w:pPr>
        <w:numPr>
          <w:ilvl w:val="1"/>
          <w:numId w:val="80"/>
        </w:numPr>
        <w:tabs>
          <w:tab w:val="left" w:pos="0"/>
          <w:tab w:val="left" w:pos="284"/>
          <w:tab w:val="left" w:pos="426"/>
          <w:tab w:val="left" w:pos="880"/>
        </w:tabs>
        <w:autoSpaceDE w:val="0"/>
        <w:autoSpaceDN w:val="0"/>
        <w:adjustRightInd w:val="0"/>
        <w:ind w:left="0" w:firstLine="0"/>
        <w:jc w:val="both"/>
        <w:rPr>
          <w:sz w:val="28"/>
          <w:szCs w:val="28"/>
        </w:rPr>
      </w:pPr>
      <w:r w:rsidRPr="00F36024">
        <w:rPr>
          <w:sz w:val="28"/>
          <w:szCs w:val="28"/>
        </w:rPr>
        <w:t>Если количество не зачётных ударов зарегистрированных ЭСС одинаковое, спортсмен, выигравший больше раундов в первых трёх.</w:t>
      </w:r>
    </w:p>
    <w:p w:rsidR="00C04BF7" w:rsidRPr="00F36024" w:rsidRDefault="00C04BF7" w:rsidP="002B249C">
      <w:pPr>
        <w:numPr>
          <w:ilvl w:val="1"/>
          <w:numId w:val="80"/>
        </w:numPr>
        <w:tabs>
          <w:tab w:val="left" w:pos="0"/>
          <w:tab w:val="left" w:pos="284"/>
          <w:tab w:val="left" w:pos="426"/>
          <w:tab w:val="left" w:pos="880"/>
        </w:tabs>
        <w:autoSpaceDE w:val="0"/>
        <w:autoSpaceDN w:val="0"/>
        <w:adjustRightInd w:val="0"/>
        <w:ind w:left="0" w:firstLine="0"/>
        <w:jc w:val="both"/>
        <w:rPr>
          <w:sz w:val="28"/>
          <w:szCs w:val="28"/>
        </w:rPr>
      </w:pPr>
      <w:r w:rsidRPr="00F36024">
        <w:rPr>
          <w:sz w:val="28"/>
          <w:szCs w:val="28"/>
        </w:rPr>
        <w:t>Если количество выигранных раундов одинаковое, то побеждает тот, кто больше выбил 3 балловых и 4 балловых ударов за первые три раунда.</w:t>
      </w:r>
    </w:p>
    <w:p w:rsidR="00C04BF7" w:rsidRPr="00F36024" w:rsidRDefault="00C04BF7" w:rsidP="002B249C">
      <w:pPr>
        <w:numPr>
          <w:ilvl w:val="1"/>
          <w:numId w:val="80"/>
        </w:numPr>
        <w:tabs>
          <w:tab w:val="left" w:pos="0"/>
          <w:tab w:val="left" w:pos="284"/>
          <w:tab w:val="left" w:pos="426"/>
          <w:tab w:val="left" w:pos="880"/>
        </w:tabs>
        <w:autoSpaceDE w:val="0"/>
        <w:autoSpaceDN w:val="0"/>
        <w:adjustRightInd w:val="0"/>
        <w:ind w:left="0" w:firstLine="0"/>
        <w:jc w:val="both"/>
        <w:rPr>
          <w:sz w:val="28"/>
          <w:szCs w:val="28"/>
        </w:rPr>
      </w:pPr>
      <w:r w:rsidRPr="00F36024">
        <w:rPr>
          <w:sz w:val="28"/>
          <w:szCs w:val="28"/>
        </w:rPr>
        <w:t>Если количество выигранных раундов одинаковое, спортсмен, который получил меньшее количество «</w:t>
      </w:r>
      <w:proofErr w:type="spellStart"/>
      <w:r w:rsidRPr="00F36024">
        <w:rPr>
          <w:sz w:val="28"/>
          <w:szCs w:val="28"/>
        </w:rPr>
        <w:t>Гамджом</w:t>
      </w:r>
      <w:proofErr w:type="spellEnd"/>
      <w:r w:rsidRPr="00F36024">
        <w:rPr>
          <w:sz w:val="28"/>
          <w:szCs w:val="28"/>
        </w:rPr>
        <w:t xml:space="preserve">» на протяжении всех четырёх раундов. </w:t>
      </w:r>
    </w:p>
    <w:p w:rsidR="00C04BF7" w:rsidRPr="00F36024" w:rsidRDefault="00C04BF7" w:rsidP="002B249C">
      <w:pPr>
        <w:numPr>
          <w:ilvl w:val="1"/>
          <w:numId w:val="80"/>
        </w:numPr>
        <w:tabs>
          <w:tab w:val="left" w:pos="0"/>
          <w:tab w:val="left" w:pos="284"/>
          <w:tab w:val="left" w:pos="426"/>
        </w:tabs>
        <w:autoSpaceDE w:val="0"/>
        <w:autoSpaceDN w:val="0"/>
        <w:adjustRightInd w:val="0"/>
        <w:ind w:left="0" w:firstLine="0"/>
        <w:jc w:val="both"/>
        <w:rPr>
          <w:sz w:val="28"/>
          <w:szCs w:val="28"/>
        </w:rPr>
      </w:pPr>
      <w:r w:rsidRPr="00F36024">
        <w:rPr>
          <w:sz w:val="28"/>
          <w:szCs w:val="28"/>
        </w:rPr>
        <w:t>Если три предварительных критерия одинаковые, рефери и судьи принимают решение о превосходстве, базирующееся на действиях 4 раунда. Если решение о превосходстве при решении рефери и судей одинаковое (двое синий двое красный), то рефери объявляет своё решение.</w:t>
      </w:r>
    </w:p>
    <w:p w:rsidR="00C04BF7" w:rsidRPr="00F36024" w:rsidRDefault="00C04BF7" w:rsidP="004C39BD">
      <w:pPr>
        <w:autoSpaceDE w:val="0"/>
        <w:autoSpaceDN w:val="0"/>
        <w:adjustRightInd w:val="0"/>
        <w:jc w:val="both"/>
        <w:rPr>
          <w:b/>
          <w:sz w:val="28"/>
          <w:szCs w:val="28"/>
        </w:rPr>
      </w:pPr>
      <w:r w:rsidRPr="00F36024">
        <w:rPr>
          <w:b/>
          <w:sz w:val="28"/>
          <w:szCs w:val="28"/>
        </w:rPr>
        <w:t>(Пояснение 1)</w:t>
      </w:r>
    </w:p>
    <w:p w:rsidR="00C04BF7" w:rsidRPr="00F36024" w:rsidRDefault="00C04BF7" w:rsidP="004C39BD">
      <w:pPr>
        <w:autoSpaceDE w:val="0"/>
        <w:autoSpaceDN w:val="0"/>
        <w:adjustRightInd w:val="0"/>
        <w:jc w:val="both"/>
        <w:rPr>
          <w:iCs/>
          <w:sz w:val="28"/>
          <w:szCs w:val="28"/>
        </w:rPr>
      </w:pPr>
      <w:r w:rsidRPr="00F36024">
        <w:rPr>
          <w:iCs/>
          <w:sz w:val="28"/>
          <w:szCs w:val="28"/>
        </w:rPr>
        <w:t>Победителем будет участник, который первый заработает баллы или тот, чей оппонент получит два наказания «</w:t>
      </w:r>
      <w:proofErr w:type="spellStart"/>
      <w:r w:rsidRPr="00F36024">
        <w:rPr>
          <w:iCs/>
          <w:sz w:val="28"/>
          <w:szCs w:val="28"/>
        </w:rPr>
        <w:t>Гамджом</w:t>
      </w:r>
      <w:proofErr w:type="spellEnd"/>
      <w:r w:rsidRPr="00F36024">
        <w:rPr>
          <w:iCs/>
          <w:sz w:val="28"/>
          <w:szCs w:val="28"/>
        </w:rPr>
        <w:t>». Одно наказание «</w:t>
      </w:r>
      <w:proofErr w:type="spellStart"/>
      <w:r w:rsidRPr="00F36024">
        <w:rPr>
          <w:iCs/>
          <w:sz w:val="28"/>
          <w:szCs w:val="28"/>
        </w:rPr>
        <w:t>Гамджом</w:t>
      </w:r>
      <w:proofErr w:type="spellEnd"/>
      <w:r w:rsidRPr="00F36024">
        <w:rPr>
          <w:iCs/>
          <w:sz w:val="28"/>
          <w:szCs w:val="28"/>
        </w:rPr>
        <w:t>»  в дополнительном раунде не будет засчитано, как плюс один балл к оппоненту.</w:t>
      </w:r>
    </w:p>
    <w:p w:rsidR="00C04BF7" w:rsidRPr="00F36024" w:rsidRDefault="00C04BF7" w:rsidP="004C39BD">
      <w:pPr>
        <w:tabs>
          <w:tab w:val="left" w:pos="0"/>
        </w:tabs>
        <w:autoSpaceDE w:val="0"/>
        <w:autoSpaceDN w:val="0"/>
        <w:adjustRightInd w:val="0"/>
        <w:jc w:val="both"/>
        <w:rPr>
          <w:b/>
          <w:sz w:val="28"/>
          <w:szCs w:val="28"/>
        </w:rPr>
      </w:pPr>
      <w:r w:rsidRPr="00F36024">
        <w:rPr>
          <w:b/>
          <w:sz w:val="28"/>
          <w:szCs w:val="28"/>
        </w:rPr>
        <w:t>(Пояснение 2)</w:t>
      </w:r>
    </w:p>
    <w:p w:rsidR="00C04BF7" w:rsidRPr="00F36024" w:rsidRDefault="00C04BF7" w:rsidP="004C39BD">
      <w:pPr>
        <w:tabs>
          <w:tab w:val="left" w:pos="0"/>
        </w:tabs>
        <w:autoSpaceDE w:val="0"/>
        <w:autoSpaceDN w:val="0"/>
        <w:adjustRightInd w:val="0"/>
        <w:jc w:val="both"/>
        <w:rPr>
          <w:iCs/>
          <w:sz w:val="28"/>
          <w:szCs w:val="28"/>
        </w:rPr>
      </w:pPr>
      <w:r w:rsidRPr="00F36024">
        <w:rPr>
          <w:iCs/>
          <w:sz w:val="28"/>
          <w:szCs w:val="28"/>
        </w:rPr>
        <w:t>Решение предпочтительности должно быть основано на техническом превосходстве над соперником через агрессивное ведение поединка, большее число выполненных техник, использование более сложной техники и в показе лучшей манеры ведения поединка.</w:t>
      </w:r>
    </w:p>
    <w:p w:rsidR="00C04BF7" w:rsidRPr="00F36024" w:rsidRDefault="00C04BF7" w:rsidP="004C39BD">
      <w:pPr>
        <w:tabs>
          <w:tab w:val="left" w:pos="0"/>
        </w:tabs>
        <w:autoSpaceDE w:val="0"/>
        <w:autoSpaceDN w:val="0"/>
        <w:adjustRightInd w:val="0"/>
        <w:jc w:val="both"/>
        <w:rPr>
          <w:b/>
          <w:sz w:val="28"/>
          <w:szCs w:val="28"/>
        </w:rPr>
      </w:pPr>
      <w:r w:rsidRPr="00F36024">
        <w:rPr>
          <w:b/>
          <w:sz w:val="28"/>
          <w:szCs w:val="28"/>
        </w:rPr>
        <w:t>Процедура для определения превосходства:</w:t>
      </w:r>
    </w:p>
    <w:p w:rsidR="00C04BF7" w:rsidRPr="00F36024" w:rsidRDefault="00C04BF7" w:rsidP="004C39BD">
      <w:pPr>
        <w:tabs>
          <w:tab w:val="left" w:pos="0"/>
          <w:tab w:val="left" w:pos="775"/>
        </w:tabs>
        <w:autoSpaceDE w:val="0"/>
        <w:autoSpaceDN w:val="0"/>
        <w:adjustRightInd w:val="0"/>
        <w:jc w:val="both"/>
        <w:rPr>
          <w:sz w:val="28"/>
          <w:szCs w:val="28"/>
        </w:rPr>
      </w:pPr>
      <w:r w:rsidRPr="00F36024">
        <w:rPr>
          <w:sz w:val="28"/>
          <w:szCs w:val="28"/>
        </w:rPr>
        <w:t>1) До начала поединка, все должностные лица судейства берут карту превосходства.</w:t>
      </w:r>
    </w:p>
    <w:p w:rsidR="00C04BF7" w:rsidRPr="00F36024" w:rsidRDefault="00C04BF7" w:rsidP="004C39BD">
      <w:pPr>
        <w:tabs>
          <w:tab w:val="left" w:pos="0"/>
        </w:tabs>
        <w:autoSpaceDE w:val="0"/>
        <w:autoSpaceDN w:val="0"/>
        <w:adjustRightInd w:val="0"/>
        <w:jc w:val="both"/>
        <w:rPr>
          <w:sz w:val="28"/>
          <w:szCs w:val="28"/>
        </w:rPr>
      </w:pPr>
      <w:r w:rsidRPr="00F36024">
        <w:rPr>
          <w:sz w:val="28"/>
          <w:szCs w:val="28"/>
        </w:rPr>
        <w:t>2) Когда победитель определяется решением о превосходстве, рефери должен объявить «</w:t>
      </w:r>
      <w:proofErr w:type="spellStart"/>
      <w:r w:rsidRPr="00F36024">
        <w:rPr>
          <w:sz w:val="28"/>
          <w:szCs w:val="28"/>
        </w:rPr>
        <w:t>Ву</w:t>
      </w:r>
      <w:proofErr w:type="spellEnd"/>
      <w:r w:rsidRPr="00F36024">
        <w:rPr>
          <w:sz w:val="28"/>
          <w:szCs w:val="28"/>
        </w:rPr>
        <w:t>-</w:t>
      </w:r>
      <w:proofErr w:type="spellStart"/>
      <w:r w:rsidRPr="00F36024">
        <w:rPr>
          <w:sz w:val="28"/>
          <w:szCs w:val="28"/>
        </w:rPr>
        <w:t>сэ</w:t>
      </w:r>
      <w:proofErr w:type="spellEnd"/>
      <w:r w:rsidRPr="00F36024">
        <w:rPr>
          <w:sz w:val="28"/>
          <w:szCs w:val="28"/>
        </w:rPr>
        <w:t>-кирок» (Решение о превосходстве).</w:t>
      </w:r>
    </w:p>
    <w:p w:rsidR="00C04BF7" w:rsidRPr="00F36024" w:rsidRDefault="00C04BF7" w:rsidP="004C39BD">
      <w:pPr>
        <w:tabs>
          <w:tab w:val="left" w:pos="0"/>
          <w:tab w:val="left" w:pos="365"/>
        </w:tabs>
        <w:autoSpaceDE w:val="0"/>
        <w:autoSpaceDN w:val="0"/>
        <w:adjustRightInd w:val="0"/>
        <w:jc w:val="both"/>
        <w:rPr>
          <w:sz w:val="28"/>
          <w:szCs w:val="28"/>
        </w:rPr>
      </w:pPr>
      <w:r w:rsidRPr="00F36024">
        <w:rPr>
          <w:sz w:val="28"/>
          <w:szCs w:val="28"/>
        </w:rPr>
        <w:t>3) После команды рефери, судьи в течение 10 секунд должны сделать запись о победителе с обозначением своей должности, подписью на карте предпочтительности и передать их рефери.</w:t>
      </w:r>
    </w:p>
    <w:p w:rsidR="00C04BF7" w:rsidRPr="00F36024" w:rsidRDefault="00C04BF7" w:rsidP="004C39BD">
      <w:pPr>
        <w:tabs>
          <w:tab w:val="left" w:pos="0"/>
        </w:tabs>
        <w:autoSpaceDE w:val="0"/>
        <w:autoSpaceDN w:val="0"/>
        <w:adjustRightInd w:val="0"/>
        <w:jc w:val="both"/>
        <w:rPr>
          <w:sz w:val="28"/>
          <w:szCs w:val="28"/>
        </w:rPr>
      </w:pPr>
      <w:r w:rsidRPr="00F36024">
        <w:rPr>
          <w:sz w:val="28"/>
          <w:szCs w:val="28"/>
        </w:rPr>
        <w:t xml:space="preserve">4) Рефери собирает все карты предпочтительности, делает запись об окончательном результате </w:t>
      </w:r>
      <w:proofErr w:type="gramStart"/>
      <w:r w:rsidRPr="00F36024">
        <w:rPr>
          <w:sz w:val="28"/>
          <w:szCs w:val="28"/>
        </w:rPr>
        <w:t>и</w:t>
      </w:r>
      <w:proofErr w:type="gramEnd"/>
      <w:r w:rsidRPr="00F36024">
        <w:rPr>
          <w:sz w:val="28"/>
          <w:szCs w:val="28"/>
        </w:rPr>
        <w:t xml:space="preserve"> затем объявляет победителя.</w:t>
      </w:r>
    </w:p>
    <w:p w:rsidR="00C04BF7" w:rsidRPr="00F36024" w:rsidRDefault="00C04BF7" w:rsidP="004C39BD">
      <w:pPr>
        <w:tabs>
          <w:tab w:val="left" w:pos="0"/>
        </w:tabs>
        <w:autoSpaceDE w:val="0"/>
        <w:autoSpaceDN w:val="0"/>
        <w:adjustRightInd w:val="0"/>
        <w:jc w:val="both"/>
        <w:rPr>
          <w:sz w:val="28"/>
          <w:szCs w:val="28"/>
        </w:rPr>
      </w:pPr>
      <w:r w:rsidRPr="00F36024">
        <w:rPr>
          <w:sz w:val="28"/>
          <w:szCs w:val="28"/>
        </w:rPr>
        <w:t>5) После объявления победителя, рефери передает карты предпочтительности, регистратору.</w:t>
      </w:r>
    </w:p>
    <w:p w:rsidR="00C04BF7" w:rsidRPr="00F36024" w:rsidRDefault="00C04BF7" w:rsidP="004C39BD">
      <w:pPr>
        <w:autoSpaceDE w:val="0"/>
        <w:autoSpaceDN w:val="0"/>
        <w:adjustRightInd w:val="0"/>
        <w:jc w:val="both"/>
        <w:rPr>
          <w:b/>
          <w:sz w:val="28"/>
          <w:szCs w:val="28"/>
        </w:rPr>
      </w:pPr>
      <w:r w:rsidRPr="00F36024">
        <w:rPr>
          <w:b/>
          <w:sz w:val="28"/>
          <w:szCs w:val="28"/>
        </w:rPr>
        <w:t>(Пояснение 3)</w:t>
      </w:r>
    </w:p>
    <w:p w:rsidR="00C04BF7" w:rsidRPr="00F36024" w:rsidRDefault="00C04BF7" w:rsidP="004C39BD">
      <w:pPr>
        <w:autoSpaceDE w:val="0"/>
        <w:autoSpaceDN w:val="0"/>
        <w:adjustRightInd w:val="0"/>
        <w:jc w:val="both"/>
        <w:rPr>
          <w:sz w:val="28"/>
          <w:szCs w:val="28"/>
        </w:rPr>
      </w:pPr>
      <w:r w:rsidRPr="00F36024">
        <w:rPr>
          <w:sz w:val="28"/>
          <w:szCs w:val="28"/>
        </w:rPr>
        <w:t>ЭСС определяет кто первый забрал баллы, в случае обоюдной атаки.</w:t>
      </w:r>
    </w:p>
    <w:p w:rsidR="00C04BF7" w:rsidRPr="00F36024" w:rsidRDefault="00C04BF7" w:rsidP="004C39BD">
      <w:pPr>
        <w:jc w:val="both"/>
        <w:rPr>
          <w:sz w:val="28"/>
          <w:szCs w:val="28"/>
        </w:rPr>
      </w:pPr>
    </w:p>
    <w:p w:rsidR="00C04BF7" w:rsidRPr="00F36024" w:rsidRDefault="00C04BF7" w:rsidP="004C39BD">
      <w:pPr>
        <w:autoSpaceDE w:val="0"/>
        <w:autoSpaceDN w:val="0"/>
        <w:adjustRightInd w:val="0"/>
        <w:jc w:val="both"/>
        <w:rPr>
          <w:b/>
          <w:bCs/>
          <w:iCs/>
          <w:sz w:val="28"/>
          <w:szCs w:val="28"/>
        </w:rPr>
      </w:pPr>
      <w:r w:rsidRPr="00F36024">
        <w:rPr>
          <w:b/>
          <w:bCs/>
          <w:iCs/>
          <w:sz w:val="28"/>
          <w:szCs w:val="28"/>
        </w:rPr>
        <w:t>Статья 6.11. Решения о победе</w:t>
      </w:r>
    </w:p>
    <w:p w:rsidR="00C04BF7" w:rsidRPr="00F36024" w:rsidRDefault="00C04BF7" w:rsidP="002B249C">
      <w:pPr>
        <w:numPr>
          <w:ilvl w:val="0"/>
          <w:numId w:val="81"/>
        </w:numPr>
        <w:autoSpaceDE w:val="0"/>
        <w:autoSpaceDN w:val="0"/>
        <w:adjustRightInd w:val="0"/>
        <w:jc w:val="both"/>
        <w:rPr>
          <w:iCs/>
          <w:sz w:val="28"/>
          <w:szCs w:val="28"/>
        </w:rPr>
      </w:pPr>
      <w:r w:rsidRPr="00F36024">
        <w:rPr>
          <w:iCs/>
          <w:sz w:val="28"/>
          <w:szCs w:val="28"/>
        </w:rPr>
        <w:t>Победа вследствие остановки поединка рефери</w:t>
      </w:r>
      <w:proofErr w:type="gramStart"/>
      <w:r w:rsidRPr="00F36024">
        <w:rPr>
          <w:iCs/>
          <w:sz w:val="28"/>
          <w:szCs w:val="28"/>
        </w:rPr>
        <w:t>.</w:t>
      </w:r>
      <w:r w:rsidR="00EE496D" w:rsidRPr="00F36024">
        <w:rPr>
          <w:iCs/>
          <w:sz w:val="28"/>
          <w:szCs w:val="28"/>
        </w:rPr>
        <w:t>(</w:t>
      </w:r>
      <w:proofErr w:type="gramEnd"/>
      <w:r w:rsidR="00EE496D" w:rsidRPr="00F36024">
        <w:rPr>
          <w:iCs/>
          <w:sz w:val="28"/>
          <w:szCs w:val="28"/>
        </w:rPr>
        <w:t>ПОР)</w:t>
      </w:r>
    </w:p>
    <w:p w:rsidR="00C04BF7" w:rsidRPr="00F36024" w:rsidRDefault="00C04BF7" w:rsidP="002B249C">
      <w:pPr>
        <w:numPr>
          <w:ilvl w:val="0"/>
          <w:numId w:val="81"/>
        </w:numPr>
        <w:autoSpaceDE w:val="0"/>
        <w:autoSpaceDN w:val="0"/>
        <w:adjustRightInd w:val="0"/>
        <w:jc w:val="both"/>
        <w:rPr>
          <w:iCs/>
          <w:sz w:val="28"/>
          <w:szCs w:val="28"/>
        </w:rPr>
      </w:pPr>
      <w:r w:rsidRPr="00F36024">
        <w:rPr>
          <w:iCs/>
          <w:sz w:val="28"/>
          <w:szCs w:val="28"/>
        </w:rPr>
        <w:t>Победа по финальному счету</w:t>
      </w:r>
      <w:proofErr w:type="gramStart"/>
      <w:r w:rsidRPr="00F36024">
        <w:rPr>
          <w:iCs/>
          <w:sz w:val="28"/>
          <w:szCs w:val="28"/>
        </w:rPr>
        <w:t>.</w:t>
      </w:r>
      <w:r w:rsidR="00EE496D" w:rsidRPr="00F36024">
        <w:rPr>
          <w:iCs/>
          <w:sz w:val="28"/>
          <w:szCs w:val="28"/>
        </w:rPr>
        <w:t>(</w:t>
      </w:r>
      <w:proofErr w:type="gramEnd"/>
      <w:r w:rsidR="00EE496D" w:rsidRPr="00F36024">
        <w:rPr>
          <w:iCs/>
          <w:sz w:val="28"/>
          <w:szCs w:val="28"/>
        </w:rPr>
        <w:t>ПФС)</w:t>
      </w:r>
    </w:p>
    <w:p w:rsidR="00C04BF7" w:rsidRPr="00F36024" w:rsidRDefault="00C04BF7" w:rsidP="002B249C">
      <w:pPr>
        <w:numPr>
          <w:ilvl w:val="0"/>
          <w:numId w:val="81"/>
        </w:numPr>
        <w:autoSpaceDE w:val="0"/>
        <w:autoSpaceDN w:val="0"/>
        <w:adjustRightInd w:val="0"/>
        <w:jc w:val="both"/>
        <w:rPr>
          <w:sz w:val="28"/>
          <w:szCs w:val="28"/>
        </w:rPr>
      </w:pPr>
      <w:r w:rsidRPr="00F36024">
        <w:rPr>
          <w:sz w:val="28"/>
          <w:szCs w:val="28"/>
        </w:rPr>
        <w:t>Победа по разнице баллов</w:t>
      </w:r>
      <w:proofErr w:type="gramStart"/>
      <w:r w:rsidRPr="00F36024">
        <w:rPr>
          <w:sz w:val="28"/>
          <w:szCs w:val="28"/>
        </w:rPr>
        <w:t>.</w:t>
      </w:r>
      <w:r w:rsidR="00EE496D" w:rsidRPr="00F36024">
        <w:rPr>
          <w:sz w:val="28"/>
          <w:szCs w:val="28"/>
        </w:rPr>
        <w:t>(</w:t>
      </w:r>
      <w:proofErr w:type="gramEnd"/>
      <w:r w:rsidR="00EE496D" w:rsidRPr="00F36024">
        <w:rPr>
          <w:sz w:val="28"/>
          <w:szCs w:val="28"/>
        </w:rPr>
        <w:t>ПРБ)</w:t>
      </w:r>
    </w:p>
    <w:p w:rsidR="00C04BF7" w:rsidRPr="00F36024" w:rsidRDefault="00C04BF7" w:rsidP="002B249C">
      <w:pPr>
        <w:numPr>
          <w:ilvl w:val="1"/>
          <w:numId w:val="81"/>
        </w:numPr>
        <w:autoSpaceDE w:val="0"/>
        <w:autoSpaceDN w:val="0"/>
        <w:adjustRightInd w:val="0"/>
        <w:ind w:left="0" w:firstLine="0"/>
        <w:jc w:val="both"/>
        <w:rPr>
          <w:sz w:val="28"/>
          <w:szCs w:val="28"/>
        </w:rPr>
      </w:pPr>
      <w:r w:rsidRPr="00F36024">
        <w:rPr>
          <w:sz w:val="28"/>
          <w:szCs w:val="28"/>
        </w:rPr>
        <w:t>Победа по разнице баллов</w:t>
      </w:r>
    </w:p>
    <w:p w:rsidR="00C04BF7" w:rsidRPr="00F36024" w:rsidRDefault="00C04BF7" w:rsidP="002B249C">
      <w:pPr>
        <w:numPr>
          <w:ilvl w:val="1"/>
          <w:numId w:val="81"/>
        </w:numPr>
        <w:ind w:left="0" w:firstLine="0"/>
        <w:jc w:val="both"/>
        <w:rPr>
          <w:sz w:val="28"/>
          <w:szCs w:val="28"/>
        </w:rPr>
      </w:pPr>
      <w:r w:rsidRPr="00F36024">
        <w:rPr>
          <w:sz w:val="28"/>
          <w:szCs w:val="28"/>
        </w:rPr>
        <w:t>Победа по достижению максимального счёта</w:t>
      </w:r>
      <w:r w:rsidR="00EE496D" w:rsidRPr="00F36024">
        <w:rPr>
          <w:sz w:val="28"/>
          <w:szCs w:val="28"/>
        </w:rPr>
        <w:t xml:space="preserve">. </w:t>
      </w:r>
    </w:p>
    <w:p w:rsidR="00C04BF7" w:rsidRPr="00F36024" w:rsidRDefault="00920A8E" w:rsidP="002B249C">
      <w:pPr>
        <w:numPr>
          <w:ilvl w:val="0"/>
          <w:numId w:val="81"/>
        </w:numPr>
        <w:autoSpaceDE w:val="0"/>
        <w:autoSpaceDN w:val="0"/>
        <w:adjustRightInd w:val="0"/>
        <w:jc w:val="both"/>
        <w:rPr>
          <w:sz w:val="28"/>
          <w:szCs w:val="28"/>
        </w:rPr>
      </w:pPr>
      <w:r>
        <w:rPr>
          <w:sz w:val="28"/>
          <w:szCs w:val="28"/>
        </w:rPr>
        <w:t xml:space="preserve">Победа в дополнительном раунде </w:t>
      </w:r>
      <w:r w:rsidR="00EE496D" w:rsidRPr="00F36024">
        <w:rPr>
          <w:sz w:val="28"/>
          <w:szCs w:val="28"/>
        </w:rPr>
        <w:t>(ПДР)</w:t>
      </w:r>
      <w:r>
        <w:rPr>
          <w:sz w:val="28"/>
          <w:szCs w:val="28"/>
        </w:rPr>
        <w:t>.</w:t>
      </w:r>
    </w:p>
    <w:p w:rsidR="00C04BF7" w:rsidRPr="00F36024" w:rsidRDefault="00920A8E" w:rsidP="002B249C">
      <w:pPr>
        <w:numPr>
          <w:ilvl w:val="0"/>
          <w:numId w:val="81"/>
        </w:numPr>
        <w:autoSpaceDE w:val="0"/>
        <w:autoSpaceDN w:val="0"/>
        <w:adjustRightInd w:val="0"/>
        <w:jc w:val="both"/>
        <w:rPr>
          <w:sz w:val="28"/>
          <w:szCs w:val="28"/>
        </w:rPr>
      </w:pPr>
      <w:r>
        <w:rPr>
          <w:sz w:val="28"/>
          <w:szCs w:val="28"/>
        </w:rPr>
        <w:t xml:space="preserve">Победа по предпочтительности </w:t>
      </w:r>
      <w:r w:rsidR="00EE496D" w:rsidRPr="00F36024">
        <w:rPr>
          <w:sz w:val="28"/>
          <w:szCs w:val="28"/>
        </w:rPr>
        <w:t>(ПП)</w:t>
      </w:r>
      <w:r>
        <w:rPr>
          <w:sz w:val="28"/>
          <w:szCs w:val="28"/>
        </w:rPr>
        <w:t>.</w:t>
      </w:r>
    </w:p>
    <w:p w:rsidR="00C04BF7" w:rsidRPr="00F36024" w:rsidRDefault="00C04BF7" w:rsidP="002B249C">
      <w:pPr>
        <w:numPr>
          <w:ilvl w:val="0"/>
          <w:numId w:val="81"/>
        </w:numPr>
        <w:autoSpaceDE w:val="0"/>
        <w:autoSpaceDN w:val="0"/>
        <w:adjustRightInd w:val="0"/>
        <w:jc w:val="both"/>
        <w:rPr>
          <w:sz w:val="28"/>
          <w:szCs w:val="28"/>
        </w:rPr>
      </w:pPr>
      <w:r w:rsidRPr="00F36024">
        <w:rPr>
          <w:iCs/>
          <w:sz w:val="28"/>
          <w:szCs w:val="28"/>
        </w:rPr>
        <w:t>Побе</w:t>
      </w:r>
      <w:r w:rsidR="00920A8E">
        <w:rPr>
          <w:iCs/>
          <w:sz w:val="28"/>
          <w:szCs w:val="28"/>
        </w:rPr>
        <w:t xml:space="preserve">да вследствие снятия спортсмена </w:t>
      </w:r>
      <w:r w:rsidR="00EE496D" w:rsidRPr="00F36024">
        <w:rPr>
          <w:iCs/>
          <w:sz w:val="28"/>
          <w:szCs w:val="28"/>
        </w:rPr>
        <w:t>(ПСС)</w:t>
      </w:r>
      <w:r w:rsidR="00920A8E">
        <w:rPr>
          <w:iCs/>
          <w:sz w:val="28"/>
          <w:szCs w:val="28"/>
        </w:rPr>
        <w:t>.</w:t>
      </w:r>
    </w:p>
    <w:p w:rsidR="00C04BF7" w:rsidRPr="00F36024" w:rsidRDefault="00C04BF7" w:rsidP="002B249C">
      <w:pPr>
        <w:numPr>
          <w:ilvl w:val="0"/>
          <w:numId w:val="81"/>
        </w:numPr>
        <w:autoSpaceDE w:val="0"/>
        <w:autoSpaceDN w:val="0"/>
        <w:adjustRightInd w:val="0"/>
        <w:jc w:val="both"/>
        <w:rPr>
          <w:sz w:val="28"/>
          <w:szCs w:val="28"/>
        </w:rPr>
      </w:pPr>
      <w:r w:rsidRPr="00F36024">
        <w:rPr>
          <w:iCs/>
          <w:sz w:val="28"/>
          <w:szCs w:val="28"/>
        </w:rPr>
        <w:t>По</w:t>
      </w:r>
      <w:r w:rsidR="00920A8E">
        <w:rPr>
          <w:iCs/>
          <w:sz w:val="28"/>
          <w:szCs w:val="28"/>
        </w:rPr>
        <w:t xml:space="preserve">беда вследствие дисквалификации </w:t>
      </w:r>
      <w:r w:rsidR="004A2CA8" w:rsidRPr="00F36024">
        <w:rPr>
          <w:iCs/>
          <w:sz w:val="28"/>
          <w:szCs w:val="28"/>
        </w:rPr>
        <w:t>(ПД)</w:t>
      </w:r>
      <w:r w:rsidR="00920A8E">
        <w:rPr>
          <w:iCs/>
          <w:sz w:val="28"/>
          <w:szCs w:val="28"/>
        </w:rPr>
        <w:t>.</w:t>
      </w:r>
    </w:p>
    <w:p w:rsidR="00C04BF7" w:rsidRPr="00F36024" w:rsidRDefault="00C04BF7" w:rsidP="002B249C">
      <w:pPr>
        <w:numPr>
          <w:ilvl w:val="0"/>
          <w:numId w:val="81"/>
        </w:numPr>
        <w:jc w:val="both"/>
        <w:rPr>
          <w:sz w:val="28"/>
          <w:szCs w:val="28"/>
        </w:rPr>
      </w:pPr>
      <w:r w:rsidRPr="00F36024">
        <w:rPr>
          <w:sz w:val="28"/>
          <w:szCs w:val="28"/>
        </w:rPr>
        <w:t xml:space="preserve">Победа </w:t>
      </w:r>
      <w:r w:rsidR="00920A8E">
        <w:rPr>
          <w:sz w:val="28"/>
          <w:szCs w:val="28"/>
        </w:rPr>
        <w:t xml:space="preserve">в виду смены Спортивного Класса </w:t>
      </w:r>
      <w:r w:rsidR="004A2CA8" w:rsidRPr="00F36024">
        <w:rPr>
          <w:sz w:val="28"/>
          <w:szCs w:val="28"/>
        </w:rPr>
        <w:t>(ПСК)</w:t>
      </w:r>
      <w:r w:rsidR="00920A8E">
        <w:rPr>
          <w:sz w:val="28"/>
          <w:szCs w:val="28"/>
        </w:rPr>
        <w:t>.</w:t>
      </w:r>
    </w:p>
    <w:p w:rsidR="00C04BF7" w:rsidRPr="00F36024" w:rsidRDefault="00C04BF7" w:rsidP="002B249C">
      <w:pPr>
        <w:numPr>
          <w:ilvl w:val="0"/>
          <w:numId w:val="81"/>
        </w:numPr>
        <w:tabs>
          <w:tab w:val="left" w:pos="447"/>
        </w:tabs>
        <w:autoSpaceDE w:val="0"/>
        <w:autoSpaceDN w:val="0"/>
        <w:adjustRightInd w:val="0"/>
        <w:jc w:val="both"/>
        <w:rPr>
          <w:sz w:val="28"/>
          <w:szCs w:val="28"/>
        </w:rPr>
      </w:pPr>
      <w:r w:rsidRPr="00F36024">
        <w:rPr>
          <w:iCs/>
          <w:sz w:val="28"/>
          <w:szCs w:val="28"/>
        </w:rPr>
        <w:t>Победа вследствие о</w:t>
      </w:r>
      <w:r w:rsidR="00920A8E">
        <w:rPr>
          <w:iCs/>
          <w:sz w:val="28"/>
          <w:szCs w:val="28"/>
        </w:rPr>
        <w:t xml:space="preserve">бъявленных рефери мер взыскания </w:t>
      </w:r>
      <w:r w:rsidR="004A2CA8" w:rsidRPr="00F36024">
        <w:rPr>
          <w:iCs/>
          <w:sz w:val="28"/>
          <w:szCs w:val="28"/>
        </w:rPr>
        <w:t>(ПРВ)</w:t>
      </w:r>
      <w:r w:rsidR="00920A8E">
        <w:rPr>
          <w:iCs/>
          <w:sz w:val="28"/>
          <w:szCs w:val="28"/>
        </w:rPr>
        <w:t>.</w:t>
      </w:r>
    </w:p>
    <w:p w:rsidR="00C04BF7" w:rsidRPr="00F36024" w:rsidRDefault="00C04BF7" w:rsidP="004C39BD">
      <w:pPr>
        <w:autoSpaceDE w:val="0"/>
        <w:autoSpaceDN w:val="0"/>
        <w:adjustRightInd w:val="0"/>
        <w:jc w:val="both"/>
        <w:rPr>
          <w:b/>
          <w:sz w:val="28"/>
          <w:szCs w:val="28"/>
        </w:rPr>
      </w:pPr>
      <w:r w:rsidRPr="00F36024">
        <w:rPr>
          <w:b/>
          <w:sz w:val="28"/>
          <w:szCs w:val="28"/>
        </w:rPr>
        <w:t xml:space="preserve">(Пояснение 1) </w:t>
      </w:r>
    </w:p>
    <w:p w:rsidR="00C04BF7" w:rsidRPr="00F36024" w:rsidRDefault="00C04BF7" w:rsidP="004C39BD">
      <w:pPr>
        <w:autoSpaceDE w:val="0"/>
        <w:autoSpaceDN w:val="0"/>
        <w:adjustRightInd w:val="0"/>
        <w:jc w:val="both"/>
        <w:rPr>
          <w:sz w:val="28"/>
          <w:szCs w:val="28"/>
        </w:rPr>
      </w:pPr>
      <w:r w:rsidRPr="00F36024">
        <w:rPr>
          <w:sz w:val="28"/>
          <w:szCs w:val="28"/>
        </w:rPr>
        <w:t>Победа вследствие остановки поединка рефери:</w:t>
      </w:r>
    </w:p>
    <w:p w:rsidR="00C04BF7" w:rsidRPr="00F36024" w:rsidRDefault="00C04BF7" w:rsidP="004C39BD">
      <w:pPr>
        <w:autoSpaceDE w:val="0"/>
        <w:autoSpaceDN w:val="0"/>
        <w:adjustRightInd w:val="0"/>
        <w:jc w:val="both"/>
        <w:rPr>
          <w:iCs/>
          <w:sz w:val="28"/>
          <w:szCs w:val="28"/>
        </w:rPr>
      </w:pPr>
      <w:r w:rsidRPr="00F36024">
        <w:rPr>
          <w:iCs/>
          <w:sz w:val="28"/>
          <w:szCs w:val="28"/>
        </w:rPr>
        <w:t xml:space="preserve">Рефери объявляет этот результат, в следующих случаях: </w:t>
      </w:r>
    </w:p>
    <w:p w:rsidR="00C04BF7" w:rsidRPr="00F36024" w:rsidRDefault="00C04BF7" w:rsidP="004C39BD">
      <w:pPr>
        <w:autoSpaceDE w:val="0"/>
        <w:autoSpaceDN w:val="0"/>
        <w:adjustRightInd w:val="0"/>
        <w:jc w:val="both"/>
        <w:rPr>
          <w:iCs/>
          <w:sz w:val="28"/>
          <w:szCs w:val="28"/>
        </w:rPr>
      </w:pPr>
      <w:r w:rsidRPr="00F36024">
        <w:rPr>
          <w:iCs/>
          <w:sz w:val="28"/>
          <w:szCs w:val="28"/>
        </w:rPr>
        <w:t xml:space="preserve">а. В </w:t>
      </w:r>
      <w:proofErr w:type="gramStart"/>
      <w:r w:rsidRPr="00F36024">
        <w:rPr>
          <w:iCs/>
          <w:sz w:val="28"/>
          <w:szCs w:val="28"/>
        </w:rPr>
        <w:t>случае</w:t>
      </w:r>
      <w:proofErr w:type="gramEnd"/>
      <w:r w:rsidRPr="00F36024">
        <w:rPr>
          <w:iCs/>
          <w:sz w:val="28"/>
          <w:szCs w:val="28"/>
        </w:rPr>
        <w:t xml:space="preserve"> если соперник в нокдауне в результате атаки разрешенной техникой, не может продолжать поединок при счёте «</w:t>
      </w:r>
      <w:proofErr w:type="spellStart"/>
      <w:r w:rsidRPr="00F36024">
        <w:rPr>
          <w:iCs/>
          <w:sz w:val="28"/>
          <w:szCs w:val="28"/>
        </w:rPr>
        <w:t>Йо-доль</w:t>
      </w:r>
      <w:proofErr w:type="spellEnd"/>
      <w:r w:rsidRPr="00F36024">
        <w:rPr>
          <w:iCs/>
          <w:sz w:val="28"/>
          <w:szCs w:val="28"/>
        </w:rPr>
        <w:t>» или если рефери решает, что соперник не способен продолжить поединок, этот результат может быть объявлен прежде, чем истекут 10 секунд.</w:t>
      </w:r>
    </w:p>
    <w:p w:rsidR="00C04BF7" w:rsidRPr="00F36024" w:rsidRDefault="00C04BF7" w:rsidP="004C39BD">
      <w:pPr>
        <w:autoSpaceDE w:val="0"/>
        <w:autoSpaceDN w:val="0"/>
        <w:adjustRightInd w:val="0"/>
        <w:jc w:val="both"/>
        <w:rPr>
          <w:iCs/>
          <w:sz w:val="28"/>
          <w:szCs w:val="28"/>
        </w:rPr>
      </w:pPr>
      <w:proofErr w:type="gramStart"/>
      <w:r w:rsidRPr="00F36024">
        <w:rPr>
          <w:iCs/>
          <w:sz w:val="28"/>
          <w:szCs w:val="28"/>
        </w:rPr>
        <w:t>б</w:t>
      </w:r>
      <w:proofErr w:type="gramEnd"/>
      <w:r w:rsidRPr="00F36024">
        <w:rPr>
          <w:iCs/>
          <w:sz w:val="28"/>
          <w:szCs w:val="28"/>
        </w:rPr>
        <w:t>. Если участник не может продолжать поединок после истечения одной минуты для оказания первой помощи.</w:t>
      </w:r>
    </w:p>
    <w:p w:rsidR="00C04BF7" w:rsidRPr="00F36024" w:rsidRDefault="00004DE6" w:rsidP="004C39BD">
      <w:pPr>
        <w:autoSpaceDE w:val="0"/>
        <w:autoSpaceDN w:val="0"/>
        <w:adjustRightInd w:val="0"/>
        <w:jc w:val="both"/>
        <w:rPr>
          <w:iCs/>
          <w:sz w:val="28"/>
          <w:szCs w:val="28"/>
        </w:rPr>
      </w:pPr>
      <w:proofErr w:type="gramStart"/>
      <w:r w:rsidRPr="00F36024">
        <w:rPr>
          <w:iCs/>
          <w:sz w:val="28"/>
          <w:szCs w:val="28"/>
        </w:rPr>
        <w:t>в</w:t>
      </w:r>
      <w:proofErr w:type="gramEnd"/>
      <w:r w:rsidRPr="00F36024">
        <w:rPr>
          <w:iCs/>
          <w:sz w:val="28"/>
          <w:szCs w:val="28"/>
        </w:rPr>
        <w:t xml:space="preserve">. </w:t>
      </w:r>
      <w:r w:rsidR="00C04BF7" w:rsidRPr="00F36024">
        <w:rPr>
          <w:iCs/>
          <w:sz w:val="28"/>
          <w:szCs w:val="28"/>
        </w:rPr>
        <w:t xml:space="preserve">Если </w:t>
      </w:r>
      <w:proofErr w:type="gramStart"/>
      <w:r w:rsidR="00C04BF7" w:rsidRPr="00F36024">
        <w:rPr>
          <w:iCs/>
          <w:sz w:val="28"/>
          <w:szCs w:val="28"/>
        </w:rPr>
        <w:t>участник</w:t>
      </w:r>
      <w:proofErr w:type="gramEnd"/>
      <w:r w:rsidR="00C04BF7" w:rsidRPr="00F36024">
        <w:rPr>
          <w:iCs/>
          <w:sz w:val="28"/>
          <w:szCs w:val="28"/>
        </w:rPr>
        <w:t xml:space="preserve"> три раза игнорирует команду рефери продолжать поединок три.</w:t>
      </w:r>
    </w:p>
    <w:p w:rsidR="00C04BF7" w:rsidRPr="00F36024" w:rsidRDefault="00C04BF7" w:rsidP="004C39BD">
      <w:pPr>
        <w:autoSpaceDE w:val="0"/>
        <w:autoSpaceDN w:val="0"/>
        <w:adjustRightInd w:val="0"/>
        <w:jc w:val="both"/>
        <w:rPr>
          <w:iCs/>
          <w:sz w:val="28"/>
          <w:szCs w:val="28"/>
        </w:rPr>
      </w:pPr>
      <w:r w:rsidRPr="00F36024">
        <w:rPr>
          <w:iCs/>
          <w:sz w:val="28"/>
          <w:szCs w:val="28"/>
        </w:rPr>
        <w:t>г. Если рефери осознаёт, что необходимо остановить поединок для безопасности спортсмена.</w:t>
      </w:r>
    </w:p>
    <w:p w:rsidR="00C04BF7" w:rsidRPr="00F36024" w:rsidRDefault="00C04BF7" w:rsidP="004C39BD">
      <w:pPr>
        <w:autoSpaceDE w:val="0"/>
        <w:autoSpaceDN w:val="0"/>
        <w:adjustRightInd w:val="0"/>
        <w:jc w:val="both"/>
        <w:rPr>
          <w:iCs/>
          <w:sz w:val="28"/>
          <w:szCs w:val="28"/>
        </w:rPr>
      </w:pPr>
      <w:r w:rsidRPr="00F36024">
        <w:rPr>
          <w:iCs/>
          <w:sz w:val="28"/>
          <w:szCs w:val="28"/>
        </w:rPr>
        <w:t>д. Когда официальный врач определяет, что поединок необходимо остановить вследствие травмы спортсмена.</w:t>
      </w:r>
    </w:p>
    <w:p w:rsidR="00C04BF7" w:rsidRPr="00F36024" w:rsidRDefault="00C04BF7" w:rsidP="004C39BD">
      <w:pPr>
        <w:autoSpaceDE w:val="0"/>
        <w:autoSpaceDN w:val="0"/>
        <w:adjustRightInd w:val="0"/>
        <w:jc w:val="both"/>
        <w:rPr>
          <w:b/>
          <w:sz w:val="28"/>
          <w:szCs w:val="28"/>
        </w:rPr>
      </w:pPr>
      <w:r w:rsidRPr="00F36024">
        <w:rPr>
          <w:b/>
          <w:sz w:val="28"/>
          <w:szCs w:val="28"/>
        </w:rPr>
        <w:t xml:space="preserve">(Пояснение 2) </w:t>
      </w:r>
    </w:p>
    <w:p w:rsidR="00C04BF7" w:rsidRPr="00F36024" w:rsidRDefault="00C04BF7" w:rsidP="004C39BD">
      <w:pPr>
        <w:autoSpaceDE w:val="0"/>
        <w:autoSpaceDN w:val="0"/>
        <w:adjustRightInd w:val="0"/>
        <w:jc w:val="both"/>
        <w:rPr>
          <w:sz w:val="28"/>
          <w:szCs w:val="28"/>
        </w:rPr>
      </w:pPr>
      <w:r w:rsidRPr="00F36024">
        <w:rPr>
          <w:sz w:val="28"/>
          <w:szCs w:val="28"/>
        </w:rPr>
        <w:t xml:space="preserve">Победа по разнице баллов: </w:t>
      </w:r>
    </w:p>
    <w:p w:rsidR="00C04BF7" w:rsidRPr="00F36024" w:rsidRDefault="00C04BF7" w:rsidP="004C39BD">
      <w:pPr>
        <w:autoSpaceDE w:val="0"/>
        <w:autoSpaceDN w:val="0"/>
        <w:adjustRightInd w:val="0"/>
        <w:jc w:val="both"/>
        <w:rPr>
          <w:sz w:val="28"/>
          <w:szCs w:val="28"/>
        </w:rPr>
      </w:pPr>
      <w:r w:rsidRPr="00F36024">
        <w:rPr>
          <w:sz w:val="28"/>
          <w:szCs w:val="28"/>
        </w:rPr>
        <w:t xml:space="preserve">В </w:t>
      </w:r>
      <w:proofErr w:type="gramStart"/>
      <w:r w:rsidRPr="00F36024">
        <w:rPr>
          <w:sz w:val="28"/>
          <w:szCs w:val="28"/>
        </w:rPr>
        <w:t>случае</w:t>
      </w:r>
      <w:proofErr w:type="gramEnd"/>
      <w:r w:rsidRPr="00F36024">
        <w:rPr>
          <w:sz w:val="28"/>
          <w:szCs w:val="28"/>
        </w:rPr>
        <w:t xml:space="preserve"> разницы в счете в 20 баллов между двумя участниками во время завершения 2 раунда и/или в любое время в течение 3 раунда, рефери должен остановить поединок и объявить победителя по разнице баллов. </w:t>
      </w:r>
    </w:p>
    <w:p w:rsidR="00C04BF7" w:rsidRPr="00F36024" w:rsidRDefault="00C04BF7" w:rsidP="004C39BD">
      <w:pPr>
        <w:autoSpaceDE w:val="0"/>
        <w:autoSpaceDN w:val="0"/>
        <w:adjustRightInd w:val="0"/>
        <w:jc w:val="both"/>
        <w:rPr>
          <w:b/>
          <w:sz w:val="28"/>
          <w:szCs w:val="28"/>
        </w:rPr>
      </w:pPr>
      <w:r w:rsidRPr="00F36024">
        <w:rPr>
          <w:b/>
          <w:sz w:val="28"/>
          <w:szCs w:val="28"/>
        </w:rPr>
        <w:t>(Пояснение 3)</w:t>
      </w:r>
    </w:p>
    <w:p w:rsidR="00C04BF7" w:rsidRPr="00F36024" w:rsidRDefault="00C04BF7" w:rsidP="004C39BD">
      <w:pPr>
        <w:autoSpaceDE w:val="0"/>
        <w:autoSpaceDN w:val="0"/>
        <w:adjustRightInd w:val="0"/>
        <w:jc w:val="both"/>
        <w:rPr>
          <w:sz w:val="28"/>
          <w:szCs w:val="28"/>
        </w:rPr>
      </w:pPr>
      <w:r w:rsidRPr="00F36024">
        <w:rPr>
          <w:sz w:val="28"/>
          <w:szCs w:val="28"/>
        </w:rPr>
        <w:t xml:space="preserve">В </w:t>
      </w:r>
      <w:proofErr w:type="gramStart"/>
      <w:r w:rsidRPr="00F36024">
        <w:rPr>
          <w:sz w:val="28"/>
          <w:szCs w:val="28"/>
        </w:rPr>
        <w:t>случае</w:t>
      </w:r>
      <w:proofErr w:type="gramEnd"/>
      <w:r w:rsidRPr="00F36024">
        <w:rPr>
          <w:sz w:val="28"/>
          <w:szCs w:val="28"/>
        </w:rPr>
        <w:t xml:space="preserve"> использования </w:t>
      </w:r>
      <w:proofErr w:type="spellStart"/>
      <w:r w:rsidRPr="00F36024">
        <w:rPr>
          <w:sz w:val="28"/>
          <w:szCs w:val="28"/>
        </w:rPr>
        <w:t>однораундовой</w:t>
      </w:r>
      <w:proofErr w:type="spellEnd"/>
      <w:r w:rsidRPr="00F36024">
        <w:rPr>
          <w:sz w:val="28"/>
          <w:szCs w:val="28"/>
        </w:rPr>
        <w:t xml:space="preserve"> схемы первые кто достиг разницы в 12 баллов, в любой момент раунда, объявляется победителем.</w:t>
      </w:r>
    </w:p>
    <w:p w:rsidR="00C04BF7" w:rsidRPr="00F36024" w:rsidRDefault="00C04BF7" w:rsidP="004C39BD">
      <w:pPr>
        <w:autoSpaceDE w:val="0"/>
        <w:autoSpaceDN w:val="0"/>
        <w:adjustRightInd w:val="0"/>
        <w:jc w:val="both"/>
        <w:rPr>
          <w:b/>
          <w:sz w:val="28"/>
          <w:szCs w:val="28"/>
        </w:rPr>
      </w:pPr>
      <w:r w:rsidRPr="00F36024">
        <w:rPr>
          <w:b/>
          <w:sz w:val="28"/>
          <w:szCs w:val="28"/>
        </w:rPr>
        <w:t>(Пояснение 4)</w:t>
      </w:r>
    </w:p>
    <w:p w:rsidR="00C04BF7" w:rsidRPr="00F36024" w:rsidRDefault="00C04BF7" w:rsidP="004C39BD">
      <w:pPr>
        <w:autoSpaceDE w:val="0"/>
        <w:autoSpaceDN w:val="0"/>
        <w:adjustRightInd w:val="0"/>
        <w:jc w:val="both"/>
        <w:rPr>
          <w:sz w:val="28"/>
          <w:szCs w:val="28"/>
        </w:rPr>
      </w:pPr>
      <w:r w:rsidRPr="00F36024">
        <w:rPr>
          <w:sz w:val="28"/>
          <w:szCs w:val="28"/>
        </w:rPr>
        <w:t xml:space="preserve">В </w:t>
      </w:r>
      <w:proofErr w:type="gramStart"/>
      <w:r w:rsidRPr="00F36024">
        <w:rPr>
          <w:sz w:val="28"/>
          <w:szCs w:val="28"/>
        </w:rPr>
        <w:t>случае</w:t>
      </w:r>
      <w:proofErr w:type="gramEnd"/>
      <w:r w:rsidRPr="00F36024">
        <w:rPr>
          <w:sz w:val="28"/>
          <w:szCs w:val="28"/>
        </w:rPr>
        <w:t xml:space="preserve"> использования </w:t>
      </w:r>
      <w:proofErr w:type="spellStart"/>
      <w:r w:rsidRPr="00F36024">
        <w:rPr>
          <w:sz w:val="28"/>
          <w:szCs w:val="28"/>
        </w:rPr>
        <w:t>однораундовой</w:t>
      </w:r>
      <w:proofErr w:type="spellEnd"/>
      <w:r w:rsidRPr="00F36024">
        <w:rPr>
          <w:sz w:val="28"/>
          <w:szCs w:val="28"/>
        </w:rPr>
        <w:t xml:space="preserve"> схемы спортсмен первый, набравший 20 балов, в любой момент раунда, объявляется победителем.</w:t>
      </w:r>
    </w:p>
    <w:p w:rsidR="00C04BF7" w:rsidRPr="00F36024" w:rsidRDefault="00C04BF7" w:rsidP="004C39BD">
      <w:pPr>
        <w:autoSpaceDE w:val="0"/>
        <w:autoSpaceDN w:val="0"/>
        <w:adjustRightInd w:val="0"/>
        <w:jc w:val="both"/>
        <w:rPr>
          <w:b/>
          <w:sz w:val="28"/>
          <w:szCs w:val="28"/>
        </w:rPr>
      </w:pPr>
      <w:r w:rsidRPr="00F36024">
        <w:rPr>
          <w:b/>
          <w:sz w:val="28"/>
          <w:szCs w:val="28"/>
        </w:rPr>
        <w:t xml:space="preserve"> (Пояснение 5)</w:t>
      </w:r>
    </w:p>
    <w:p w:rsidR="00C04BF7" w:rsidRPr="00F36024" w:rsidRDefault="00C04BF7" w:rsidP="004C39BD">
      <w:pPr>
        <w:autoSpaceDE w:val="0"/>
        <w:autoSpaceDN w:val="0"/>
        <w:adjustRightInd w:val="0"/>
        <w:jc w:val="both"/>
        <w:rPr>
          <w:iCs/>
          <w:sz w:val="28"/>
          <w:szCs w:val="28"/>
        </w:rPr>
      </w:pPr>
      <w:r w:rsidRPr="00F36024">
        <w:rPr>
          <w:iCs/>
          <w:sz w:val="28"/>
          <w:szCs w:val="28"/>
        </w:rPr>
        <w:t xml:space="preserve">Победа вследствие снятия участника: </w:t>
      </w:r>
    </w:p>
    <w:p w:rsidR="00C04BF7" w:rsidRPr="00F36024" w:rsidRDefault="00C04BF7" w:rsidP="004C39BD">
      <w:pPr>
        <w:autoSpaceDE w:val="0"/>
        <w:autoSpaceDN w:val="0"/>
        <w:adjustRightInd w:val="0"/>
        <w:jc w:val="both"/>
        <w:rPr>
          <w:iCs/>
          <w:sz w:val="28"/>
          <w:szCs w:val="28"/>
        </w:rPr>
      </w:pPr>
      <w:r w:rsidRPr="00F36024">
        <w:rPr>
          <w:iCs/>
          <w:sz w:val="28"/>
          <w:szCs w:val="28"/>
        </w:rPr>
        <w:t>Победитель определяется в связи со снятием соперника.</w:t>
      </w:r>
    </w:p>
    <w:p w:rsidR="00C04BF7" w:rsidRPr="00F36024" w:rsidRDefault="00C04BF7" w:rsidP="002B249C">
      <w:pPr>
        <w:numPr>
          <w:ilvl w:val="0"/>
          <w:numId w:val="88"/>
        </w:numPr>
        <w:tabs>
          <w:tab w:val="left" w:pos="426"/>
        </w:tabs>
        <w:autoSpaceDE w:val="0"/>
        <w:autoSpaceDN w:val="0"/>
        <w:adjustRightInd w:val="0"/>
        <w:ind w:left="0" w:firstLine="0"/>
        <w:jc w:val="both"/>
        <w:rPr>
          <w:iCs/>
          <w:sz w:val="28"/>
          <w:szCs w:val="28"/>
        </w:rPr>
      </w:pPr>
      <w:r w:rsidRPr="00F36024">
        <w:rPr>
          <w:iCs/>
          <w:sz w:val="28"/>
          <w:szCs w:val="28"/>
        </w:rPr>
        <w:t>когда соперник снят с соревнований из-за травмы или других причин;</w:t>
      </w:r>
    </w:p>
    <w:p w:rsidR="00C04BF7" w:rsidRPr="00F36024" w:rsidRDefault="00C04BF7" w:rsidP="002B249C">
      <w:pPr>
        <w:numPr>
          <w:ilvl w:val="0"/>
          <w:numId w:val="88"/>
        </w:numPr>
        <w:tabs>
          <w:tab w:val="left" w:pos="426"/>
        </w:tabs>
        <w:autoSpaceDE w:val="0"/>
        <w:autoSpaceDN w:val="0"/>
        <w:adjustRightInd w:val="0"/>
        <w:ind w:left="0" w:firstLine="0"/>
        <w:jc w:val="both"/>
        <w:rPr>
          <w:iCs/>
          <w:sz w:val="28"/>
          <w:szCs w:val="28"/>
        </w:rPr>
      </w:pPr>
      <w:r w:rsidRPr="00F36024">
        <w:rPr>
          <w:iCs/>
          <w:sz w:val="28"/>
          <w:szCs w:val="28"/>
        </w:rPr>
        <w:t xml:space="preserve">когда соперник не </w:t>
      </w:r>
      <w:proofErr w:type="gramStart"/>
      <w:r w:rsidRPr="00F36024">
        <w:rPr>
          <w:iCs/>
          <w:sz w:val="28"/>
          <w:szCs w:val="28"/>
        </w:rPr>
        <w:t>возобновляет поединок после минутного периода для отдыха и не реагирует</w:t>
      </w:r>
      <w:proofErr w:type="gramEnd"/>
      <w:r w:rsidRPr="00F36024">
        <w:rPr>
          <w:iCs/>
          <w:sz w:val="28"/>
          <w:szCs w:val="28"/>
        </w:rPr>
        <w:t xml:space="preserve"> на команду начать поединок;</w:t>
      </w:r>
    </w:p>
    <w:p w:rsidR="00C04BF7" w:rsidRPr="00F36024" w:rsidRDefault="00C04BF7" w:rsidP="002B249C">
      <w:pPr>
        <w:numPr>
          <w:ilvl w:val="0"/>
          <w:numId w:val="88"/>
        </w:numPr>
        <w:tabs>
          <w:tab w:val="left" w:pos="426"/>
        </w:tabs>
        <w:autoSpaceDE w:val="0"/>
        <w:autoSpaceDN w:val="0"/>
        <w:adjustRightInd w:val="0"/>
        <w:ind w:left="0" w:firstLine="0"/>
        <w:jc w:val="both"/>
        <w:rPr>
          <w:sz w:val="28"/>
          <w:szCs w:val="28"/>
        </w:rPr>
      </w:pPr>
      <w:r w:rsidRPr="00F36024">
        <w:rPr>
          <w:iCs/>
          <w:sz w:val="28"/>
          <w:szCs w:val="28"/>
        </w:rPr>
        <w:t>когда секундант бросает полотенце на площадку, чтобы показать поражение в поединке.</w:t>
      </w:r>
    </w:p>
    <w:p w:rsidR="00C04BF7" w:rsidRPr="00F36024" w:rsidRDefault="00C04BF7" w:rsidP="002B249C">
      <w:pPr>
        <w:numPr>
          <w:ilvl w:val="0"/>
          <w:numId w:val="88"/>
        </w:numPr>
        <w:tabs>
          <w:tab w:val="left" w:pos="426"/>
        </w:tabs>
        <w:autoSpaceDE w:val="0"/>
        <w:autoSpaceDN w:val="0"/>
        <w:adjustRightInd w:val="0"/>
        <w:ind w:left="0" w:firstLine="0"/>
        <w:jc w:val="both"/>
        <w:rPr>
          <w:iCs/>
          <w:sz w:val="28"/>
          <w:szCs w:val="28"/>
        </w:rPr>
      </w:pPr>
      <w:r w:rsidRPr="00F36024">
        <w:rPr>
          <w:iCs/>
          <w:sz w:val="28"/>
          <w:szCs w:val="28"/>
        </w:rPr>
        <w:t xml:space="preserve">когда спортсмен </w:t>
      </w:r>
      <w:proofErr w:type="gramStart"/>
      <w:r w:rsidRPr="00F36024">
        <w:rPr>
          <w:iCs/>
          <w:sz w:val="28"/>
          <w:szCs w:val="28"/>
        </w:rPr>
        <w:t>получает удар в голову в результате не осторожных атакующих действий и официальный врач соревнований говорит</w:t>
      </w:r>
      <w:proofErr w:type="gramEnd"/>
      <w:r w:rsidRPr="00F36024">
        <w:rPr>
          <w:iCs/>
          <w:sz w:val="28"/>
          <w:szCs w:val="28"/>
        </w:rPr>
        <w:t>, что он может продолжать, но спортсмен отказывается.</w:t>
      </w:r>
    </w:p>
    <w:p w:rsidR="00C04BF7" w:rsidRPr="00F36024" w:rsidRDefault="00C04BF7" w:rsidP="004C39BD">
      <w:pPr>
        <w:autoSpaceDE w:val="0"/>
        <w:autoSpaceDN w:val="0"/>
        <w:adjustRightInd w:val="0"/>
        <w:jc w:val="both"/>
        <w:rPr>
          <w:b/>
          <w:sz w:val="28"/>
          <w:szCs w:val="28"/>
        </w:rPr>
      </w:pPr>
      <w:r w:rsidRPr="00F36024">
        <w:rPr>
          <w:b/>
          <w:sz w:val="28"/>
          <w:szCs w:val="28"/>
        </w:rPr>
        <w:t>(Пояснение 6)</w:t>
      </w:r>
    </w:p>
    <w:p w:rsidR="00C04BF7" w:rsidRPr="00F36024" w:rsidRDefault="00C04BF7" w:rsidP="004C39BD">
      <w:pPr>
        <w:autoSpaceDE w:val="0"/>
        <w:autoSpaceDN w:val="0"/>
        <w:adjustRightInd w:val="0"/>
        <w:jc w:val="both"/>
        <w:rPr>
          <w:iCs/>
          <w:sz w:val="28"/>
          <w:szCs w:val="28"/>
        </w:rPr>
      </w:pPr>
      <w:r w:rsidRPr="00F36024">
        <w:rPr>
          <w:iCs/>
          <w:sz w:val="28"/>
          <w:szCs w:val="28"/>
        </w:rPr>
        <w:t xml:space="preserve">Победа вследствие дисквалификации: </w:t>
      </w:r>
    </w:p>
    <w:p w:rsidR="00C04BF7" w:rsidRPr="00F36024" w:rsidRDefault="00C04BF7" w:rsidP="004C39BD">
      <w:pPr>
        <w:autoSpaceDE w:val="0"/>
        <w:autoSpaceDN w:val="0"/>
        <w:adjustRightInd w:val="0"/>
        <w:jc w:val="both"/>
        <w:rPr>
          <w:iCs/>
          <w:sz w:val="28"/>
          <w:szCs w:val="28"/>
        </w:rPr>
      </w:pPr>
      <w:r w:rsidRPr="00F36024">
        <w:rPr>
          <w:iCs/>
          <w:sz w:val="28"/>
          <w:szCs w:val="28"/>
        </w:rPr>
        <w:t xml:space="preserve">Это - </w:t>
      </w:r>
      <w:proofErr w:type="gramStart"/>
      <w:r w:rsidRPr="00F36024">
        <w:rPr>
          <w:iCs/>
          <w:sz w:val="28"/>
          <w:szCs w:val="28"/>
        </w:rPr>
        <w:t>результат, определяемый дисквалификацией соперника при взвешивании или когда соперник теряет</w:t>
      </w:r>
      <w:proofErr w:type="gramEnd"/>
      <w:r w:rsidRPr="00F36024">
        <w:rPr>
          <w:iCs/>
          <w:sz w:val="28"/>
          <w:szCs w:val="28"/>
        </w:rPr>
        <w:t xml:space="preserve"> свой статус перед началом соревнований.</w:t>
      </w:r>
    </w:p>
    <w:p w:rsidR="00C04BF7" w:rsidRPr="00F36024" w:rsidRDefault="00C04BF7" w:rsidP="004C39BD">
      <w:pPr>
        <w:autoSpaceDE w:val="0"/>
        <w:autoSpaceDN w:val="0"/>
        <w:adjustRightInd w:val="0"/>
        <w:jc w:val="both"/>
        <w:rPr>
          <w:sz w:val="28"/>
          <w:szCs w:val="28"/>
        </w:rPr>
      </w:pPr>
      <w:r w:rsidRPr="00F36024">
        <w:rPr>
          <w:sz w:val="28"/>
          <w:szCs w:val="28"/>
        </w:rPr>
        <w:t>Следующие действия разняться в соответствии с причиной дисквалификации.</w:t>
      </w:r>
    </w:p>
    <w:p w:rsidR="00C04BF7" w:rsidRPr="00F36024" w:rsidRDefault="00C04BF7" w:rsidP="002B249C">
      <w:pPr>
        <w:numPr>
          <w:ilvl w:val="0"/>
          <w:numId w:val="88"/>
        </w:numPr>
        <w:tabs>
          <w:tab w:val="left" w:pos="0"/>
          <w:tab w:val="left" w:pos="426"/>
        </w:tabs>
        <w:autoSpaceDE w:val="0"/>
        <w:autoSpaceDN w:val="0"/>
        <w:adjustRightInd w:val="0"/>
        <w:ind w:left="0" w:firstLine="0"/>
        <w:jc w:val="both"/>
        <w:rPr>
          <w:sz w:val="28"/>
          <w:szCs w:val="28"/>
        </w:rPr>
      </w:pPr>
      <w:r w:rsidRPr="00F36024">
        <w:rPr>
          <w:sz w:val="28"/>
          <w:szCs w:val="28"/>
        </w:rPr>
        <w:t xml:space="preserve">В </w:t>
      </w:r>
      <w:proofErr w:type="gramStart"/>
      <w:r w:rsidRPr="00F36024">
        <w:rPr>
          <w:sz w:val="28"/>
          <w:szCs w:val="28"/>
        </w:rPr>
        <w:t>случае</w:t>
      </w:r>
      <w:proofErr w:type="gramEnd"/>
      <w:r w:rsidRPr="00F36024">
        <w:rPr>
          <w:sz w:val="28"/>
          <w:szCs w:val="28"/>
        </w:rPr>
        <w:t xml:space="preserve"> если участники не прошли или не явились на официальное взвешивание, после того, как прошла жеребьевка: Результат необходимо отметить в турнирной сетке и информация должна быть доведена техническим должностным лицам и всем заинтересованным представителям. Рефери для этого поединка не назначаются. Участники, не прошедшие или не явившиеся на официальное взвешивание, к соревнованиям не допускаются.</w:t>
      </w:r>
    </w:p>
    <w:p w:rsidR="00C04BF7" w:rsidRPr="00F36024" w:rsidRDefault="00C04BF7" w:rsidP="002B249C">
      <w:pPr>
        <w:numPr>
          <w:ilvl w:val="0"/>
          <w:numId w:val="88"/>
        </w:numPr>
        <w:tabs>
          <w:tab w:val="left" w:pos="0"/>
          <w:tab w:val="left" w:pos="426"/>
          <w:tab w:val="left" w:pos="894"/>
        </w:tabs>
        <w:autoSpaceDE w:val="0"/>
        <w:autoSpaceDN w:val="0"/>
        <w:adjustRightInd w:val="0"/>
        <w:ind w:left="0" w:firstLine="0"/>
        <w:jc w:val="both"/>
        <w:rPr>
          <w:sz w:val="28"/>
          <w:szCs w:val="28"/>
        </w:rPr>
      </w:pPr>
      <w:r w:rsidRPr="00F36024">
        <w:rPr>
          <w:sz w:val="28"/>
          <w:szCs w:val="28"/>
        </w:rPr>
        <w:t>Если спортсмен прошел взвешивание, но не появился в зоне тренера: рефери и соперник ожидают на своих местах, пока рефери не объявит победителя поединка.</w:t>
      </w:r>
    </w:p>
    <w:p w:rsidR="00C04BF7" w:rsidRPr="00F36024" w:rsidRDefault="00C04BF7" w:rsidP="002B249C">
      <w:pPr>
        <w:pStyle w:val="af9"/>
        <w:numPr>
          <w:ilvl w:val="0"/>
          <w:numId w:val="88"/>
        </w:numPr>
        <w:tabs>
          <w:tab w:val="left" w:pos="0"/>
          <w:tab w:val="left" w:pos="426"/>
          <w:tab w:val="left" w:pos="894"/>
        </w:tabs>
        <w:autoSpaceDE w:val="0"/>
        <w:autoSpaceDN w:val="0"/>
        <w:adjustRightInd w:val="0"/>
        <w:ind w:left="0" w:firstLine="0"/>
        <w:jc w:val="both"/>
        <w:rPr>
          <w:rFonts w:hint="default"/>
          <w:sz w:val="28"/>
          <w:szCs w:val="28"/>
        </w:rPr>
      </w:pPr>
      <w:r w:rsidRPr="00F36024">
        <w:rPr>
          <w:rFonts w:hint="default"/>
          <w:sz w:val="28"/>
          <w:szCs w:val="28"/>
        </w:rPr>
        <w:t xml:space="preserve">Если спортсмен </w:t>
      </w:r>
      <w:proofErr w:type="gramStart"/>
      <w:r w:rsidRPr="00F36024">
        <w:rPr>
          <w:rFonts w:hint="default"/>
          <w:sz w:val="28"/>
          <w:szCs w:val="28"/>
        </w:rPr>
        <w:t>был травмирован в результате не аккуратных атакующих действий и не может</w:t>
      </w:r>
      <w:proofErr w:type="gramEnd"/>
      <w:r w:rsidRPr="00F36024">
        <w:rPr>
          <w:rFonts w:hint="default"/>
          <w:sz w:val="28"/>
          <w:szCs w:val="28"/>
        </w:rPr>
        <w:t xml:space="preserve"> продолжать поединок. Его оппонент нанёсший травму объявляется проигравшим в виду дисквалификации.</w:t>
      </w:r>
    </w:p>
    <w:p w:rsidR="00C04BF7" w:rsidRPr="00F36024" w:rsidRDefault="00C04BF7" w:rsidP="004C39BD">
      <w:pPr>
        <w:autoSpaceDE w:val="0"/>
        <w:autoSpaceDN w:val="0"/>
        <w:adjustRightInd w:val="0"/>
        <w:jc w:val="both"/>
        <w:rPr>
          <w:b/>
          <w:sz w:val="28"/>
          <w:szCs w:val="28"/>
        </w:rPr>
      </w:pPr>
      <w:r w:rsidRPr="00F36024">
        <w:rPr>
          <w:b/>
          <w:sz w:val="28"/>
          <w:szCs w:val="28"/>
        </w:rPr>
        <w:t xml:space="preserve">(Пояснение 7) </w:t>
      </w:r>
    </w:p>
    <w:p w:rsidR="00C04BF7" w:rsidRPr="00F36024" w:rsidRDefault="00C04BF7" w:rsidP="004C39BD">
      <w:pPr>
        <w:autoSpaceDE w:val="0"/>
        <w:autoSpaceDN w:val="0"/>
        <w:adjustRightInd w:val="0"/>
        <w:jc w:val="both"/>
        <w:rPr>
          <w:sz w:val="28"/>
          <w:szCs w:val="28"/>
        </w:rPr>
      </w:pPr>
      <w:r w:rsidRPr="00F36024">
        <w:rPr>
          <w:sz w:val="28"/>
          <w:szCs w:val="28"/>
        </w:rPr>
        <w:t xml:space="preserve">Победа в виду смены спортивного класса после первого выступления. В </w:t>
      </w:r>
      <w:proofErr w:type="gramStart"/>
      <w:r w:rsidRPr="00F36024">
        <w:rPr>
          <w:sz w:val="28"/>
          <w:szCs w:val="28"/>
        </w:rPr>
        <w:t>таком</w:t>
      </w:r>
      <w:proofErr w:type="gramEnd"/>
      <w:r w:rsidRPr="00F36024">
        <w:rPr>
          <w:sz w:val="28"/>
          <w:szCs w:val="28"/>
        </w:rPr>
        <w:t xml:space="preserve"> случае оппонент данного спортсмена объявляется победителем в виду смены спортивного класса его оппонентом. И продолжает соревноваться в не зависимости от предыдущего результата.</w:t>
      </w:r>
    </w:p>
    <w:p w:rsidR="00C04BF7" w:rsidRPr="00F36024" w:rsidRDefault="00C04BF7" w:rsidP="004C39BD">
      <w:pPr>
        <w:autoSpaceDE w:val="0"/>
        <w:autoSpaceDN w:val="0"/>
        <w:adjustRightInd w:val="0"/>
        <w:jc w:val="both"/>
        <w:rPr>
          <w:b/>
          <w:sz w:val="28"/>
          <w:szCs w:val="28"/>
        </w:rPr>
      </w:pPr>
      <w:r w:rsidRPr="00F36024">
        <w:rPr>
          <w:b/>
          <w:sz w:val="28"/>
          <w:szCs w:val="28"/>
        </w:rPr>
        <w:t xml:space="preserve">(Пояснение 8) </w:t>
      </w:r>
    </w:p>
    <w:p w:rsidR="00C04BF7" w:rsidRPr="00F36024" w:rsidRDefault="00C04BF7" w:rsidP="004C39BD">
      <w:pPr>
        <w:autoSpaceDE w:val="0"/>
        <w:autoSpaceDN w:val="0"/>
        <w:adjustRightInd w:val="0"/>
        <w:jc w:val="both"/>
        <w:rPr>
          <w:iCs/>
          <w:sz w:val="28"/>
          <w:szCs w:val="28"/>
        </w:rPr>
      </w:pPr>
      <w:r w:rsidRPr="00F36024">
        <w:rPr>
          <w:iCs/>
          <w:sz w:val="28"/>
          <w:szCs w:val="28"/>
        </w:rPr>
        <w:t>Победа вследствие объявленных рефери мер взыскания: Объявляется рефери в случаях:</w:t>
      </w:r>
    </w:p>
    <w:p w:rsidR="00C04BF7" w:rsidRPr="00F36024" w:rsidRDefault="00C04BF7" w:rsidP="004C39BD">
      <w:pPr>
        <w:autoSpaceDE w:val="0"/>
        <w:autoSpaceDN w:val="0"/>
        <w:adjustRightInd w:val="0"/>
        <w:jc w:val="both"/>
        <w:rPr>
          <w:iCs/>
          <w:sz w:val="28"/>
          <w:szCs w:val="28"/>
        </w:rPr>
      </w:pPr>
      <w:r w:rsidRPr="00F36024">
        <w:rPr>
          <w:iCs/>
          <w:sz w:val="28"/>
          <w:szCs w:val="28"/>
        </w:rPr>
        <w:t>а) Если участник набирает десять  «</w:t>
      </w:r>
      <w:proofErr w:type="spellStart"/>
      <w:r w:rsidR="00EE496D" w:rsidRPr="00F36024">
        <w:rPr>
          <w:iCs/>
          <w:sz w:val="28"/>
          <w:szCs w:val="28"/>
        </w:rPr>
        <w:t>Гамджом</w:t>
      </w:r>
      <w:proofErr w:type="spellEnd"/>
      <w:r w:rsidRPr="00F36024">
        <w:rPr>
          <w:iCs/>
          <w:sz w:val="28"/>
          <w:szCs w:val="28"/>
        </w:rPr>
        <w:t>».</w:t>
      </w:r>
    </w:p>
    <w:p w:rsidR="00C04BF7" w:rsidRPr="00F36024" w:rsidRDefault="00C04BF7" w:rsidP="004C39BD">
      <w:pPr>
        <w:autoSpaceDE w:val="0"/>
        <w:autoSpaceDN w:val="0"/>
        <w:adjustRightInd w:val="0"/>
        <w:jc w:val="both"/>
        <w:rPr>
          <w:iCs/>
          <w:sz w:val="28"/>
          <w:szCs w:val="28"/>
        </w:rPr>
      </w:pPr>
      <w:r w:rsidRPr="00F36024">
        <w:rPr>
          <w:iCs/>
          <w:sz w:val="28"/>
          <w:szCs w:val="28"/>
        </w:rPr>
        <w:t>б) Если установлено, что участник манипулирует сенсорами или системой судейства ПСС.</w:t>
      </w:r>
    </w:p>
    <w:p w:rsidR="00C04BF7" w:rsidRPr="00F36024" w:rsidRDefault="00C04BF7" w:rsidP="004C39BD">
      <w:pPr>
        <w:autoSpaceDE w:val="0"/>
        <w:autoSpaceDN w:val="0"/>
        <w:adjustRightInd w:val="0"/>
        <w:jc w:val="both"/>
        <w:rPr>
          <w:iCs/>
          <w:sz w:val="28"/>
          <w:szCs w:val="28"/>
        </w:rPr>
      </w:pPr>
      <w:r w:rsidRPr="00F36024">
        <w:rPr>
          <w:iCs/>
          <w:sz w:val="28"/>
          <w:szCs w:val="28"/>
        </w:rPr>
        <w:t>в) Если участник или тренер не подчиняются командам рефери или не подчиняются правилам соревнований, или совершает любые серьёзные нарушения поведения, включая не адекватный протест.</w:t>
      </w:r>
    </w:p>
    <w:p w:rsidR="00004DE6" w:rsidRPr="00F36024" w:rsidRDefault="00004DE6" w:rsidP="002A2A95">
      <w:pPr>
        <w:jc w:val="both"/>
        <w:rPr>
          <w:sz w:val="28"/>
          <w:szCs w:val="28"/>
        </w:rPr>
      </w:pPr>
    </w:p>
    <w:p w:rsidR="00C04BF7" w:rsidRPr="00F36024" w:rsidRDefault="00C04BF7" w:rsidP="002A2A95">
      <w:pPr>
        <w:autoSpaceDE w:val="0"/>
        <w:autoSpaceDN w:val="0"/>
        <w:adjustRightInd w:val="0"/>
        <w:jc w:val="both"/>
        <w:rPr>
          <w:b/>
          <w:bCs/>
          <w:iCs/>
          <w:sz w:val="28"/>
          <w:szCs w:val="28"/>
        </w:rPr>
      </w:pPr>
      <w:r w:rsidRPr="00F36024">
        <w:rPr>
          <w:b/>
          <w:bCs/>
          <w:iCs/>
          <w:sz w:val="28"/>
          <w:szCs w:val="28"/>
        </w:rPr>
        <w:t>Статья 6.12. Классификация и типы нокдауна</w:t>
      </w:r>
    </w:p>
    <w:p w:rsidR="00C04BF7" w:rsidRPr="00F36024" w:rsidRDefault="00C04BF7" w:rsidP="002A2A95">
      <w:pPr>
        <w:autoSpaceDE w:val="0"/>
        <w:autoSpaceDN w:val="0"/>
        <w:adjustRightInd w:val="0"/>
        <w:jc w:val="both"/>
        <w:rPr>
          <w:iCs/>
          <w:sz w:val="28"/>
          <w:szCs w:val="28"/>
        </w:rPr>
      </w:pPr>
      <w:r w:rsidRPr="00F36024">
        <w:rPr>
          <w:iCs/>
          <w:sz w:val="28"/>
          <w:szCs w:val="28"/>
        </w:rPr>
        <w:t>1. Когда любая часть тела, кроме подошв ступней, касается пола вследствие воздействия силы технического приема, выполненного соперником.</w:t>
      </w:r>
    </w:p>
    <w:p w:rsidR="00C04BF7" w:rsidRPr="00F36024" w:rsidRDefault="00C04BF7" w:rsidP="002A2A95">
      <w:pPr>
        <w:autoSpaceDE w:val="0"/>
        <w:autoSpaceDN w:val="0"/>
        <w:adjustRightInd w:val="0"/>
        <w:jc w:val="both"/>
        <w:rPr>
          <w:iCs/>
          <w:sz w:val="28"/>
          <w:szCs w:val="28"/>
        </w:rPr>
      </w:pPr>
      <w:r w:rsidRPr="00F36024">
        <w:rPr>
          <w:iCs/>
          <w:sz w:val="28"/>
          <w:szCs w:val="28"/>
        </w:rPr>
        <w:t xml:space="preserve">2. Когда участник </w:t>
      </w:r>
      <w:proofErr w:type="gramStart"/>
      <w:r w:rsidRPr="00F36024">
        <w:rPr>
          <w:iCs/>
          <w:sz w:val="28"/>
          <w:szCs w:val="28"/>
        </w:rPr>
        <w:t>поражен техническим приемом и не проявляет</w:t>
      </w:r>
      <w:proofErr w:type="gramEnd"/>
      <w:r w:rsidRPr="00F36024">
        <w:rPr>
          <w:iCs/>
          <w:sz w:val="28"/>
          <w:szCs w:val="28"/>
        </w:rPr>
        <w:t xml:space="preserve"> намерения или возможности продолжить состязание.</w:t>
      </w:r>
    </w:p>
    <w:p w:rsidR="00C04BF7" w:rsidRPr="00F36024" w:rsidRDefault="00C04BF7" w:rsidP="002A2A95">
      <w:pPr>
        <w:autoSpaceDE w:val="0"/>
        <w:autoSpaceDN w:val="0"/>
        <w:adjustRightInd w:val="0"/>
        <w:jc w:val="both"/>
        <w:rPr>
          <w:iCs/>
          <w:sz w:val="28"/>
          <w:szCs w:val="28"/>
        </w:rPr>
      </w:pPr>
      <w:r w:rsidRPr="00F36024">
        <w:rPr>
          <w:iCs/>
          <w:sz w:val="28"/>
          <w:szCs w:val="28"/>
        </w:rPr>
        <w:t>3. Если рефери решит, что поединок не может продолжаться в результате проведенного мощного технического приема.</w:t>
      </w:r>
    </w:p>
    <w:p w:rsidR="00C04BF7" w:rsidRPr="00F36024" w:rsidRDefault="00C04BF7" w:rsidP="002A2A95">
      <w:pPr>
        <w:autoSpaceDE w:val="0"/>
        <w:autoSpaceDN w:val="0"/>
        <w:adjustRightInd w:val="0"/>
        <w:jc w:val="both"/>
        <w:rPr>
          <w:iCs/>
          <w:sz w:val="28"/>
          <w:szCs w:val="28"/>
        </w:rPr>
      </w:pPr>
      <w:r w:rsidRPr="00F36024">
        <w:rPr>
          <w:iCs/>
          <w:sz w:val="28"/>
          <w:szCs w:val="28"/>
        </w:rPr>
        <w:t>(</w:t>
      </w:r>
      <w:r w:rsidRPr="00F36024">
        <w:rPr>
          <w:b/>
          <w:sz w:val="28"/>
          <w:szCs w:val="28"/>
        </w:rPr>
        <w:t>Пояснение</w:t>
      </w:r>
      <w:r w:rsidRPr="00F36024">
        <w:rPr>
          <w:b/>
          <w:iCs/>
          <w:sz w:val="28"/>
          <w:szCs w:val="28"/>
        </w:rPr>
        <w:t xml:space="preserve"> 1</w:t>
      </w:r>
      <w:r w:rsidRPr="00F36024">
        <w:rPr>
          <w:iCs/>
          <w:sz w:val="28"/>
          <w:szCs w:val="28"/>
        </w:rPr>
        <w:t>)</w:t>
      </w:r>
    </w:p>
    <w:p w:rsidR="00C04BF7" w:rsidRPr="00F36024" w:rsidRDefault="00C04BF7" w:rsidP="002A2A95">
      <w:pPr>
        <w:autoSpaceDE w:val="0"/>
        <w:autoSpaceDN w:val="0"/>
        <w:adjustRightInd w:val="0"/>
        <w:jc w:val="both"/>
        <w:rPr>
          <w:iCs/>
          <w:sz w:val="28"/>
          <w:szCs w:val="28"/>
        </w:rPr>
      </w:pPr>
      <w:r w:rsidRPr="00F36024">
        <w:rPr>
          <w:iCs/>
          <w:sz w:val="28"/>
          <w:szCs w:val="28"/>
        </w:rPr>
        <w:t>Нокдаун:</w:t>
      </w:r>
    </w:p>
    <w:p w:rsidR="00C04BF7" w:rsidRPr="00F36024" w:rsidRDefault="00C04BF7" w:rsidP="002A2A95">
      <w:pPr>
        <w:autoSpaceDE w:val="0"/>
        <w:autoSpaceDN w:val="0"/>
        <w:adjustRightInd w:val="0"/>
        <w:jc w:val="both"/>
        <w:rPr>
          <w:iCs/>
          <w:sz w:val="28"/>
          <w:szCs w:val="28"/>
        </w:rPr>
      </w:pPr>
      <w:r w:rsidRPr="00F36024">
        <w:rPr>
          <w:iCs/>
          <w:sz w:val="28"/>
          <w:szCs w:val="28"/>
        </w:rPr>
        <w:t>Ситуация когда, участник сбит на пол, или потрясен в результате удара, или неспособен адекватно отвечать требованиям поединка. Даже в отсутствии этих признаков рефери может интерпретировать как нокдаун ситуацию, когда в результате контакта возникает опасность продолжения поединка, или когда возникает вопрос о безопасности участников.</w:t>
      </w:r>
    </w:p>
    <w:p w:rsidR="00C04BF7" w:rsidRPr="00F36024" w:rsidRDefault="00C04BF7" w:rsidP="002A2A95">
      <w:pPr>
        <w:autoSpaceDE w:val="0"/>
        <w:autoSpaceDN w:val="0"/>
        <w:adjustRightInd w:val="0"/>
        <w:jc w:val="both"/>
        <w:rPr>
          <w:b/>
          <w:bCs/>
          <w:iCs/>
          <w:sz w:val="28"/>
          <w:szCs w:val="28"/>
        </w:rPr>
      </w:pPr>
      <w:r w:rsidRPr="00F36024">
        <w:rPr>
          <w:b/>
          <w:bCs/>
          <w:iCs/>
          <w:sz w:val="28"/>
          <w:szCs w:val="28"/>
        </w:rPr>
        <w:t>Статья 6.13. Процедура при нокдауне</w:t>
      </w:r>
    </w:p>
    <w:p w:rsidR="00C04BF7" w:rsidRPr="00F36024" w:rsidRDefault="00C04BF7" w:rsidP="002B249C">
      <w:pPr>
        <w:numPr>
          <w:ilvl w:val="0"/>
          <w:numId w:val="82"/>
        </w:numPr>
        <w:tabs>
          <w:tab w:val="left" w:pos="426"/>
        </w:tabs>
        <w:autoSpaceDE w:val="0"/>
        <w:autoSpaceDN w:val="0"/>
        <w:adjustRightInd w:val="0"/>
        <w:ind w:left="0" w:firstLine="0"/>
        <w:jc w:val="both"/>
        <w:rPr>
          <w:iCs/>
          <w:sz w:val="28"/>
          <w:szCs w:val="28"/>
        </w:rPr>
      </w:pPr>
      <w:r w:rsidRPr="00F36024">
        <w:rPr>
          <w:iCs/>
          <w:sz w:val="28"/>
          <w:szCs w:val="28"/>
        </w:rPr>
        <w:t>Если участник в нокдауне в результате атаки соперника с использованием разрешенных технических действий, то Рефери предпринимает следующие меры:</w:t>
      </w:r>
    </w:p>
    <w:p w:rsidR="00C04BF7" w:rsidRPr="00F36024" w:rsidRDefault="00C04BF7" w:rsidP="002B249C">
      <w:pPr>
        <w:numPr>
          <w:ilvl w:val="1"/>
          <w:numId w:val="82"/>
        </w:numPr>
        <w:tabs>
          <w:tab w:val="left" w:pos="426"/>
        </w:tabs>
        <w:autoSpaceDE w:val="0"/>
        <w:autoSpaceDN w:val="0"/>
        <w:adjustRightInd w:val="0"/>
        <w:ind w:left="0" w:firstLine="0"/>
        <w:jc w:val="both"/>
        <w:rPr>
          <w:iCs/>
          <w:sz w:val="28"/>
          <w:szCs w:val="28"/>
        </w:rPr>
      </w:pPr>
      <w:r w:rsidRPr="00F36024">
        <w:rPr>
          <w:iCs/>
          <w:sz w:val="28"/>
          <w:szCs w:val="28"/>
        </w:rPr>
        <w:t>Рефери останавливает поединок, объявив «</w:t>
      </w:r>
      <w:proofErr w:type="spellStart"/>
      <w:r w:rsidRPr="00F36024">
        <w:rPr>
          <w:iCs/>
          <w:sz w:val="28"/>
          <w:szCs w:val="28"/>
        </w:rPr>
        <w:t>Кальо</w:t>
      </w:r>
      <w:proofErr w:type="spellEnd"/>
      <w:r w:rsidRPr="00F36024">
        <w:rPr>
          <w:iCs/>
          <w:sz w:val="28"/>
          <w:szCs w:val="28"/>
        </w:rPr>
        <w:t>!», с целью разделить нападавшего от находящегося в нокдауне соперника.</w:t>
      </w:r>
    </w:p>
    <w:p w:rsidR="00C04BF7" w:rsidRPr="00F36024" w:rsidRDefault="00C04BF7" w:rsidP="002B249C">
      <w:pPr>
        <w:numPr>
          <w:ilvl w:val="1"/>
          <w:numId w:val="82"/>
        </w:numPr>
        <w:tabs>
          <w:tab w:val="left" w:pos="426"/>
        </w:tabs>
        <w:autoSpaceDE w:val="0"/>
        <w:autoSpaceDN w:val="0"/>
        <w:adjustRightInd w:val="0"/>
        <w:ind w:left="0" w:firstLine="0"/>
        <w:jc w:val="both"/>
        <w:rPr>
          <w:iCs/>
          <w:sz w:val="28"/>
          <w:szCs w:val="28"/>
        </w:rPr>
      </w:pPr>
      <w:r w:rsidRPr="00F36024">
        <w:rPr>
          <w:iCs/>
          <w:sz w:val="28"/>
          <w:szCs w:val="28"/>
        </w:rPr>
        <w:t>Рефери начинает отсчет громко вслух от «Хана! (один)» до «</w:t>
      </w:r>
      <w:proofErr w:type="spellStart"/>
      <w:r w:rsidRPr="00F36024">
        <w:rPr>
          <w:iCs/>
          <w:sz w:val="28"/>
          <w:szCs w:val="28"/>
        </w:rPr>
        <w:t>Йоль</w:t>
      </w:r>
      <w:proofErr w:type="spellEnd"/>
      <w:r w:rsidRPr="00F36024">
        <w:rPr>
          <w:iCs/>
          <w:sz w:val="28"/>
          <w:szCs w:val="28"/>
        </w:rPr>
        <w:t>! (десять)» с секундным интервалом, повернувшись к находящемуся в нокдауне участнику, при этом выполняя жесты рукой, показывая отсчет времени.</w:t>
      </w:r>
    </w:p>
    <w:p w:rsidR="00C04BF7" w:rsidRPr="00F36024" w:rsidRDefault="00C04BF7" w:rsidP="002B249C">
      <w:pPr>
        <w:numPr>
          <w:ilvl w:val="1"/>
          <w:numId w:val="82"/>
        </w:numPr>
        <w:tabs>
          <w:tab w:val="left" w:pos="426"/>
        </w:tabs>
        <w:autoSpaceDE w:val="0"/>
        <w:autoSpaceDN w:val="0"/>
        <w:adjustRightInd w:val="0"/>
        <w:ind w:left="0" w:firstLine="0"/>
        <w:jc w:val="both"/>
        <w:rPr>
          <w:iCs/>
          <w:sz w:val="28"/>
          <w:szCs w:val="28"/>
        </w:rPr>
      </w:pPr>
      <w:r w:rsidRPr="00F36024">
        <w:rPr>
          <w:iCs/>
          <w:sz w:val="28"/>
          <w:szCs w:val="28"/>
        </w:rPr>
        <w:t xml:space="preserve">В </w:t>
      </w:r>
      <w:proofErr w:type="gramStart"/>
      <w:r w:rsidRPr="00F36024">
        <w:rPr>
          <w:iCs/>
          <w:sz w:val="28"/>
          <w:szCs w:val="28"/>
        </w:rPr>
        <w:t>случае</w:t>
      </w:r>
      <w:proofErr w:type="gramEnd"/>
      <w:r w:rsidRPr="00F36024">
        <w:rPr>
          <w:iCs/>
          <w:sz w:val="28"/>
          <w:szCs w:val="28"/>
        </w:rPr>
        <w:t>, если находящийся в нокдауне участник встает во время отсчета Рефери и желает продолжить борьбу, Рефери должен продолжить счет до «</w:t>
      </w:r>
      <w:proofErr w:type="spellStart"/>
      <w:r w:rsidRPr="00F36024">
        <w:rPr>
          <w:iCs/>
          <w:sz w:val="28"/>
          <w:szCs w:val="28"/>
        </w:rPr>
        <w:t>Йо-доль</w:t>
      </w:r>
      <w:proofErr w:type="spellEnd"/>
      <w:r w:rsidRPr="00F36024">
        <w:rPr>
          <w:iCs/>
          <w:sz w:val="28"/>
          <w:szCs w:val="28"/>
        </w:rPr>
        <w:t>! (восемь)» для полного восстановления этого спортсмена. Затем Рефери должен определить, восстановился ли соперник и, если так, то продолжить поединок командой «</w:t>
      </w:r>
      <w:proofErr w:type="spellStart"/>
      <w:r w:rsidRPr="00F36024">
        <w:rPr>
          <w:iCs/>
          <w:sz w:val="28"/>
          <w:szCs w:val="28"/>
        </w:rPr>
        <w:t>Кесок</w:t>
      </w:r>
      <w:proofErr w:type="spellEnd"/>
      <w:r w:rsidRPr="00F36024">
        <w:rPr>
          <w:iCs/>
          <w:sz w:val="28"/>
          <w:szCs w:val="28"/>
        </w:rPr>
        <w:t>! (Продолжить!)».</w:t>
      </w:r>
    </w:p>
    <w:p w:rsidR="00C04BF7" w:rsidRPr="00F36024" w:rsidRDefault="00C04BF7" w:rsidP="002B249C">
      <w:pPr>
        <w:numPr>
          <w:ilvl w:val="1"/>
          <w:numId w:val="82"/>
        </w:numPr>
        <w:tabs>
          <w:tab w:val="left" w:pos="426"/>
        </w:tabs>
        <w:autoSpaceDE w:val="0"/>
        <w:autoSpaceDN w:val="0"/>
        <w:adjustRightInd w:val="0"/>
        <w:ind w:left="0" w:firstLine="0"/>
        <w:jc w:val="both"/>
        <w:rPr>
          <w:iCs/>
          <w:sz w:val="28"/>
          <w:szCs w:val="28"/>
        </w:rPr>
      </w:pPr>
      <w:r w:rsidRPr="00F36024">
        <w:rPr>
          <w:iCs/>
          <w:sz w:val="28"/>
          <w:szCs w:val="28"/>
        </w:rPr>
        <w:t>Если участник, находящийся в нокдауне, не может продемонстрировать желание продолжать поединок при счете «</w:t>
      </w:r>
      <w:proofErr w:type="spellStart"/>
      <w:r w:rsidRPr="00F36024">
        <w:rPr>
          <w:iCs/>
          <w:sz w:val="28"/>
          <w:szCs w:val="28"/>
        </w:rPr>
        <w:t>Йодоль</w:t>
      </w:r>
      <w:proofErr w:type="spellEnd"/>
      <w:r w:rsidRPr="00F36024">
        <w:rPr>
          <w:iCs/>
          <w:sz w:val="28"/>
          <w:szCs w:val="28"/>
        </w:rPr>
        <w:t>! (восемь)», Рефери объявляет другого участника победителем К.О.</w:t>
      </w:r>
    </w:p>
    <w:p w:rsidR="00C04BF7" w:rsidRPr="00F36024" w:rsidRDefault="00C04BF7" w:rsidP="002B249C">
      <w:pPr>
        <w:numPr>
          <w:ilvl w:val="1"/>
          <w:numId w:val="82"/>
        </w:numPr>
        <w:tabs>
          <w:tab w:val="left" w:pos="426"/>
        </w:tabs>
        <w:autoSpaceDE w:val="0"/>
        <w:autoSpaceDN w:val="0"/>
        <w:adjustRightInd w:val="0"/>
        <w:ind w:left="0" w:firstLine="0"/>
        <w:jc w:val="both"/>
        <w:rPr>
          <w:iCs/>
          <w:sz w:val="28"/>
          <w:szCs w:val="28"/>
        </w:rPr>
      </w:pPr>
      <w:r w:rsidRPr="00F36024">
        <w:rPr>
          <w:iCs/>
          <w:sz w:val="28"/>
          <w:szCs w:val="28"/>
        </w:rPr>
        <w:t>Отсчет продолжается даже после окончания раунда или после того, как общее время поединка истекло.</w:t>
      </w:r>
    </w:p>
    <w:p w:rsidR="00C04BF7" w:rsidRPr="00F36024" w:rsidRDefault="00C04BF7" w:rsidP="002B249C">
      <w:pPr>
        <w:numPr>
          <w:ilvl w:val="1"/>
          <w:numId w:val="82"/>
        </w:numPr>
        <w:tabs>
          <w:tab w:val="left" w:pos="426"/>
        </w:tabs>
        <w:autoSpaceDE w:val="0"/>
        <w:autoSpaceDN w:val="0"/>
        <w:adjustRightInd w:val="0"/>
        <w:ind w:left="0" w:firstLine="0"/>
        <w:jc w:val="both"/>
        <w:rPr>
          <w:iCs/>
          <w:sz w:val="28"/>
          <w:szCs w:val="28"/>
        </w:rPr>
      </w:pPr>
      <w:r w:rsidRPr="00F36024">
        <w:rPr>
          <w:iCs/>
          <w:sz w:val="28"/>
          <w:szCs w:val="28"/>
        </w:rPr>
        <w:t>Если оба участника находятся в нокдауне, Рефери будет продолжать отсчет, пока один из соперников не восстановится.</w:t>
      </w:r>
    </w:p>
    <w:p w:rsidR="00C04BF7" w:rsidRPr="00F36024" w:rsidRDefault="00C04BF7" w:rsidP="002B249C">
      <w:pPr>
        <w:numPr>
          <w:ilvl w:val="1"/>
          <w:numId w:val="82"/>
        </w:numPr>
        <w:tabs>
          <w:tab w:val="left" w:pos="426"/>
        </w:tabs>
        <w:autoSpaceDE w:val="0"/>
        <w:autoSpaceDN w:val="0"/>
        <w:adjustRightInd w:val="0"/>
        <w:ind w:left="0" w:firstLine="0"/>
        <w:jc w:val="both"/>
        <w:rPr>
          <w:iCs/>
          <w:sz w:val="28"/>
          <w:szCs w:val="28"/>
        </w:rPr>
      </w:pPr>
      <w:r w:rsidRPr="00F36024">
        <w:rPr>
          <w:iCs/>
          <w:sz w:val="28"/>
          <w:szCs w:val="28"/>
        </w:rPr>
        <w:t>Если оба участника не восстановились при счете «</w:t>
      </w:r>
      <w:proofErr w:type="spellStart"/>
      <w:r w:rsidRPr="00F36024">
        <w:rPr>
          <w:iCs/>
          <w:sz w:val="28"/>
          <w:szCs w:val="28"/>
        </w:rPr>
        <w:t>Йоль</w:t>
      </w:r>
      <w:proofErr w:type="spellEnd"/>
      <w:r w:rsidRPr="00F36024">
        <w:rPr>
          <w:iCs/>
          <w:sz w:val="28"/>
          <w:szCs w:val="28"/>
        </w:rPr>
        <w:t>! (десять)», победитель будет определен по счету матча до момента нокдауна.</w:t>
      </w:r>
    </w:p>
    <w:p w:rsidR="00C04BF7" w:rsidRPr="00F36024" w:rsidRDefault="00C04BF7" w:rsidP="002B249C">
      <w:pPr>
        <w:numPr>
          <w:ilvl w:val="1"/>
          <w:numId w:val="82"/>
        </w:numPr>
        <w:tabs>
          <w:tab w:val="left" w:pos="426"/>
        </w:tabs>
        <w:autoSpaceDE w:val="0"/>
        <w:autoSpaceDN w:val="0"/>
        <w:adjustRightInd w:val="0"/>
        <w:ind w:left="0" w:firstLine="0"/>
        <w:jc w:val="both"/>
        <w:rPr>
          <w:iCs/>
          <w:sz w:val="28"/>
          <w:szCs w:val="28"/>
        </w:rPr>
      </w:pPr>
      <w:r w:rsidRPr="00F36024">
        <w:rPr>
          <w:iCs/>
          <w:sz w:val="28"/>
          <w:szCs w:val="28"/>
        </w:rPr>
        <w:t>Если Рефери считает, что участник не в состоянии продолжать поединок, то он (Рефери) может объявить победителя и без отсчета.</w:t>
      </w:r>
    </w:p>
    <w:p w:rsidR="00C04BF7" w:rsidRPr="00F36024" w:rsidRDefault="00C04BF7" w:rsidP="002B249C">
      <w:pPr>
        <w:numPr>
          <w:ilvl w:val="0"/>
          <w:numId w:val="82"/>
        </w:numPr>
        <w:tabs>
          <w:tab w:val="left" w:pos="426"/>
        </w:tabs>
        <w:autoSpaceDE w:val="0"/>
        <w:autoSpaceDN w:val="0"/>
        <w:adjustRightInd w:val="0"/>
        <w:ind w:left="0" w:firstLine="0"/>
        <w:jc w:val="both"/>
        <w:rPr>
          <w:iCs/>
          <w:sz w:val="28"/>
          <w:szCs w:val="28"/>
        </w:rPr>
      </w:pPr>
      <w:r w:rsidRPr="00F36024">
        <w:rPr>
          <w:iCs/>
          <w:sz w:val="28"/>
          <w:szCs w:val="28"/>
        </w:rPr>
        <w:t xml:space="preserve">Действия по </w:t>
      </w:r>
      <w:proofErr w:type="gramStart"/>
      <w:r w:rsidRPr="00F36024">
        <w:rPr>
          <w:iCs/>
          <w:sz w:val="28"/>
          <w:szCs w:val="28"/>
        </w:rPr>
        <w:t>окончании</w:t>
      </w:r>
      <w:proofErr w:type="gramEnd"/>
      <w:r w:rsidRPr="00F36024">
        <w:rPr>
          <w:iCs/>
          <w:sz w:val="28"/>
          <w:szCs w:val="28"/>
        </w:rPr>
        <w:t xml:space="preserve"> поединка</w:t>
      </w:r>
    </w:p>
    <w:p w:rsidR="00C04BF7" w:rsidRPr="00F36024" w:rsidRDefault="00C04BF7" w:rsidP="002A2A95">
      <w:pPr>
        <w:autoSpaceDE w:val="0"/>
        <w:autoSpaceDN w:val="0"/>
        <w:adjustRightInd w:val="0"/>
        <w:jc w:val="both"/>
        <w:rPr>
          <w:iCs/>
          <w:sz w:val="28"/>
          <w:szCs w:val="28"/>
        </w:rPr>
      </w:pPr>
      <w:r w:rsidRPr="00F36024">
        <w:rPr>
          <w:iCs/>
          <w:sz w:val="28"/>
          <w:szCs w:val="28"/>
        </w:rPr>
        <w:t xml:space="preserve">Любой участник, </w:t>
      </w:r>
      <w:r w:rsidRPr="00F36024">
        <w:rPr>
          <w:sz w:val="28"/>
          <w:szCs w:val="28"/>
        </w:rPr>
        <w:t>который не смог продолжить поединок в результате серьезной травмы независимо какой части тела</w:t>
      </w:r>
      <w:r w:rsidRPr="00F36024">
        <w:rPr>
          <w:iCs/>
          <w:sz w:val="28"/>
          <w:szCs w:val="28"/>
        </w:rPr>
        <w:t>, может быть допущен к соревнованиям не ранее чем через 30 дней с письменного разрешения врача назначенного соответствующей федерацией.</w:t>
      </w:r>
    </w:p>
    <w:p w:rsidR="00C04BF7" w:rsidRPr="00F36024" w:rsidRDefault="00C04BF7" w:rsidP="002A2A95">
      <w:pPr>
        <w:autoSpaceDE w:val="0"/>
        <w:autoSpaceDN w:val="0"/>
        <w:adjustRightInd w:val="0"/>
        <w:ind w:right="332"/>
        <w:jc w:val="both"/>
        <w:rPr>
          <w:b/>
          <w:iCs/>
          <w:sz w:val="28"/>
          <w:szCs w:val="28"/>
        </w:rPr>
      </w:pPr>
      <w:r w:rsidRPr="00F36024">
        <w:rPr>
          <w:b/>
          <w:sz w:val="28"/>
          <w:szCs w:val="28"/>
        </w:rPr>
        <w:t>(Пояснение 1)</w:t>
      </w:r>
    </w:p>
    <w:p w:rsidR="00C04BF7" w:rsidRPr="00F36024" w:rsidRDefault="00C04BF7" w:rsidP="002A2A95">
      <w:pPr>
        <w:autoSpaceDE w:val="0"/>
        <w:autoSpaceDN w:val="0"/>
        <w:adjustRightInd w:val="0"/>
        <w:jc w:val="both"/>
        <w:rPr>
          <w:iCs/>
          <w:sz w:val="28"/>
          <w:szCs w:val="28"/>
        </w:rPr>
      </w:pPr>
      <w:r w:rsidRPr="00F36024">
        <w:rPr>
          <w:iCs/>
          <w:sz w:val="28"/>
          <w:szCs w:val="28"/>
        </w:rPr>
        <w:t>Оделить нападавшего:</w:t>
      </w:r>
    </w:p>
    <w:p w:rsidR="00C04BF7" w:rsidRPr="00F36024" w:rsidRDefault="00C04BF7" w:rsidP="002A2A95">
      <w:pPr>
        <w:autoSpaceDE w:val="0"/>
        <w:autoSpaceDN w:val="0"/>
        <w:adjustRightInd w:val="0"/>
        <w:jc w:val="both"/>
        <w:rPr>
          <w:iCs/>
          <w:sz w:val="28"/>
          <w:szCs w:val="28"/>
        </w:rPr>
      </w:pPr>
      <w:r w:rsidRPr="00F36024">
        <w:rPr>
          <w:iCs/>
          <w:sz w:val="28"/>
          <w:szCs w:val="28"/>
        </w:rPr>
        <w:t>В этой ситуации нападавший должен вернуться к месту разметки соответствующего участнику, однако, если побежденный соперник находится около его (нападавшего) места, то участник должен ожидать команды перед стулом своего секунданта.</w:t>
      </w:r>
    </w:p>
    <w:p w:rsidR="00C04BF7" w:rsidRPr="00F36024" w:rsidRDefault="00C04BF7" w:rsidP="002A2A95">
      <w:pPr>
        <w:autoSpaceDE w:val="0"/>
        <w:autoSpaceDN w:val="0"/>
        <w:adjustRightInd w:val="0"/>
        <w:jc w:val="both"/>
        <w:rPr>
          <w:iCs/>
          <w:sz w:val="28"/>
          <w:szCs w:val="28"/>
        </w:rPr>
      </w:pPr>
      <w:r w:rsidRPr="00F36024">
        <w:rPr>
          <w:iCs/>
          <w:sz w:val="28"/>
          <w:szCs w:val="28"/>
        </w:rPr>
        <w:t>Рефери должен быть постоянно готов к внезапному мощному удару, воздействие от которого приводит к ситуации нокдауна участника.</w:t>
      </w:r>
    </w:p>
    <w:p w:rsidR="00C04BF7" w:rsidRPr="00F36024" w:rsidRDefault="00C04BF7" w:rsidP="002A2A95">
      <w:pPr>
        <w:autoSpaceDE w:val="0"/>
        <w:autoSpaceDN w:val="0"/>
        <w:adjustRightInd w:val="0"/>
        <w:ind w:right="332"/>
        <w:jc w:val="both"/>
        <w:rPr>
          <w:b/>
          <w:iCs/>
          <w:sz w:val="28"/>
          <w:szCs w:val="28"/>
        </w:rPr>
      </w:pPr>
      <w:r w:rsidRPr="00F36024">
        <w:rPr>
          <w:b/>
          <w:sz w:val="28"/>
          <w:szCs w:val="28"/>
        </w:rPr>
        <w:t>(Пояснение 2)</w:t>
      </w:r>
    </w:p>
    <w:p w:rsidR="00C04BF7" w:rsidRPr="00F36024" w:rsidRDefault="00C04BF7" w:rsidP="002A2A95">
      <w:pPr>
        <w:autoSpaceDE w:val="0"/>
        <w:autoSpaceDN w:val="0"/>
        <w:adjustRightInd w:val="0"/>
        <w:jc w:val="both"/>
        <w:rPr>
          <w:iCs/>
          <w:sz w:val="28"/>
          <w:szCs w:val="28"/>
        </w:rPr>
      </w:pPr>
      <w:r w:rsidRPr="00F36024">
        <w:rPr>
          <w:iCs/>
          <w:sz w:val="28"/>
          <w:szCs w:val="28"/>
        </w:rPr>
        <w:t xml:space="preserve">В </w:t>
      </w:r>
      <w:proofErr w:type="gramStart"/>
      <w:r w:rsidRPr="00F36024">
        <w:rPr>
          <w:iCs/>
          <w:sz w:val="28"/>
          <w:szCs w:val="28"/>
        </w:rPr>
        <w:t>случае</w:t>
      </w:r>
      <w:proofErr w:type="gramEnd"/>
      <w:r w:rsidRPr="00F36024">
        <w:rPr>
          <w:iCs/>
          <w:sz w:val="28"/>
          <w:szCs w:val="28"/>
        </w:rPr>
        <w:t xml:space="preserve"> если участник, получивший мощный удар, встает в течение отсчета рефери и желает продолжить матч: Первичная цель отсчета состоит в том, чтобы защитить спортсмена. Даже если спортсмен желает продолжить поединок раньше, чем счет «восемь», рефери должен досчитать до «</w:t>
      </w:r>
      <w:proofErr w:type="spellStart"/>
      <w:r w:rsidRPr="00F36024">
        <w:rPr>
          <w:iCs/>
          <w:sz w:val="28"/>
          <w:szCs w:val="28"/>
        </w:rPr>
        <w:t>Йодоль</w:t>
      </w:r>
      <w:proofErr w:type="spellEnd"/>
      <w:r w:rsidRPr="00F36024">
        <w:rPr>
          <w:iCs/>
          <w:sz w:val="28"/>
          <w:szCs w:val="28"/>
        </w:rPr>
        <w:t>!» перед возобновлением поединка. Счет до «</w:t>
      </w:r>
      <w:proofErr w:type="spellStart"/>
      <w:r w:rsidRPr="00F36024">
        <w:rPr>
          <w:iCs/>
          <w:sz w:val="28"/>
          <w:szCs w:val="28"/>
        </w:rPr>
        <w:t>Йодоль</w:t>
      </w:r>
      <w:proofErr w:type="spellEnd"/>
      <w:r w:rsidRPr="00F36024">
        <w:rPr>
          <w:iCs/>
          <w:sz w:val="28"/>
          <w:szCs w:val="28"/>
        </w:rPr>
        <w:t xml:space="preserve">!» </w:t>
      </w:r>
      <w:proofErr w:type="gramStart"/>
      <w:r w:rsidRPr="00F36024">
        <w:rPr>
          <w:iCs/>
          <w:sz w:val="28"/>
          <w:szCs w:val="28"/>
        </w:rPr>
        <w:t>является обязательным и не может</w:t>
      </w:r>
      <w:proofErr w:type="gramEnd"/>
      <w:r w:rsidRPr="00F36024">
        <w:rPr>
          <w:iCs/>
          <w:sz w:val="28"/>
          <w:szCs w:val="28"/>
        </w:rPr>
        <w:t xml:space="preserve"> быть изменен рефери.</w:t>
      </w:r>
    </w:p>
    <w:p w:rsidR="00C04BF7" w:rsidRPr="00F36024" w:rsidRDefault="00C04BF7" w:rsidP="002A2A95">
      <w:pPr>
        <w:autoSpaceDE w:val="0"/>
        <w:autoSpaceDN w:val="0"/>
        <w:adjustRightInd w:val="0"/>
        <w:jc w:val="both"/>
        <w:rPr>
          <w:iCs/>
          <w:sz w:val="28"/>
          <w:szCs w:val="28"/>
        </w:rPr>
      </w:pPr>
      <w:r w:rsidRPr="00F36024">
        <w:rPr>
          <w:iCs/>
          <w:sz w:val="28"/>
          <w:szCs w:val="28"/>
        </w:rPr>
        <w:t xml:space="preserve">Счет от одного до десяти: Хана, Дуль, </w:t>
      </w:r>
      <w:proofErr w:type="spellStart"/>
      <w:r w:rsidRPr="00F36024">
        <w:rPr>
          <w:iCs/>
          <w:sz w:val="28"/>
          <w:szCs w:val="28"/>
        </w:rPr>
        <w:t>Сэт</w:t>
      </w:r>
      <w:proofErr w:type="spellEnd"/>
      <w:r w:rsidRPr="00F36024">
        <w:rPr>
          <w:iCs/>
          <w:sz w:val="28"/>
          <w:szCs w:val="28"/>
        </w:rPr>
        <w:t xml:space="preserve">, </w:t>
      </w:r>
      <w:proofErr w:type="spellStart"/>
      <w:r w:rsidRPr="00F36024">
        <w:rPr>
          <w:iCs/>
          <w:sz w:val="28"/>
          <w:szCs w:val="28"/>
        </w:rPr>
        <w:t>Нэт</w:t>
      </w:r>
      <w:proofErr w:type="spellEnd"/>
      <w:r w:rsidRPr="00F36024">
        <w:rPr>
          <w:iCs/>
          <w:sz w:val="28"/>
          <w:szCs w:val="28"/>
        </w:rPr>
        <w:t xml:space="preserve">, </w:t>
      </w:r>
      <w:proofErr w:type="spellStart"/>
      <w:r w:rsidRPr="00F36024">
        <w:rPr>
          <w:iCs/>
          <w:sz w:val="28"/>
          <w:szCs w:val="28"/>
        </w:rPr>
        <w:t>Дасот</w:t>
      </w:r>
      <w:proofErr w:type="spellEnd"/>
      <w:r w:rsidRPr="00F36024">
        <w:rPr>
          <w:iCs/>
          <w:sz w:val="28"/>
          <w:szCs w:val="28"/>
        </w:rPr>
        <w:t xml:space="preserve">, </w:t>
      </w:r>
      <w:proofErr w:type="spellStart"/>
      <w:r w:rsidRPr="00F36024">
        <w:rPr>
          <w:iCs/>
          <w:sz w:val="28"/>
          <w:szCs w:val="28"/>
        </w:rPr>
        <w:t>Йосот</w:t>
      </w:r>
      <w:proofErr w:type="spellEnd"/>
      <w:r w:rsidRPr="00F36024">
        <w:rPr>
          <w:iCs/>
          <w:sz w:val="28"/>
          <w:szCs w:val="28"/>
        </w:rPr>
        <w:t xml:space="preserve">, </w:t>
      </w:r>
      <w:proofErr w:type="spellStart"/>
      <w:r w:rsidRPr="00F36024">
        <w:rPr>
          <w:iCs/>
          <w:sz w:val="28"/>
          <w:szCs w:val="28"/>
        </w:rPr>
        <w:t>Ильгоп</w:t>
      </w:r>
      <w:proofErr w:type="spellEnd"/>
      <w:r w:rsidRPr="00F36024">
        <w:rPr>
          <w:iCs/>
          <w:sz w:val="28"/>
          <w:szCs w:val="28"/>
        </w:rPr>
        <w:t xml:space="preserve">, </w:t>
      </w:r>
      <w:proofErr w:type="spellStart"/>
      <w:r w:rsidRPr="00F36024">
        <w:rPr>
          <w:iCs/>
          <w:sz w:val="28"/>
          <w:szCs w:val="28"/>
        </w:rPr>
        <w:t>Йодоль</w:t>
      </w:r>
      <w:proofErr w:type="spellEnd"/>
      <w:r w:rsidRPr="00F36024">
        <w:rPr>
          <w:iCs/>
          <w:sz w:val="28"/>
          <w:szCs w:val="28"/>
        </w:rPr>
        <w:t xml:space="preserve">, </w:t>
      </w:r>
      <w:proofErr w:type="spellStart"/>
      <w:r w:rsidRPr="00F36024">
        <w:rPr>
          <w:iCs/>
          <w:sz w:val="28"/>
          <w:szCs w:val="28"/>
        </w:rPr>
        <w:t>Ахоп</w:t>
      </w:r>
      <w:proofErr w:type="spellEnd"/>
      <w:r w:rsidRPr="00F36024">
        <w:rPr>
          <w:iCs/>
          <w:sz w:val="28"/>
          <w:szCs w:val="28"/>
        </w:rPr>
        <w:t>,</w:t>
      </w:r>
    </w:p>
    <w:p w:rsidR="00C04BF7" w:rsidRPr="00F36024" w:rsidRDefault="00C04BF7" w:rsidP="002A2A95">
      <w:pPr>
        <w:autoSpaceDE w:val="0"/>
        <w:autoSpaceDN w:val="0"/>
        <w:adjustRightInd w:val="0"/>
        <w:jc w:val="both"/>
        <w:rPr>
          <w:iCs/>
          <w:sz w:val="28"/>
          <w:szCs w:val="28"/>
        </w:rPr>
      </w:pPr>
      <w:proofErr w:type="spellStart"/>
      <w:r w:rsidRPr="00F36024">
        <w:rPr>
          <w:iCs/>
          <w:sz w:val="28"/>
          <w:szCs w:val="28"/>
        </w:rPr>
        <w:t>Йоль</w:t>
      </w:r>
      <w:proofErr w:type="spellEnd"/>
      <w:r w:rsidRPr="00F36024">
        <w:rPr>
          <w:iCs/>
          <w:sz w:val="28"/>
          <w:szCs w:val="28"/>
        </w:rPr>
        <w:t>.</w:t>
      </w:r>
    </w:p>
    <w:p w:rsidR="00C04BF7" w:rsidRPr="00F36024" w:rsidRDefault="00C04BF7" w:rsidP="004C39BD">
      <w:pPr>
        <w:autoSpaceDE w:val="0"/>
        <w:autoSpaceDN w:val="0"/>
        <w:adjustRightInd w:val="0"/>
        <w:ind w:right="11"/>
        <w:jc w:val="both"/>
        <w:rPr>
          <w:b/>
          <w:iCs/>
          <w:sz w:val="28"/>
          <w:szCs w:val="28"/>
        </w:rPr>
      </w:pPr>
      <w:r w:rsidRPr="00F36024">
        <w:rPr>
          <w:b/>
          <w:sz w:val="28"/>
          <w:szCs w:val="28"/>
        </w:rPr>
        <w:t>(Пояснение 3)</w:t>
      </w:r>
    </w:p>
    <w:p w:rsidR="00C04BF7" w:rsidRPr="00F36024" w:rsidRDefault="00C04BF7" w:rsidP="004C39BD">
      <w:pPr>
        <w:autoSpaceDE w:val="0"/>
        <w:autoSpaceDN w:val="0"/>
        <w:adjustRightInd w:val="0"/>
        <w:ind w:right="11"/>
        <w:jc w:val="both"/>
        <w:rPr>
          <w:iCs/>
          <w:sz w:val="28"/>
          <w:szCs w:val="28"/>
        </w:rPr>
      </w:pPr>
      <w:r w:rsidRPr="00F36024">
        <w:rPr>
          <w:iCs/>
          <w:sz w:val="28"/>
          <w:szCs w:val="28"/>
        </w:rPr>
        <w:t>Рефери должен определить, восстановился ли соперник если так, то продолжить поединок командой «</w:t>
      </w:r>
      <w:proofErr w:type="spellStart"/>
      <w:r w:rsidRPr="00F36024">
        <w:rPr>
          <w:iCs/>
          <w:sz w:val="28"/>
          <w:szCs w:val="28"/>
        </w:rPr>
        <w:t>Кесок</w:t>
      </w:r>
      <w:proofErr w:type="spellEnd"/>
      <w:r w:rsidRPr="00F36024">
        <w:rPr>
          <w:iCs/>
          <w:sz w:val="28"/>
          <w:szCs w:val="28"/>
        </w:rPr>
        <w:t>»: Рефери должен установить способность спортсмена продолжить поединок до счета «восемь». Удостоверившись в состоянии спортсмена после счета «восемь», рефери напрасно не должен тратить время, возобновить поединок.</w:t>
      </w:r>
    </w:p>
    <w:p w:rsidR="00C04BF7" w:rsidRPr="00F36024" w:rsidRDefault="00C04BF7" w:rsidP="004C39BD">
      <w:pPr>
        <w:autoSpaceDE w:val="0"/>
        <w:autoSpaceDN w:val="0"/>
        <w:adjustRightInd w:val="0"/>
        <w:ind w:right="11"/>
        <w:jc w:val="both"/>
        <w:rPr>
          <w:b/>
          <w:sz w:val="28"/>
          <w:szCs w:val="28"/>
        </w:rPr>
      </w:pPr>
      <w:r w:rsidRPr="00F36024">
        <w:rPr>
          <w:b/>
          <w:sz w:val="28"/>
          <w:szCs w:val="28"/>
        </w:rPr>
        <w:t>(Пояснение 4)</w:t>
      </w:r>
    </w:p>
    <w:p w:rsidR="00C04BF7" w:rsidRPr="00F36024" w:rsidRDefault="00C04BF7" w:rsidP="004C39BD">
      <w:pPr>
        <w:autoSpaceDE w:val="0"/>
        <w:autoSpaceDN w:val="0"/>
        <w:adjustRightInd w:val="0"/>
        <w:ind w:right="11"/>
        <w:jc w:val="both"/>
        <w:rPr>
          <w:iCs/>
          <w:sz w:val="28"/>
          <w:szCs w:val="28"/>
        </w:rPr>
      </w:pPr>
      <w:r w:rsidRPr="00F36024">
        <w:rPr>
          <w:iCs/>
          <w:sz w:val="28"/>
          <w:szCs w:val="28"/>
        </w:rPr>
        <w:t>Когда спортсмен находится в ситуации нокдауна, не выражает желание, чтобы возобновить поединок при счете «</w:t>
      </w:r>
      <w:proofErr w:type="spellStart"/>
      <w:r w:rsidRPr="00F36024">
        <w:rPr>
          <w:iCs/>
          <w:sz w:val="28"/>
          <w:szCs w:val="28"/>
        </w:rPr>
        <w:t>Ёдоль</w:t>
      </w:r>
      <w:proofErr w:type="spellEnd"/>
      <w:r w:rsidRPr="00F36024">
        <w:rPr>
          <w:iCs/>
          <w:sz w:val="28"/>
          <w:szCs w:val="28"/>
        </w:rPr>
        <w:t>», рефери должен объявить другому победу в виду остановки рефери, досчитав до «</w:t>
      </w:r>
      <w:proofErr w:type="spellStart"/>
      <w:r w:rsidRPr="00F36024">
        <w:rPr>
          <w:iCs/>
          <w:sz w:val="28"/>
          <w:szCs w:val="28"/>
        </w:rPr>
        <w:t>Ёль</w:t>
      </w:r>
      <w:proofErr w:type="spellEnd"/>
      <w:r w:rsidRPr="00F36024">
        <w:rPr>
          <w:iCs/>
          <w:sz w:val="28"/>
          <w:szCs w:val="28"/>
        </w:rPr>
        <w:t>»: Спортсмен должен выразить желание продолжить состязание, жестикулируя несколько раз в боевой позиции со сжатым кулаком. Если спортсмен не может показать этот жест при счете «</w:t>
      </w:r>
      <w:proofErr w:type="spellStart"/>
      <w:r w:rsidRPr="00F36024">
        <w:rPr>
          <w:iCs/>
          <w:sz w:val="28"/>
          <w:szCs w:val="28"/>
        </w:rPr>
        <w:t>Ёдоль</w:t>
      </w:r>
      <w:proofErr w:type="spellEnd"/>
      <w:r w:rsidRPr="00F36024">
        <w:rPr>
          <w:iCs/>
          <w:sz w:val="28"/>
          <w:szCs w:val="28"/>
        </w:rPr>
        <w:t>», рефери должен объявить другого победителем после счета «</w:t>
      </w:r>
      <w:proofErr w:type="spellStart"/>
      <w:r w:rsidRPr="00F36024">
        <w:rPr>
          <w:iCs/>
          <w:sz w:val="28"/>
          <w:szCs w:val="28"/>
        </w:rPr>
        <w:t>Ахоп</w:t>
      </w:r>
      <w:proofErr w:type="spellEnd"/>
      <w:r w:rsidRPr="00F36024">
        <w:rPr>
          <w:iCs/>
          <w:sz w:val="28"/>
          <w:szCs w:val="28"/>
        </w:rPr>
        <w:t>» и «</w:t>
      </w:r>
      <w:proofErr w:type="spellStart"/>
      <w:r w:rsidRPr="00F36024">
        <w:rPr>
          <w:iCs/>
          <w:sz w:val="28"/>
          <w:szCs w:val="28"/>
        </w:rPr>
        <w:t>Ёль</w:t>
      </w:r>
      <w:proofErr w:type="spellEnd"/>
      <w:r w:rsidRPr="00F36024">
        <w:rPr>
          <w:iCs/>
          <w:sz w:val="28"/>
          <w:szCs w:val="28"/>
        </w:rPr>
        <w:t>». Выражение желания продолжить поединок после счета «</w:t>
      </w:r>
      <w:proofErr w:type="spellStart"/>
      <w:r w:rsidRPr="00F36024">
        <w:rPr>
          <w:iCs/>
          <w:sz w:val="28"/>
          <w:szCs w:val="28"/>
        </w:rPr>
        <w:t>Ёдоль</w:t>
      </w:r>
      <w:proofErr w:type="spellEnd"/>
      <w:r w:rsidRPr="00F36024">
        <w:rPr>
          <w:iCs/>
          <w:sz w:val="28"/>
          <w:szCs w:val="28"/>
        </w:rPr>
        <w:t>» не может рассматриваться. Даже если соперник выражает желание, чтобы возобновить при счете «</w:t>
      </w:r>
      <w:proofErr w:type="spellStart"/>
      <w:r w:rsidRPr="00F36024">
        <w:rPr>
          <w:iCs/>
          <w:sz w:val="28"/>
          <w:szCs w:val="28"/>
        </w:rPr>
        <w:t>Ёдоль</w:t>
      </w:r>
      <w:proofErr w:type="spellEnd"/>
      <w:r w:rsidRPr="00F36024">
        <w:rPr>
          <w:iCs/>
          <w:sz w:val="28"/>
          <w:szCs w:val="28"/>
        </w:rPr>
        <w:t>», рефери может продолжать счет и может объявить нокаут, если он решит, что соперник неспособен к возобновлению поединка.</w:t>
      </w:r>
    </w:p>
    <w:p w:rsidR="00C04BF7" w:rsidRPr="00F36024" w:rsidRDefault="00C04BF7" w:rsidP="004C39BD">
      <w:pPr>
        <w:autoSpaceDE w:val="0"/>
        <w:autoSpaceDN w:val="0"/>
        <w:adjustRightInd w:val="0"/>
        <w:ind w:right="11"/>
        <w:jc w:val="both"/>
        <w:rPr>
          <w:b/>
          <w:sz w:val="28"/>
          <w:szCs w:val="28"/>
        </w:rPr>
      </w:pPr>
      <w:r w:rsidRPr="00F36024">
        <w:rPr>
          <w:b/>
          <w:sz w:val="28"/>
          <w:szCs w:val="28"/>
        </w:rPr>
        <w:t>(Пояснение 5)</w:t>
      </w:r>
    </w:p>
    <w:p w:rsidR="00C04BF7" w:rsidRPr="00F36024" w:rsidRDefault="00C04BF7" w:rsidP="004C39BD">
      <w:pPr>
        <w:autoSpaceDE w:val="0"/>
        <w:autoSpaceDN w:val="0"/>
        <w:adjustRightInd w:val="0"/>
        <w:ind w:right="11"/>
        <w:jc w:val="both"/>
        <w:rPr>
          <w:iCs/>
          <w:sz w:val="28"/>
          <w:szCs w:val="28"/>
        </w:rPr>
      </w:pPr>
      <w:r w:rsidRPr="00F36024">
        <w:rPr>
          <w:iCs/>
          <w:sz w:val="28"/>
          <w:szCs w:val="28"/>
        </w:rPr>
        <w:t xml:space="preserve">Если участник </w:t>
      </w:r>
      <w:proofErr w:type="gramStart"/>
      <w:r w:rsidRPr="00F36024">
        <w:rPr>
          <w:iCs/>
          <w:sz w:val="28"/>
          <w:szCs w:val="28"/>
        </w:rPr>
        <w:t>сбит мощным ударом и его состояние подвергается</w:t>
      </w:r>
      <w:proofErr w:type="gramEnd"/>
      <w:r w:rsidRPr="00F36024">
        <w:rPr>
          <w:iCs/>
          <w:sz w:val="28"/>
          <w:szCs w:val="28"/>
        </w:rPr>
        <w:t xml:space="preserve"> серьезным угрозе, то судья может приостановить счет и призывать к оказанию первой помощи или сделать это одновременно со счетом.</w:t>
      </w:r>
    </w:p>
    <w:p w:rsidR="00C04BF7" w:rsidRPr="00F36024" w:rsidRDefault="00C04BF7" w:rsidP="004C39BD">
      <w:pPr>
        <w:autoSpaceDE w:val="0"/>
        <w:autoSpaceDN w:val="0"/>
        <w:adjustRightInd w:val="0"/>
        <w:ind w:right="11"/>
        <w:jc w:val="both"/>
        <w:rPr>
          <w:iCs/>
          <w:sz w:val="28"/>
          <w:szCs w:val="28"/>
        </w:rPr>
      </w:pPr>
      <w:r w:rsidRPr="00F36024">
        <w:rPr>
          <w:iCs/>
          <w:sz w:val="28"/>
          <w:szCs w:val="28"/>
        </w:rPr>
        <w:t>(Руководство к действию)</w:t>
      </w:r>
      <w:r w:rsidR="00920A8E">
        <w:rPr>
          <w:iCs/>
          <w:sz w:val="28"/>
          <w:szCs w:val="28"/>
        </w:rPr>
        <w:t>.</w:t>
      </w:r>
    </w:p>
    <w:p w:rsidR="00C04BF7" w:rsidRPr="00F36024" w:rsidRDefault="00C04BF7" w:rsidP="004C39BD">
      <w:pPr>
        <w:autoSpaceDE w:val="0"/>
        <w:autoSpaceDN w:val="0"/>
        <w:adjustRightInd w:val="0"/>
        <w:ind w:right="11"/>
        <w:jc w:val="both"/>
        <w:rPr>
          <w:iCs/>
          <w:sz w:val="28"/>
          <w:szCs w:val="28"/>
        </w:rPr>
      </w:pPr>
      <w:r w:rsidRPr="00F36024">
        <w:rPr>
          <w:iCs/>
          <w:sz w:val="28"/>
          <w:szCs w:val="28"/>
        </w:rPr>
        <w:t>а) Рефери не должен тратить дополнительное время для определения состояния восстановления спортсмена после счета «</w:t>
      </w:r>
      <w:proofErr w:type="spellStart"/>
      <w:r w:rsidRPr="00F36024">
        <w:rPr>
          <w:iCs/>
          <w:sz w:val="28"/>
          <w:szCs w:val="28"/>
        </w:rPr>
        <w:t>Ёдоль</w:t>
      </w:r>
      <w:proofErr w:type="spellEnd"/>
      <w:r w:rsidRPr="00F36024">
        <w:rPr>
          <w:iCs/>
          <w:sz w:val="28"/>
          <w:szCs w:val="28"/>
        </w:rPr>
        <w:t>», если во время ведения счета не определил состояние спортсмена.</w:t>
      </w:r>
    </w:p>
    <w:p w:rsidR="00C04BF7" w:rsidRPr="00F36024" w:rsidRDefault="00C04BF7" w:rsidP="004C39BD">
      <w:pPr>
        <w:autoSpaceDE w:val="0"/>
        <w:autoSpaceDN w:val="0"/>
        <w:adjustRightInd w:val="0"/>
        <w:ind w:right="11"/>
        <w:jc w:val="both"/>
        <w:rPr>
          <w:iCs/>
          <w:sz w:val="28"/>
          <w:szCs w:val="28"/>
        </w:rPr>
      </w:pPr>
      <w:r w:rsidRPr="00F36024">
        <w:rPr>
          <w:iCs/>
          <w:sz w:val="28"/>
          <w:szCs w:val="28"/>
        </w:rPr>
        <w:t>б) Когда спортсмен явно оправляется перед счетом «</w:t>
      </w:r>
      <w:proofErr w:type="spellStart"/>
      <w:r w:rsidRPr="00F36024">
        <w:rPr>
          <w:iCs/>
          <w:sz w:val="28"/>
          <w:szCs w:val="28"/>
        </w:rPr>
        <w:t>Ёдоль</w:t>
      </w:r>
      <w:proofErr w:type="spellEnd"/>
      <w:r w:rsidRPr="00F36024">
        <w:rPr>
          <w:iCs/>
          <w:sz w:val="28"/>
          <w:szCs w:val="28"/>
        </w:rPr>
        <w:t>» и выражает желание продолжить поединок, однако рефери видит что необходимо оказать первую помощь, рефери должен вначале возобновить поединок «</w:t>
      </w:r>
      <w:proofErr w:type="spellStart"/>
      <w:r w:rsidRPr="00F36024">
        <w:rPr>
          <w:iCs/>
          <w:sz w:val="28"/>
          <w:szCs w:val="28"/>
        </w:rPr>
        <w:t>Кесок</w:t>
      </w:r>
      <w:proofErr w:type="spellEnd"/>
      <w:r w:rsidRPr="00F36024">
        <w:rPr>
          <w:iCs/>
          <w:sz w:val="28"/>
          <w:szCs w:val="28"/>
        </w:rPr>
        <w:t>», а уже потом остановить для оказания медицинской помощи «</w:t>
      </w:r>
      <w:proofErr w:type="spellStart"/>
      <w:r w:rsidRPr="00F36024">
        <w:rPr>
          <w:iCs/>
          <w:sz w:val="28"/>
          <w:szCs w:val="28"/>
        </w:rPr>
        <w:t>Калё</w:t>
      </w:r>
      <w:proofErr w:type="spellEnd"/>
      <w:r w:rsidRPr="00F36024">
        <w:rPr>
          <w:iCs/>
          <w:sz w:val="28"/>
          <w:szCs w:val="28"/>
        </w:rPr>
        <w:t>» «</w:t>
      </w:r>
      <w:proofErr w:type="spellStart"/>
      <w:r w:rsidRPr="00F36024">
        <w:rPr>
          <w:iCs/>
          <w:sz w:val="28"/>
          <w:szCs w:val="28"/>
        </w:rPr>
        <w:t>Киси</w:t>
      </w:r>
      <w:proofErr w:type="spellEnd"/>
      <w:r w:rsidRPr="00F36024">
        <w:rPr>
          <w:iCs/>
          <w:sz w:val="28"/>
          <w:szCs w:val="28"/>
        </w:rPr>
        <w:t>».</w:t>
      </w:r>
    </w:p>
    <w:p w:rsidR="00C04BF7" w:rsidRPr="00F36024" w:rsidRDefault="00C04BF7" w:rsidP="004C39BD">
      <w:pPr>
        <w:ind w:right="11"/>
        <w:jc w:val="both"/>
        <w:rPr>
          <w:sz w:val="28"/>
          <w:szCs w:val="28"/>
        </w:rPr>
      </w:pPr>
    </w:p>
    <w:p w:rsidR="00C04BF7" w:rsidRPr="00F36024" w:rsidRDefault="00C04BF7" w:rsidP="002A2A95">
      <w:pPr>
        <w:autoSpaceDE w:val="0"/>
        <w:autoSpaceDN w:val="0"/>
        <w:adjustRightInd w:val="0"/>
        <w:jc w:val="both"/>
        <w:rPr>
          <w:b/>
          <w:bCs/>
          <w:iCs/>
          <w:sz w:val="28"/>
          <w:szCs w:val="28"/>
        </w:rPr>
      </w:pPr>
      <w:r w:rsidRPr="00F36024">
        <w:rPr>
          <w:b/>
          <w:bCs/>
          <w:iCs/>
          <w:sz w:val="28"/>
          <w:szCs w:val="28"/>
        </w:rPr>
        <w:t>Статья 6.14. Процедуры в случае удара в голову</w:t>
      </w:r>
    </w:p>
    <w:p w:rsidR="00C04BF7" w:rsidRPr="00F36024" w:rsidRDefault="00C04BF7" w:rsidP="002A2A95">
      <w:pPr>
        <w:tabs>
          <w:tab w:val="left" w:pos="426"/>
        </w:tabs>
        <w:autoSpaceDE w:val="0"/>
        <w:autoSpaceDN w:val="0"/>
        <w:adjustRightInd w:val="0"/>
        <w:ind w:right="25"/>
        <w:jc w:val="both"/>
        <w:outlineLvl w:val="0"/>
        <w:rPr>
          <w:bCs/>
          <w:sz w:val="28"/>
          <w:szCs w:val="28"/>
        </w:rPr>
      </w:pPr>
      <w:r w:rsidRPr="00F36024">
        <w:rPr>
          <w:bCs/>
          <w:sz w:val="28"/>
          <w:szCs w:val="28"/>
        </w:rPr>
        <w:t xml:space="preserve">В </w:t>
      </w:r>
      <w:proofErr w:type="gramStart"/>
      <w:r w:rsidRPr="00F36024">
        <w:rPr>
          <w:bCs/>
          <w:sz w:val="28"/>
          <w:szCs w:val="28"/>
        </w:rPr>
        <w:t>поединках</w:t>
      </w:r>
      <w:proofErr w:type="gramEnd"/>
      <w:r w:rsidRPr="00F36024">
        <w:rPr>
          <w:bCs/>
          <w:sz w:val="28"/>
          <w:szCs w:val="28"/>
        </w:rPr>
        <w:t xml:space="preserve"> </w:t>
      </w:r>
      <w:r w:rsidR="00E87351" w:rsidRPr="00F36024">
        <w:rPr>
          <w:bCs/>
          <w:sz w:val="28"/>
          <w:szCs w:val="28"/>
        </w:rPr>
        <w:t>Пода-весовая категория</w:t>
      </w:r>
      <w:r w:rsidRPr="00F36024">
        <w:rPr>
          <w:bCs/>
          <w:sz w:val="28"/>
          <w:szCs w:val="28"/>
        </w:rPr>
        <w:t xml:space="preserve"> тхэквондо все техники нанесения ударов в голову, в целях безопасности атлетов, запрещены.</w:t>
      </w:r>
    </w:p>
    <w:p w:rsidR="00C04BF7" w:rsidRPr="00F36024" w:rsidRDefault="00C04BF7" w:rsidP="002B249C">
      <w:pPr>
        <w:numPr>
          <w:ilvl w:val="0"/>
          <w:numId w:val="86"/>
        </w:numPr>
        <w:tabs>
          <w:tab w:val="left" w:pos="426"/>
        </w:tabs>
        <w:autoSpaceDE w:val="0"/>
        <w:autoSpaceDN w:val="0"/>
        <w:adjustRightInd w:val="0"/>
        <w:ind w:left="0" w:right="25" w:firstLine="0"/>
        <w:jc w:val="both"/>
        <w:outlineLvl w:val="0"/>
        <w:rPr>
          <w:bCs/>
          <w:sz w:val="28"/>
          <w:szCs w:val="28"/>
        </w:rPr>
      </w:pPr>
      <w:r w:rsidRPr="00F36024">
        <w:rPr>
          <w:bCs/>
          <w:sz w:val="28"/>
          <w:szCs w:val="28"/>
        </w:rPr>
        <w:t>Процедуры при атаке в голову.</w:t>
      </w:r>
    </w:p>
    <w:p w:rsidR="00C04BF7" w:rsidRPr="00F36024" w:rsidRDefault="00C04BF7" w:rsidP="002B249C">
      <w:pPr>
        <w:numPr>
          <w:ilvl w:val="1"/>
          <w:numId w:val="86"/>
        </w:numPr>
        <w:tabs>
          <w:tab w:val="left" w:pos="426"/>
        </w:tabs>
        <w:autoSpaceDE w:val="0"/>
        <w:autoSpaceDN w:val="0"/>
        <w:adjustRightInd w:val="0"/>
        <w:ind w:left="0" w:right="25" w:firstLine="0"/>
        <w:jc w:val="both"/>
        <w:outlineLvl w:val="0"/>
        <w:rPr>
          <w:bCs/>
          <w:sz w:val="28"/>
          <w:szCs w:val="28"/>
        </w:rPr>
      </w:pPr>
      <w:r w:rsidRPr="00F36024">
        <w:rPr>
          <w:bCs/>
          <w:sz w:val="28"/>
          <w:szCs w:val="28"/>
        </w:rPr>
        <w:t>Рефери должен разделить атакующего с атакуемым в голову подав команду «</w:t>
      </w:r>
      <w:proofErr w:type="spellStart"/>
      <w:r w:rsidRPr="00F36024">
        <w:rPr>
          <w:bCs/>
          <w:sz w:val="28"/>
          <w:szCs w:val="28"/>
        </w:rPr>
        <w:t>Калё</w:t>
      </w:r>
      <w:proofErr w:type="spellEnd"/>
      <w:r w:rsidRPr="00F36024">
        <w:rPr>
          <w:bCs/>
          <w:sz w:val="28"/>
          <w:szCs w:val="28"/>
        </w:rPr>
        <w:t>» и остановить время для оказания первой помощи «</w:t>
      </w:r>
      <w:proofErr w:type="spellStart"/>
      <w:r w:rsidRPr="00F36024">
        <w:rPr>
          <w:bCs/>
          <w:sz w:val="28"/>
          <w:szCs w:val="28"/>
        </w:rPr>
        <w:t>Кеси</w:t>
      </w:r>
      <w:proofErr w:type="spellEnd"/>
      <w:r w:rsidRPr="00F36024">
        <w:rPr>
          <w:bCs/>
          <w:sz w:val="28"/>
          <w:szCs w:val="28"/>
        </w:rPr>
        <w:t>».</w:t>
      </w:r>
    </w:p>
    <w:p w:rsidR="00C04BF7" w:rsidRPr="00F36024" w:rsidRDefault="00C04BF7" w:rsidP="002B249C">
      <w:pPr>
        <w:numPr>
          <w:ilvl w:val="1"/>
          <w:numId w:val="86"/>
        </w:numPr>
        <w:tabs>
          <w:tab w:val="left" w:pos="426"/>
        </w:tabs>
        <w:autoSpaceDE w:val="0"/>
        <w:autoSpaceDN w:val="0"/>
        <w:adjustRightInd w:val="0"/>
        <w:ind w:left="0" w:right="25" w:firstLine="0"/>
        <w:jc w:val="both"/>
        <w:outlineLvl w:val="0"/>
        <w:rPr>
          <w:bCs/>
          <w:sz w:val="28"/>
          <w:szCs w:val="28"/>
        </w:rPr>
      </w:pPr>
      <w:r w:rsidRPr="00F36024">
        <w:rPr>
          <w:bCs/>
          <w:sz w:val="28"/>
          <w:szCs w:val="28"/>
        </w:rPr>
        <w:t xml:space="preserve">В </w:t>
      </w:r>
      <w:proofErr w:type="gramStart"/>
      <w:r w:rsidRPr="00F36024">
        <w:rPr>
          <w:bCs/>
          <w:sz w:val="28"/>
          <w:szCs w:val="28"/>
        </w:rPr>
        <w:t>случае</w:t>
      </w:r>
      <w:proofErr w:type="gramEnd"/>
      <w:r w:rsidRPr="00F36024">
        <w:rPr>
          <w:bCs/>
          <w:sz w:val="28"/>
          <w:szCs w:val="28"/>
        </w:rPr>
        <w:t xml:space="preserve"> если спортсмен может продолжать, рефери после вынесения наказания, продолжает поединок.</w:t>
      </w:r>
    </w:p>
    <w:p w:rsidR="00C04BF7" w:rsidRPr="00F36024" w:rsidRDefault="00C04BF7" w:rsidP="002B249C">
      <w:pPr>
        <w:numPr>
          <w:ilvl w:val="2"/>
          <w:numId w:val="86"/>
        </w:numPr>
        <w:tabs>
          <w:tab w:val="left" w:pos="426"/>
        </w:tabs>
        <w:autoSpaceDE w:val="0"/>
        <w:autoSpaceDN w:val="0"/>
        <w:adjustRightInd w:val="0"/>
        <w:ind w:left="0" w:right="25" w:firstLine="0"/>
        <w:jc w:val="both"/>
        <w:outlineLvl w:val="0"/>
        <w:rPr>
          <w:bCs/>
          <w:sz w:val="28"/>
          <w:szCs w:val="28"/>
        </w:rPr>
      </w:pPr>
      <w:r w:rsidRPr="00F36024">
        <w:rPr>
          <w:bCs/>
          <w:sz w:val="28"/>
          <w:szCs w:val="28"/>
        </w:rPr>
        <w:t>Рефери должен запросить видео повтор для определения были ли это: не безопасные атакующие действия или не осторожные защитные действия.</w:t>
      </w:r>
    </w:p>
    <w:p w:rsidR="00C04BF7" w:rsidRPr="00F36024" w:rsidRDefault="00C04BF7" w:rsidP="002B249C">
      <w:pPr>
        <w:numPr>
          <w:ilvl w:val="1"/>
          <w:numId w:val="86"/>
        </w:numPr>
        <w:tabs>
          <w:tab w:val="left" w:pos="426"/>
        </w:tabs>
        <w:autoSpaceDE w:val="0"/>
        <w:autoSpaceDN w:val="0"/>
        <w:adjustRightInd w:val="0"/>
        <w:ind w:left="0" w:right="25" w:firstLine="0"/>
        <w:jc w:val="both"/>
        <w:outlineLvl w:val="0"/>
        <w:rPr>
          <w:bCs/>
          <w:sz w:val="28"/>
          <w:szCs w:val="28"/>
        </w:rPr>
      </w:pPr>
      <w:r w:rsidRPr="00F36024">
        <w:rPr>
          <w:bCs/>
          <w:sz w:val="28"/>
          <w:szCs w:val="28"/>
        </w:rPr>
        <w:t xml:space="preserve">В </w:t>
      </w:r>
      <w:proofErr w:type="gramStart"/>
      <w:r w:rsidRPr="00F36024">
        <w:rPr>
          <w:bCs/>
          <w:sz w:val="28"/>
          <w:szCs w:val="28"/>
        </w:rPr>
        <w:t>случае</w:t>
      </w:r>
      <w:proofErr w:type="gramEnd"/>
      <w:r w:rsidRPr="00F36024">
        <w:rPr>
          <w:bCs/>
          <w:sz w:val="28"/>
          <w:szCs w:val="28"/>
        </w:rPr>
        <w:t xml:space="preserve"> если у рефери возникают сомнения, о возможности или не возможности продолжения поединка, он руководствуется заключением официального врача.</w:t>
      </w:r>
    </w:p>
    <w:p w:rsidR="00C04BF7" w:rsidRPr="00F36024" w:rsidRDefault="00C04BF7" w:rsidP="002B249C">
      <w:pPr>
        <w:numPr>
          <w:ilvl w:val="1"/>
          <w:numId w:val="86"/>
        </w:numPr>
        <w:tabs>
          <w:tab w:val="left" w:pos="426"/>
        </w:tabs>
        <w:autoSpaceDE w:val="0"/>
        <w:autoSpaceDN w:val="0"/>
        <w:adjustRightInd w:val="0"/>
        <w:ind w:left="0" w:right="25" w:firstLine="0"/>
        <w:jc w:val="both"/>
        <w:outlineLvl w:val="0"/>
        <w:rPr>
          <w:bCs/>
          <w:sz w:val="28"/>
          <w:szCs w:val="28"/>
        </w:rPr>
      </w:pPr>
      <w:r w:rsidRPr="00F36024">
        <w:rPr>
          <w:bCs/>
          <w:sz w:val="28"/>
          <w:szCs w:val="28"/>
        </w:rPr>
        <w:t>Если врач даёт заключение, что спортсмен может продолжать, то после вынесения наказания, продолжает поединок.</w:t>
      </w:r>
    </w:p>
    <w:p w:rsidR="00C04BF7" w:rsidRPr="00F36024" w:rsidRDefault="00C04BF7" w:rsidP="002B249C">
      <w:pPr>
        <w:numPr>
          <w:ilvl w:val="1"/>
          <w:numId w:val="86"/>
        </w:numPr>
        <w:tabs>
          <w:tab w:val="left" w:pos="426"/>
        </w:tabs>
        <w:autoSpaceDE w:val="0"/>
        <w:autoSpaceDN w:val="0"/>
        <w:adjustRightInd w:val="0"/>
        <w:ind w:left="0" w:right="25" w:firstLine="0"/>
        <w:jc w:val="both"/>
        <w:outlineLvl w:val="0"/>
        <w:rPr>
          <w:bCs/>
          <w:sz w:val="28"/>
          <w:szCs w:val="28"/>
        </w:rPr>
      </w:pPr>
      <w:r w:rsidRPr="00F36024">
        <w:rPr>
          <w:bCs/>
          <w:sz w:val="28"/>
          <w:szCs w:val="28"/>
        </w:rPr>
        <w:t>Если заключение врача, говорит о том, что не безопасно для участника продолжать поединок, то травмированный атлет, в случае не безопасных атакующих действий, объявляется победителем в виду дисквалификации оппонента.</w:t>
      </w:r>
    </w:p>
    <w:p w:rsidR="00C04BF7" w:rsidRPr="00F36024" w:rsidRDefault="00C04BF7" w:rsidP="002B249C">
      <w:pPr>
        <w:numPr>
          <w:ilvl w:val="1"/>
          <w:numId w:val="86"/>
        </w:numPr>
        <w:tabs>
          <w:tab w:val="left" w:pos="426"/>
        </w:tabs>
        <w:autoSpaceDE w:val="0"/>
        <w:autoSpaceDN w:val="0"/>
        <w:adjustRightInd w:val="0"/>
        <w:ind w:left="0" w:right="25" w:firstLine="0"/>
        <w:jc w:val="both"/>
        <w:outlineLvl w:val="0"/>
        <w:rPr>
          <w:bCs/>
          <w:sz w:val="28"/>
          <w:szCs w:val="28"/>
        </w:rPr>
      </w:pPr>
      <w:r w:rsidRPr="00F36024">
        <w:rPr>
          <w:bCs/>
          <w:sz w:val="28"/>
          <w:szCs w:val="28"/>
        </w:rPr>
        <w:t>Если заключение врача говорит, что участник может продолжать, но он отказывается, то его объявляют проигравшим в виду снятия с соревнований.</w:t>
      </w:r>
    </w:p>
    <w:p w:rsidR="00C04BF7" w:rsidRPr="00F36024" w:rsidRDefault="00C04BF7" w:rsidP="002B249C">
      <w:pPr>
        <w:numPr>
          <w:ilvl w:val="1"/>
          <w:numId w:val="86"/>
        </w:numPr>
        <w:tabs>
          <w:tab w:val="left" w:pos="426"/>
        </w:tabs>
        <w:autoSpaceDE w:val="0"/>
        <w:autoSpaceDN w:val="0"/>
        <w:adjustRightInd w:val="0"/>
        <w:ind w:left="0" w:right="25" w:firstLine="0"/>
        <w:jc w:val="both"/>
        <w:outlineLvl w:val="0"/>
        <w:rPr>
          <w:bCs/>
          <w:sz w:val="28"/>
          <w:szCs w:val="28"/>
        </w:rPr>
      </w:pPr>
      <w:r w:rsidRPr="00F36024">
        <w:rPr>
          <w:bCs/>
          <w:sz w:val="28"/>
          <w:szCs w:val="28"/>
        </w:rPr>
        <w:t>Если заключение врача говорит, что спортсмен симулирует травму, то его объявляют проигравшим в виду дисквалификации.</w:t>
      </w:r>
    </w:p>
    <w:p w:rsidR="00C04BF7" w:rsidRPr="00F36024" w:rsidRDefault="00C04BF7" w:rsidP="002B249C">
      <w:pPr>
        <w:numPr>
          <w:ilvl w:val="1"/>
          <w:numId w:val="86"/>
        </w:numPr>
        <w:tabs>
          <w:tab w:val="left" w:pos="426"/>
        </w:tabs>
        <w:autoSpaceDE w:val="0"/>
        <w:autoSpaceDN w:val="0"/>
        <w:adjustRightInd w:val="0"/>
        <w:ind w:left="0" w:right="25" w:firstLine="0"/>
        <w:jc w:val="both"/>
        <w:outlineLvl w:val="0"/>
        <w:rPr>
          <w:bCs/>
          <w:sz w:val="28"/>
          <w:szCs w:val="28"/>
        </w:rPr>
      </w:pPr>
      <w:r w:rsidRPr="00F36024">
        <w:rPr>
          <w:bCs/>
          <w:sz w:val="28"/>
          <w:szCs w:val="28"/>
        </w:rPr>
        <w:t xml:space="preserve">В </w:t>
      </w:r>
      <w:proofErr w:type="gramStart"/>
      <w:r w:rsidRPr="00F36024">
        <w:rPr>
          <w:bCs/>
          <w:sz w:val="28"/>
          <w:szCs w:val="28"/>
        </w:rPr>
        <w:t>случае</w:t>
      </w:r>
      <w:proofErr w:type="gramEnd"/>
      <w:r w:rsidRPr="00F36024">
        <w:rPr>
          <w:bCs/>
          <w:sz w:val="28"/>
          <w:szCs w:val="28"/>
        </w:rPr>
        <w:t xml:space="preserve"> если удар в голову был результатом не безопасных защитных действий, наказание за такую атаку не даётся.</w:t>
      </w:r>
    </w:p>
    <w:p w:rsidR="00C04BF7" w:rsidRPr="00F36024" w:rsidRDefault="00C04BF7" w:rsidP="002B249C">
      <w:pPr>
        <w:numPr>
          <w:ilvl w:val="2"/>
          <w:numId w:val="86"/>
        </w:numPr>
        <w:tabs>
          <w:tab w:val="left" w:pos="426"/>
        </w:tabs>
        <w:autoSpaceDE w:val="0"/>
        <w:autoSpaceDN w:val="0"/>
        <w:adjustRightInd w:val="0"/>
        <w:ind w:left="0" w:right="25" w:firstLine="0"/>
        <w:jc w:val="both"/>
        <w:outlineLvl w:val="0"/>
        <w:rPr>
          <w:bCs/>
          <w:sz w:val="28"/>
          <w:szCs w:val="28"/>
        </w:rPr>
      </w:pPr>
      <w:r w:rsidRPr="00F36024">
        <w:rPr>
          <w:bCs/>
          <w:sz w:val="28"/>
          <w:szCs w:val="28"/>
        </w:rPr>
        <w:t>Если заключение врача говорит что не безопасно для спортсмена продолжать поединок, в результате не безлопастных защитных действий, приведших к атаке в голову, такого спортсмена объявляют проигравшим в виду снятия с соревнований.</w:t>
      </w:r>
    </w:p>
    <w:p w:rsidR="00C04BF7" w:rsidRPr="00F36024" w:rsidRDefault="00C04BF7" w:rsidP="002B249C">
      <w:pPr>
        <w:numPr>
          <w:ilvl w:val="2"/>
          <w:numId w:val="86"/>
        </w:numPr>
        <w:tabs>
          <w:tab w:val="left" w:pos="426"/>
        </w:tabs>
        <w:autoSpaceDE w:val="0"/>
        <w:autoSpaceDN w:val="0"/>
        <w:adjustRightInd w:val="0"/>
        <w:ind w:left="0" w:right="25" w:firstLine="0"/>
        <w:jc w:val="both"/>
        <w:outlineLvl w:val="0"/>
        <w:rPr>
          <w:bCs/>
          <w:sz w:val="28"/>
          <w:szCs w:val="28"/>
        </w:rPr>
      </w:pPr>
      <w:r w:rsidRPr="00F36024">
        <w:rPr>
          <w:bCs/>
          <w:sz w:val="28"/>
          <w:szCs w:val="28"/>
        </w:rPr>
        <w:t>Если заключение врача говорит, что он может продолжать то, после вынесения наказания за не безопасные защитные действия, подложить поединок.</w:t>
      </w:r>
    </w:p>
    <w:p w:rsidR="00C04BF7" w:rsidRPr="00F36024" w:rsidRDefault="00C04BF7" w:rsidP="002B249C">
      <w:pPr>
        <w:numPr>
          <w:ilvl w:val="1"/>
          <w:numId w:val="86"/>
        </w:numPr>
        <w:tabs>
          <w:tab w:val="left" w:pos="426"/>
        </w:tabs>
        <w:autoSpaceDE w:val="0"/>
        <w:autoSpaceDN w:val="0"/>
        <w:adjustRightInd w:val="0"/>
        <w:ind w:left="0" w:right="25" w:firstLine="0"/>
        <w:jc w:val="both"/>
        <w:outlineLvl w:val="0"/>
        <w:rPr>
          <w:bCs/>
          <w:sz w:val="28"/>
          <w:szCs w:val="28"/>
        </w:rPr>
      </w:pPr>
      <w:r w:rsidRPr="00F36024">
        <w:rPr>
          <w:bCs/>
          <w:sz w:val="28"/>
          <w:szCs w:val="28"/>
        </w:rPr>
        <w:t>Если травма головы была вследствие падения и удара головой о покрытие. Падение не было вызвано, запрещенными действиями с обеих сторон, а явилось случайным, рефери должен опираться на заключение врача, о возможности или не возможности продолжать поединок:</w:t>
      </w:r>
    </w:p>
    <w:p w:rsidR="00C04BF7" w:rsidRPr="00F36024" w:rsidRDefault="00C04BF7" w:rsidP="002B249C">
      <w:pPr>
        <w:numPr>
          <w:ilvl w:val="2"/>
          <w:numId w:val="86"/>
        </w:numPr>
        <w:tabs>
          <w:tab w:val="left" w:pos="426"/>
        </w:tabs>
        <w:autoSpaceDE w:val="0"/>
        <w:autoSpaceDN w:val="0"/>
        <w:adjustRightInd w:val="0"/>
        <w:ind w:left="0" w:right="25" w:firstLine="0"/>
        <w:jc w:val="both"/>
        <w:outlineLvl w:val="0"/>
        <w:rPr>
          <w:bCs/>
          <w:sz w:val="28"/>
          <w:szCs w:val="28"/>
        </w:rPr>
      </w:pPr>
      <w:r w:rsidRPr="00F36024">
        <w:rPr>
          <w:bCs/>
          <w:sz w:val="28"/>
          <w:szCs w:val="28"/>
        </w:rPr>
        <w:t>Если заключение врача говорит что это не безопасно для спортсмена продолжать поединок, такого спортсмена объявляют проигравшим в виду снятия с соревнований.</w:t>
      </w:r>
    </w:p>
    <w:p w:rsidR="00C04BF7" w:rsidRPr="00F36024" w:rsidRDefault="00C04BF7" w:rsidP="002B249C">
      <w:pPr>
        <w:numPr>
          <w:ilvl w:val="2"/>
          <w:numId w:val="86"/>
        </w:numPr>
        <w:tabs>
          <w:tab w:val="left" w:pos="426"/>
        </w:tabs>
        <w:autoSpaceDE w:val="0"/>
        <w:autoSpaceDN w:val="0"/>
        <w:adjustRightInd w:val="0"/>
        <w:ind w:left="0" w:right="25" w:firstLine="0"/>
        <w:jc w:val="both"/>
        <w:outlineLvl w:val="0"/>
        <w:rPr>
          <w:bCs/>
          <w:sz w:val="28"/>
          <w:szCs w:val="28"/>
        </w:rPr>
      </w:pPr>
      <w:r w:rsidRPr="00F36024">
        <w:rPr>
          <w:bCs/>
          <w:sz w:val="28"/>
          <w:szCs w:val="28"/>
        </w:rPr>
        <w:t>Если заключение доктора говорит, что спортсмен может продолжать, рефери должен продолжить поединок «</w:t>
      </w:r>
      <w:proofErr w:type="spellStart"/>
      <w:r w:rsidRPr="00F36024">
        <w:rPr>
          <w:bCs/>
          <w:sz w:val="28"/>
          <w:szCs w:val="28"/>
        </w:rPr>
        <w:t>Кесок</w:t>
      </w:r>
      <w:proofErr w:type="spellEnd"/>
      <w:r w:rsidRPr="00F36024">
        <w:rPr>
          <w:bCs/>
          <w:sz w:val="28"/>
          <w:szCs w:val="28"/>
        </w:rPr>
        <w:t>».</w:t>
      </w:r>
    </w:p>
    <w:p w:rsidR="00C04BF7" w:rsidRPr="00F36024" w:rsidRDefault="00C04BF7" w:rsidP="002B249C">
      <w:pPr>
        <w:numPr>
          <w:ilvl w:val="0"/>
          <w:numId w:val="86"/>
        </w:numPr>
        <w:tabs>
          <w:tab w:val="left" w:pos="426"/>
        </w:tabs>
        <w:autoSpaceDE w:val="0"/>
        <w:autoSpaceDN w:val="0"/>
        <w:adjustRightInd w:val="0"/>
        <w:ind w:left="0" w:right="25" w:firstLine="0"/>
        <w:jc w:val="both"/>
        <w:outlineLvl w:val="0"/>
        <w:rPr>
          <w:bCs/>
          <w:sz w:val="28"/>
          <w:szCs w:val="28"/>
        </w:rPr>
      </w:pPr>
      <w:r w:rsidRPr="00F36024">
        <w:rPr>
          <w:bCs/>
          <w:sz w:val="28"/>
          <w:szCs w:val="28"/>
        </w:rPr>
        <w:t>Официальный врач соревнований может воспользоваться дополнительным временем (свыше одной минуты), для определения может, продолжать атлет или нет. Это относится только в ситуации атаки в голову.</w:t>
      </w:r>
    </w:p>
    <w:p w:rsidR="00C04BF7" w:rsidRPr="00F36024" w:rsidRDefault="00C04BF7" w:rsidP="002B249C">
      <w:pPr>
        <w:numPr>
          <w:ilvl w:val="1"/>
          <w:numId w:val="86"/>
        </w:numPr>
        <w:tabs>
          <w:tab w:val="left" w:pos="426"/>
        </w:tabs>
        <w:autoSpaceDE w:val="0"/>
        <w:autoSpaceDN w:val="0"/>
        <w:adjustRightInd w:val="0"/>
        <w:ind w:left="0" w:right="25" w:firstLine="0"/>
        <w:jc w:val="both"/>
        <w:outlineLvl w:val="0"/>
        <w:rPr>
          <w:bCs/>
          <w:sz w:val="28"/>
          <w:szCs w:val="28"/>
        </w:rPr>
      </w:pPr>
      <w:r w:rsidRPr="00F36024">
        <w:rPr>
          <w:bCs/>
          <w:sz w:val="28"/>
          <w:szCs w:val="28"/>
        </w:rPr>
        <w:t>До окончания одной минуты отведённой для оказания первой помощи, рефери должен спросить врача нужно ли ему дополнительное время.</w:t>
      </w:r>
    </w:p>
    <w:p w:rsidR="00C04BF7" w:rsidRPr="00F36024" w:rsidRDefault="00C04BF7" w:rsidP="002B249C">
      <w:pPr>
        <w:numPr>
          <w:ilvl w:val="1"/>
          <w:numId w:val="86"/>
        </w:numPr>
        <w:tabs>
          <w:tab w:val="left" w:pos="426"/>
        </w:tabs>
        <w:autoSpaceDE w:val="0"/>
        <w:autoSpaceDN w:val="0"/>
        <w:adjustRightInd w:val="0"/>
        <w:ind w:left="0" w:right="25" w:firstLine="0"/>
        <w:jc w:val="both"/>
        <w:outlineLvl w:val="0"/>
        <w:rPr>
          <w:bCs/>
          <w:sz w:val="28"/>
          <w:szCs w:val="28"/>
        </w:rPr>
      </w:pPr>
      <w:r w:rsidRPr="00F36024">
        <w:rPr>
          <w:bCs/>
          <w:sz w:val="28"/>
          <w:szCs w:val="28"/>
        </w:rPr>
        <w:t>Если доктор просит дополнительное время, рефери объявляет «</w:t>
      </w:r>
      <w:proofErr w:type="spellStart"/>
      <w:r w:rsidRPr="00F36024">
        <w:rPr>
          <w:bCs/>
          <w:sz w:val="28"/>
          <w:szCs w:val="28"/>
        </w:rPr>
        <w:t>Шиган</w:t>
      </w:r>
      <w:proofErr w:type="spellEnd"/>
      <w:r w:rsidRPr="00F36024">
        <w:rPr>
          <w:bCs/>
          <w:sz w:val="28"/>
          <w:szCs w:val="28"/>
        </w:rPr>
        <w:t xml:space="preserve">» до окончания времени оказания первой помощи. </w:t>
      </w:r>
    </w:p>
    <w:p w:rsidR="00C04BF7" w:rsidRPr="00F36024" w:rsidRDefault="00C04BF7" w:rsidP="002B249C">
      <w:pPr>
        <w:numPr>
          <w:ilvl w:val="1"/>
          <w:numId w:val="86"/>
        </w:numPr>
        <w:tabs>
          <w:tab w:val="left" w:pos="426"/>
        </w:tabs>
        <w:autoSpaceDE w:val="0"/>
        <w:autoSpaceDN w:val="0"/>
        <w:adjustRightInd w:val="0"/>
        <w:ind w:left="0" w:right="25" w:firstLine="0"/>
        <w:jc w:val="both"/>
        <w:outlineLvl w:val="0"/>
        <w:rPr>
          <w:bCs/>
          <w:sz w:val="28"/>
          <w:szCs w:val="28"/>
        </w:rPr>
      </w:pPr>
      <w:r w:rsidRPr="00F36024">
        <w:rPr>
          <w:bCs/>
          <w:sz w:val="28"/>
          <w:szCs w:val="28"/>
        </w:rPr>
        <w:t>Если же врачи выносит заключение, что спортсмен не сможет продолжать, то должны применяться пункты 1.2, 1.3 или 1.4 данной статьи.</w:t>
      </w:r>
    </w:p>
    <w:p w:rsidR="00C04BF7" w:rsidRPr="00F36024" w:rsidRDefault="00C04BF7" w:rsidP="002B249C">
      <w:pPr>
        <w:numPr>
          <w:ilvl w:val="0"/>
          <w:numId w:val="86"/>
        </w:numPr>
        <w:tabs>
          <w:tab w:val="left" w:pos="426"/>
        </w:tabs>
        <w:autoSpaceDE w:val="0"/>
        <w:autoSpaceDN w:val="0"/>
        <w:adjustRightInd w:val="0"/>
        <w:ind w:left="0" w:right="25" w:firstLine="0"/>
        <w:jc w:val="both"/>
        <w:outlineLvl w:val="0"/>
        <w:rPr>
          <w:bCs/>
          <w:sz w:val="28"/>
          <w:szCs w:val="28"/>
        </w:rPr>
      </w:pPr>
      <w:r w:rsidRPr="00F36024">
        <w:rPr>
          <w:bCs/>
          <w:sz w:val="28"/>
          <w:szCs w:val="28"/>
        </w:rPr>
        <w:t>Любой спортсмен, который получил удар в голову, попадает под действие Статьи Процедура в случае нокдауна.</w:t>
      </w:r>
    </w:p>
    <w:p w:rsidR="00C04BF7" w:rsidRPr="00F36024" w:rsidRDefault="00C04BF7" w:rsidP="002A2A95">
      <w:pPr>
        <w:tabs>
          <w:tab w:val="left" w:pos="426"/>
        </w:tabs>
        <w:autoSpaceDE w:val="0"/>
        <w:autoSpaceDN w:val="0"/>
        <w:adjustRightInd w:val="0"/>
        <w:ind w:right="25"/>
        <w:jc w:val="both"/>
        <w:outlineLvl w:val="0"/>
        <w:rPr>
          <w:b/>
          <w:bCs/>
          <w:sz w:val="28"/>
          <w:szCs w:val="28"/>
        </w:rPr>
      </w:pPr>
      <w:r w:rsidRPr="00F36024">
        <w:rPr>
          <w:b/>
          <w:bCs/>
          <w:sz w:val="28"/>
          <w:szCs w:val="28"/>
        </w:rPr>
        <w:t>(Пояснение 1)</w:t>
      </w:r>
    </w:p>
    <w:p w:rsidR="00C04BF7" w:rsidRPr="00F36024" w:rsidRDefault="00C04BF7" w:rsidP="002A2A95">
      <w:pPr>
        <w:tabs>
          <w:tab w:val="left" w:pos="426"/>
        </w:tabs>
        <w:jc w:val="both"/>
        <w:rPr>
          <w:sz w:val="28"/>
          <w:szCs w:val="28"/>
        </w:rPr>
      </w:pPr>
      <w:r w:rsidRPr="00F36024">
        <w:rPr>
          <w:bCs/>
          <w:sz w:val="28"/>
          <w:szCs w:val="28"/>
        </w:rPr>
        <w:t>Врач команды или физиотерапевт команды, не может давать заключение о состояние спортсмена, может он продолжать или нет. Такое решение принимает только официальный врач.</w:t>
      </w:r>
    </w:p>
    <w:p w:rsidR="00C04BF7" w:rsidRPr="00F36024" w:rsidRDefault="00C04BF7" w:rsidP="002A2A95">
      <w:pPr>
        <w:autoSpaceDE w:val="0"/>
        <w:autoSpaceDN w:val="0"/>
        <w:adjustRightInd w:val="0"/>
        <w:jc w:val="both"/>
        <w:rPr>
          <w:iCs/>
          <w:sz w:val="28"/>
          <w:szCs w:val="28"/>
        </w:rPr>
      </w:pPr>
    </w:p>
    <w:p w:rsidR="00C04BF7" w:rsidRPr="00F36024" w:rsidRDefault="00C04BF7" w:rsidP="004C39BD">
      <w:pPr>
        <w:tabs>
          <w:tab w:val="left" w:pos="426"/>
        </w:tabs>
        <w:autoSpaceDE w:val="0"/>
        <w:autoSpaceDN w:val="0"/>
        <w:adjustRightInd w:val="0"/>
        <w:jc w:val="both"/>
        <w:rPr>
          <w:b/>
          <w:bCs/>
          <w:iCs/>
          <w:sz w:val="28"/>
          <w:szCs w:val="28"/>
        </w:rPr>
      </w:pPr>
      <w:r w:rsidRPr="00F36024">
        <w:rPr>
          <w:b/>
          <w:bCs/>
          <w:iCs/>
          <w:sz w:val="28"/>
          <w:szCs w:val="28"/>
        </w:rPr>
        <w:t>Статья 6.15. Действия, связанные с временной остановкой поединка</w:t>
      </w:r>
    </w:p>
    <w:p w:rsidR="00C04BF7" w:rsidRPr="00F36024" w:rsidRDefault="00C04BF7" w:rsidP="002B249C">
      <w:pPr>
        <w:numPr>
          <w:ilvl w:val="0"/>
          <w:numId w:val="87"/>
        </w:numPr>
        <w:tabs>
          <w:tab w:val="left" w:pos="426"/>
        </w:tabs>
        <w:autoSpaceDE w:val="0"/>
        <w:autoSpaceDN w:val="0"/>
        <w:adjustRightInd w:val="0"/>
        <w:ind w:left="0" w:firstLine="0"/>
        <w:jc w:val="both"/>
        <w:rPr>
          <w:iCs/>
          <w:sz w:val="28"/>
          <w:szCs w:val="28"/>
        </w:rPr>
      </w:pPr>
      <w:r w:rsidRPr="00F36024">
        <w:rPr>
          <w:iCs/>
          <w:sz w:val="28"/>
          <w:szCs w:val="28"/>
        </w:rPr>
        <w:t xml:space="preserve">Если поединок должен быть остановлен вследствие травмы, одного или обоих участников, то рефери должен принять меры, предусмотренные ниже. </w:t>
      </w:r>
    </w:p>
    <w:p w:rsidR="00C04BF7" w:rsidRPr="00F36024" w:rsidRDefault="00C04BF7" w:rsidP="002B249C">
      <w:pPr>
        <w:numPr>
          <w:ilvl w:val="1"/>
          <w:numId w:val="87"/>
        </w:numPr>
        <w:tabs>
          <w:tab w:val="left" w:pos="426"/>
        </w:tabs>
        <w:autoSpaceDE w:val="0"/>
        <w:autoSpaceDN w:val="0"/>
        <w:adjustRightInd w:val="0"/>
        <w:ind w:left="0" w:firstLine="0"/>
        <w:jc w:val="both"/>
        <w:rPr>
          <w:sz w:val="28"/>
          <w:szCs w:val="28"/>
        </w:rPr>
      </w:pPr>
      <w:r w:rsidRPr="00F36024">
        <w:rPr>
          <w:iCs/>
          <w:sz w:val="28"/>
          <w:szCs w:val="28"/>
        </w:rPr>
        <w:t>Рефери должен остановить поединок, объявляя «</w:t>
      </w:r>
      <w:proofErr w:type="spellStart"/>
      <w:r w:rsidRPr="00F36024">
        <w:rPr>
          <w:iCs/>
          <w:sz w:val="28"/>
          <w:szCs w:val="28"/>
        </w:rPr>
        <w:t>Калё</w:t>
      </w:r>
      <w:proofErr w:type="spellEnd"/>
      <w:r w:rsidRPr="00F36024">
        <w:rPr>
          <w:iCs/>
          <w:sz w:val="28"/>
          <w:szCs w:val="28"/>
        </w:rPr>
        <w:t>!» и отдать команду временно остановить поединок, объявляя «</w:t>
      </w:r>
      <w:proofErr w:type="spellStart"/>
      <w:r w:rsidRPr="00F36024">
        <w:rPr>
          <w:iCs/>
          <w:sz w:val="28"/>
          <w:szCs w:val="28"/>
        </w:rPr>
        <w:t>Кеси</w:t>
      </w:r>
      <w:proofErr w:type="spellEnd"/>
      <w:r w:rsidRPr="00F36024">
        <w:rPr>
          <w:iCs/>
          <w:sz w:val="28"/>
          <w:szCs w:val="28"/>
        </w:rPr>
        <w:t xml:space="preserve">!» (Приостановить!) </w:t>
      </w:r>
      <w:proofErr w:type="gramStart"/>
      <w:r w:rsidRPr="00F36024">
        <w:rPr>
          <w:iCs/>
          <w:sz w:val="28"/>
          <w:szCs w:val="28"/>
        </w:rPr>
        <w:t>ответственному</w:t>
      </w:r>
      <w:proofErr w:type="gramEnd"/>
      <w:r w:rsidRPr="00F36024">
        <w:rPr>
          <w:iCs/>
          <w:sz w:val="28"/>
          <w:szCs w:val="28"/>
        </w:rPr>
        <w:t xml:space="preserve"> за хронометраж.</w:t>
      </w:r>
    </w:p>
    <w:p w:rsidR="00C04BF7" w:rsidRPr="00F36024" w:rsidRDefault="00C04BF7" w:rsidP="002B249C">
      <w:pPr>
        <w:numPr>
          <w:ilvl w:val="1"/>
          <w:numId w:val="87"/>
        </w:numPr>
        <w:tabs>
          <w:tab w:val="left" w:pos="426"/>
          <w:tab w:val="left" w:pos="800"/>
        </w:tabs>
        <w:autoSpaceDE w:val="0"/>
        <w:autoSpaceDN w:val="0"/>
        <w:adjustRightInd w:val="0"/>
        <w:ind w:left="0" w:firstLine="0"/>
        <w:jc w:val="both"/>
        <w:rPr>
          <w:sz w:val="28"/>
          <w:szCs w:val="28"/>
        </w:rPr>
      </w:pPr>
      <w:r w:rsidRPr="00F36024">
        <w:rPr>
          <w:sz w:val="28"/>
          <w:szCs w:val="28"/>
        </w:rPr>
        <w:t>Рефери должен позволить участнику в течение одной минуты, получить помощь от официального доктора, рефери может разрешить оказание первой помощи врачу команды, если официальный доктор занят или в его решении нет необходимости.</w:t>
      </w:r>
    </w:p>
    <w:p w:rsidR="00C04BF7" w:rsidRPr="00F36024" w:rsidRDefault="00C04BF7" w:rsidP="002B249C">
      <w:pPr>
        <w:numPr>
          <w:ilvl w:val="1"/>
          <w:numId w:val="87"/>
        </w:numPr>
        <w:tabs>
          <w:tab w:val="left" w:pos="426"/>
          <w:tab w:val="left" w:pos="810"/>
        </w:tabs>
        <w:autoSpaceDE w:val="0"/>
        <w:autoSpaceDN w:val="0"/>
        <w:adjustRightInd w:val="0"/>
        <w:ind w:left="0" w:firstLine="0"/>
        <w:jc w:val="both"/>
        <w:rPr>
          <w:iCs/>
          <w:sz w:val="28"/>
          <w:szCs w:val="28"/>
        </w:rPr>
      </w:pPr>
      <w:r w:rsidRPr="00F36024">
        <w:rPr>
          <w:iCs/>
          <w:sz w:val="28"/>
          <w:szCs w:val="28"/>
        </w:rPr>
        <w:t xml:space="preserve">В </w:t>
      </w:r>
      <w:proofErr w:type="gramStart"/>
      <w:r w:rsidRPr="00F36024">
        <w:rPr>
          <w:iCs/>
          <w:sz w:val="28"/>
          <w:szCs w:val="28"/>
        </w:rPr>
        <w:t>случае</w:t>
      </w:r>
      <w:proofErr w:type="gramEnd"/>
      <w:r w:rsidRPr="00F36024">
        <w:rPr>
          <w:iCs/>
          <w:sz w:val="28"/>
          <w:szCs w:val="28"/>
        </w:rPr>
        <w:t xml:space="preserve"> если травмированный спортсмен не может продолжить поединок по окончанию одной минуты, то рефери объявляет противника победителем.</w:t>
      </w:r>
    </w:p>
    <w:p w:rsidR="00C04BF7" w:rsidRPr="00F36024" w:rsidRDefault="00C04BF7" w:rsidP="002B249C">
      <w:pPr>
        <w:numPr>
          <w:ilvl w:val="1"/>
          <w:numId w:val="87"/>
        </w:numPr>
        <w:tabs>
          <w:tab w:val="left" w:pos="426"/>
        </w:tabs>
        <w:autoSpaceDE w:val="0"/>
        <w:autoSpaceDN w:val="0"/>
        <w:adjustRightInd w:val="0"/>
        <w:ind w:left="0" w:firstLine="0"/>
        <w:jc w:val="both"/>
        <w:rPr>
          <w:iCs/>
          <w:sz w:val="28"/>
          <w:szCs w:val="28"/>
        </w:rPr>
      </w:pPr>
      <w:r w:rsidRPr="00F36024">
        <w:rPr>
          <w:iCs/>
          <w:sz w:val="28"/>
          <w:szCs w:val="28"/>
        </w:rPr>
        <w:t xml:space="preserve">В </w:t>
      </w:r>
      <w:proofErr w:type="gramStart"/>
      <w:r w:rsidRPr="00F36024">
        <w:rPr>
          <w:iCs/>
          <w:sz w:val="28"/>
          <w:szCs w:val="28"/>
        </w:rPr>
        <w:t>случае</w:t>
      </w:r>
      <w:proofErr w:type="gramEnd"/>
      <w:r w:rsidRPr="00F36024">
        <w:rPr>
          <w:iCs/>
          <w:sz w:val="28"/>
          <w:szCs w:val="28"/>
        </w:rPr>
        <w:t xml:space="preserve"> если продолжение соревнования невозможно по истечении одной минуты, соперник, нанесший травму с использованием запрещенных действий, наказываемых «</w:t>
      </w:r>
      <w:proofErr w:type="spellStart"/>
      <w:r w:rsidRPr="00F36024">
        <w:rPr>
          <w:iCs/>
          <w:sz w:val="28"/>
          <w:szCs w:val="28"/>
        </w:rPr>
        <w:t>Гамджом</w:t>
      </w:r>
      <w:proofErr w:type="spellEnd"/>
      <w:r w:rsidRPr="00F36024">
        <w:rPr>
          <w:iCs/>
          <w:sz w:val="28"/>
          <w:szCs w:val="28"/>
        </w:rPr>
        <w:t>», то он объявляется проигравшим, в виду дисквалификации.</w:t>
      </w:r>
    </w:p>
    <w:p w:rsidR="00C04BF7" w:rsidRPr="00F36024" w:rsidRDefault="00C04BF7" w:rsidP="002B249C">
      <w:pPr>
        <w:numPr>
          <w:ilvl w:val="1"/>
          <w:numId w:val="87"/>
        </w:numPr>
        <w:tabs>
          <w:tab w:val="left" w:pos="426"/>
        </w:tabs>
        <w:autoSpaceDE w:val="0"/>
        <w:autoSpaceDN w:val="0"/>
        <w:adjustRightInd w:val="0"/>
        <w:ind w:left="0" w:firstLine="0"/>
        <w:jc w:val="both"/>
        <w:rPr>
          <w:iCs/>
          <w:sz w:val="28"/>
          <w:szCs w:val="28"/>
        </w:rPr>
      </w:pPr>
      <w:r w:rsidRPr="00F36024">
        <w:rPr>
          <w:iCs/>
          <w:sz w:val="28"/>
          <w:szCs w:val="28"/>
        </w:rPr>
        <w:t xml:space="preserve">В </w:t>
      </w:r>
      <w:proofErr w:type="gramStart"/>
      <w:r w:rsidRPr="00F36024">
        <w:rPr>
          <w:iCs/>
          <w:sz w:val="28"/>
          <w:szCs w:val="28"/>
        </w:rPr>
        <w:t>случае</w:t>
      </w:r>
      <w:proofErr w:type="gramEnd"/>
      <w:r w:rsidRPr="00F36024">
        <w:rPr>
          <w:iCs/>
          <w:sz w:val="28"/>
          <w:szCs w:val="28"/>
        </w:rPr>
        <w:t xml:space="preserve"> если оба соперника находятся в нокауте и неспособны продолжить соревнование по истечении одной минуты, результат выносится на основании счета, сложившегося до получения травм.</w:t>
      </w:r>
    </w:p>
    <w:p w:rsidR="00C04BF7" w:rsidRPr="00F36024" w:rsidRDefault="00C04BF7" w:rsidP="002B249C">
      <w:pPr>
        <w:numPr>
          <w:ilvl w:val="1"/>
          <w:numId w:val="87"/>
        </w:numPr>
        <w:tabs>
          <w:tab w:val="left" w:pos="426"/>
        </w:tabs>
        <w:autoSpaceDE w:val="0"/>
        <w:autoSpaceDN w:val="0"/>
        <w:adjustRightInd w:val="0"/>
        <w:ind w:left="0" w:firstLine="0"/>
        <w:jc w:val="both"/>
        <w:rPr>
          <w:sz w:val="28"/>
          <w:szCs w:val="28"/>
        </w:rPr>
      </w:pPr>
      <w:r w:rsidRPr="00F36024">
        <w:rPr>
          <w:sz w:val="28"/>
          <w:szCs w:val="28"/>
        </w:rPr>
        <w:t>Если рефери определяет, что боль вызвана только ушибом, то рефери объявляет «</w:t>
      </w:r>
      <w:proofErr w:type="spellStart"/>
      <w:r w:rsidRPr="00F36024">
        <w:rPr>
          <w:sz w:val="28"/>
          <w:szCs w:val="28"/>
        </w:rPr>
        <w:t>Калё</w:t>
      </w:r>
      <w:proofErr w:type="spellEnd"/>
      <w:r w:rsidRPr="00F36024">
        <w:rPr>
          <w:sz w:val="28"/>
          <w:szCs w:val="28"/>
        </w:rPr>
        <w:t>» и подаёт команду «</w:t>
      </w:r>
      <w:proofErr w:type="spellStart"/>
      <w:r w:rsidRPr="00F36024">
        <w:rPr>
          <w:sz w:val="28"/>
          <w:szCs w:val="28"/>
        </w:rPr>
        <w:t>Стендап</w:t>
      </w:r>
      <w:proofErr w:type="spellEnd"/>
      <w:r w:rsidRPr="00F36024">
        <w:rPr>
          <w:sz w:val="28"/>
          <w:szCs w:val="28"/>
        </w:rPr>
        <w:t>». Если участник отказывается  продолжать поединок после трёх команд рефери «</w:t>
      </w:r>
      <w:proofErr w:type="spellStart"/>
      <w:r w:rsidRPr="00F36024">
        <w:rPr>
          <w:sz w:val="28"/>
          <w:szCs w:val="28"/>
        </w:rPr>
        <w:t>Стендап</w:t>
      </w:r>
      <w:proofErr w:type="spellEnd"/>
      <w:r w:rsidRPr="00F36024">
        <w:rPr>
          <w:sz w:val="28"/>
          <w:szCs w:val="28"/>
        </w:rPr>
        <w:t>» то Рефери</w:t>
      </w:r>
      <w:proofErr w:type="gramStart"/>
      <w:r w:rsidRPr="00F36024">
        <w:rPr>
          <w:sz w:val="28"/>
          <w:szCs w:val="28"/>
        </w:rPr>
        <w:t xml:space="preserve"> О</w:t>
      </w:r>
      <w:proofErr w:type="gramEnd"/>
      <w:r w:rsidRPr="00F36024">
        <w:rPr>
          <w:sz w:val="28"/>
          <w:szCs w:val="28"/>
        </w:rPr>
        <w:t>станавливает Поединок.</w:t>
      </w:r>
    </w:p>
    <w:p w:rsidR="00C04BF7" w:rsidRPr="00F36024" w:rsidRDefault="00C04BF7" w:rsidP="002B249C">
      <w:pPr>
        <w:numPr>
          <w:ilvl w:val="1"/>
          <w:numId w:val="87"/>
        </w:numPr>
        <w:tabs>
          <w:tab w:val="left" w:pos="426"/>
        </w:tabs>
        <w:autoSpaceDE w:val="0"/>
        <w:autoSpaceDN w:val="0"/>
        <w:adjustRightInd w:val="0"/>
        <w:ind w:left="0" w:firstLine="0"/>
        <w:jc w:val="both"/>
        <w:rPr>
          <w:sz w:val="28"/>
          <w:szCs w:val="28"/>
        </w:rPr>
      </w:pPr>
      <w:r w:rsidRPr="00F36024">
        <w:rPr>
          <w:sz w:val="28"/>
          <w:szCs w:val="28"/>
        </w:rPr>
        <w:t>Если рефери определяет, что спортсмен получил травму такую, как перелом кост</w:t>
      </w:r>
      <w:proofErr w:type="gramStart"/>
      <w:r w:rsidRPr="00F36024">
        <w:rPr>
          <w:sz w:val="28"/>
          <w:szCs w:val="28"/>
        </w:rPr>
        <w:t>и(</w:t>
      </w:r>
      <w:proofErr w:type="spellStart"/>
      <w:proofErr w:type="gramEnd"/>
      <w:r w:rsidRPr="00F36024">
        <w:rPr>
          <w:sz w:val="28"/>
          <w:szCs w:val="28"/>
        </w:rPr>
        <w:t>тей</w:t>
      </w:r>
      <w:proofErr w:type="spellEnd"/>
      <w:r w:rsidRPr="00F36024">
        <w:rPr>
          <w:sz w:val="28"/>
          <w:szCs w:val="28"/>
        </w:rPr>
        <w:t>), вывих, растяжение лодыжки и/или кровотечение, то рефери должен позволить спортсмену получить первую помощь в течение одной минуты после команды «</w:t>
      </w:r>
      <w:proofErr w:type="spellStart"/>
      <w:r w:rsidRPr="00F36024">
        <w:rPr>
          <w:sz w:val="28"/>
          <w:szCs w:val="28"/>
        </w:rPr>
        <w:t>Кеси</w:t>
      </w:r>
      <w:proofErr w:type="spellEnd"/>
      <w:r w:rsidRPr="00F36024">
        <w:rPr>
          <w:sz w:val="28"/>
          <w:szCs w:val="28"/>
        </w:rPr>
        <w:t xml:space="preserve">». Судья может спортсмену дать воспользоваться медицинской </w:t>
      </w:r>
      <w:proofErr w:type="gramStart"/>
      <w:r w:rsidRPr="00F36024">
        <w:rPr>
          <w:sz w:val="28"/>
          <w:szCs w:val="28"/>
        </w:rPr>
        <w:t>помощью</w:t>
      </w:r>
      <w:proofErr w:type="gramEnd"/>
      <w:r w:rsidRPr="00F36024">
        <w:rPr>
          <w:sz w:val="28"/>
          <w:szCs w:val="28"/>
        </w:rPr>
        <w:t xml:space="preserve"> даже если ранее он командовал «</w:t>
      </w:r>
      <w:proofErr w:type="spellStart"/>
      <w:r w:rsidRPr="00F36024">
        <w:rPr>
          <w:sz w:val="28"/>
          <w:szCs w:val="28"/>
        </w:rPr>
        <w:t>Стендап</w:t>
      </w:r>
      <w:proofErr w:type="spellEnd"/>
      <w:r w:rsidRPr="00F36024">
        <w:rPr>
          <w:sz w:val="28"/>
          <w:szCs w:val="28"/>
        </w:rPr>
        <w:t>» в случае если рефери предполагает возможность одной из ранее перечисленных травм.</w:t>
      </w:r>
    </w:p>
    <w:p w:rsidR="00C04BF7" w:rsidRPr="00F36024" w:rsidRDefault="00C04BF7" w:rsidP="002B249C">
      <w:pPr>
        <w:numPr>
          <w:ilvl w:val="1"/>
          <w:numId w:val="87"/>
        </w:numPr>
        <w:tabs>
          <w:tab w:val="left" w:pos="426"/>
        </w:tabs>
        <w:autoSpaceDE w:val="0"/>
        <w:autoSpaceDN w:val="0"/>
        <w:adjustRightInd w:val="0"/>
        <w:ind w:left="0" w:firstLine="0"/>
        <w:jc w:val="both"/>
        <w:rPr>
          <w:sz w:val="28"/>
          <w:szCs w:val="28"/>
        </w:rPr>
      </w:pPr>
      <w:r w:rsidRPr="00F36024">
        <w:rPr>
          <w:sz w:val="28"/>
          <w:szCs w:val="28"/>
        </w:rPr>
        <w:t>Остановка поединка в случае травмы: Если рефери определяет, что спортсмен получил травму такую, как перелом кост</w:t>
      </w:r>
      <w:proofErr w:type="gramStart"/>
      <w:r w:rsidRPr="00F36024">
        <w:rPr>
          <w:sz w:val="28"/>
          <w:szCs w:val="28"/>
        </w:rPr>
        <w:t>и(</w:t>
      </w:r>
      <w:proofErr w:type="spellStart"/>
      <w:proofErr w:type="gramEnd"/>
      <w:r w:rsidRPr="00F36024">
        <w:rPr>
          <w:sz w:val="28"/>
          <w:szCs w:val="28"/>
        </w:rPr>
        <w:t>тей</w:t>
      </w:r>
      <w:proofErr w:type="spellEnd"/>
      <w:r w:rsidRPr="00F36024">
        <w:rPr>
          <w:sz w:val="28"/>
          <w:szCs w:val="28"/>
        </w:rPr>
        <w:t xml:space="preserve">), вывих, растяжение лодыжки и/или кровотечение, Рефери должен проконсультироваться с председателем медицинского комитета или официальным врачом. </w:t>
      </w:r>
      <w:proofErr w:type="gramStart"/>
      <w:r w:rsidRPr="00F36024">
        <w:rPr>
          <w:sz w:val="28"/>
          <w:szCs w:val="28"/>
        </w:rPr>
        <w:t>Если происходит повторная травма с такими же симптомами, то официальный врач принимает решение об остановки поединка судьей и объявить травмированного проигравшим.</w:t>
      </w:r>
      <w:proofErr w:type="gramEnd"/>
    </w:p>
    <w:p w:rsidR="00782CA6" w:rsidRPr="00F36024" w:rsidRDefault="00782CA6" w:rsidP="002B249C">
      <w:pPr>
        <w:numPr>
          <w:ilvl w:val="1"/>
          <w:numId w:val="87"/>
        </w:numPr>
        <w:tabs>
          <w:tab w:val="left" w:pos="426"/>
        </w:tabs>
        <w:autoSpaceDE w:val="0"/>
        <w:autoSpaceDN w:val="0"/>
        <w:adjustRightInd w:val="0"/>
        <w:ind w:left="0" w:firstLine="0"/>
        <w:jc w:val="both"/>
        <w:rPr>
          <w:sz w:val="28"/>
          <w:szCs w:val="28"/>
        </w:rPr>
      </w:pPr>
      <w:r w:rsidRPr="00F36024">
        <w:rPr>
          <w:sz w:val="28"/>
          <w:szCs w:val="28"/>
        </w:rPr>
        <w:t>Если для оказания медицинской паузы одной</w:t>
      </w:r>
      <w:r w:rsidR="00671DBD" w:rsidRPr="00F36024">
        <w:rPr>
          <w:sz w:val="28"/>
          <w:szCs w:val="28"/>
        </w:rPr>
        <w:t xml:space="preserve"> минуты не достаточно, то доктор может попросить только одну дополнительную минуту. По окончанию, </w:t>
      </w:r>
      <w:proofErr w:type="gramStart"/>
      <w:r w:rsidR="00671DBD" w:rsidRPr="00F36024">
        <w:rPr>
          <w:sz w:val="28"/>
          <w:szCs w:val="28"/>
        </w:rPr>
        <w:t>которой</w:t>
      </w:r>
      <w:proofErr w:type="gramEnd"/>
      <w:r w:rsidR="00671DBD" w:rsidRPr="00F36024">
        <w:rPr>
          <w:sz w:val="28"/>
          <w:szCs w:val="28"/>
        </w:rPr>
        <w:t xml:space="preserve"> принимается окончательное решение о статусе спортсмена.</w:t>
      </w:r>
    </w:p>
    <w:p w:rsidR="00C04BF7" w:rsidRPr="00F36024" w:rsidRDefault="00C04BF7" w:rsidP="002B249C">
      <w:pPr>
        <w:numPr>
          <w:ilvl w:val="0"/>
          <w:numId w:val="87"/>
        </w:numPr>
        <w:tabs>
          <w:tab w:val="left" w:pos="426"/>
        </w:tabs>
        <w:autoSpaceDE w:val="0"/>
        <w:autoSpaceDN w:val="0"/>
        <w:adjustRightInd w:val="0"/>
        <w:ind w:left="0" w:firstLine="0"/>
        <w:jc w:val="both"/>
        <w:rPr>
          <w:iCs/>
          <w:sz w:val="28"/>
          <w:szCs w:val="28"/>
        </w:rPr>
      </w:pPr>
      <w:r w:rsidRPr="00F36024">
        <w:rPr>
          <w:iCs/>
          <w:sz w:val="28"/>
          <w:szCs w:val="28"/>
        </w:rPr>
        <w:t>Однако в ситуации, которая требует приостановления поединка по иным причинам, чем травма, то судья должен объявить «</w:t>
      </w:r>
      <w:proofErr w:type="spellStart"/>
      <w:r w:rsidR="00782CA6" w:rsidRPr="00F36024">
        <w:rPr>
          <w:iCs/>
          <w:sz w:val="28"/>
          <w:szCs w:val="28"/>
        </w:rPr>
        <w:t>Калё</w:t>
      </w:r>
      <w:proofErr w:type="spellEnd"/>
      <w:r w:rsidRPr="00F36024">
        <w:rPr>
          <w:iCs/>
          <w:sz w:val="28"/>
          <w:szCs w:val="28"/>
        </w:rPr>
        <w:t>» (</w:t>
      </w:r>
      <w:r w:rsidR="00782CA6" w:rsidRPr="00F36024">
        <w:rPr>
          <w:iCs/>
          <w:sz w:val="28"/>
          <w:szCs w:val="28"/>
        </w:rPr>
        <w:t>стоп</w:t>
      </w:r>
      <w:r w:rsidRPr="00F36024">
        <w:rPr>
          <w:iCs/>
          <w:sz w:val="28"/>
          <w:szCs w:val="28"/>
        </w:rPr>
        <w:t>) и возобновить поединок, объявив «</w:t>
      </w:r>
      <w:proofErr w:type="spellStart"/>
      <w:r w:rsidRPr="00F36024">
        <w:rPr>
          <w:iCs/>
          <w:sz w:val="28"/>
          <w:szCs w:val="28"/>
        </w:rPr>
        <w:t>Кесок</w:t>
      </w:r>
      <w:proofErr w:type="spellEnd"/>
      <w:r w:rsidRPr="00F36024">
        <w:rPr>
          <w:iCs/>
          <w:sz w:val="28"/>
          <w:szCs w:val="28"/>
        </w:rPr>
        <w:t>» (продолжение).</w:t>
      </w:r>
    </w:p>
    <w:p w:rsidR="00C04BF7" w:rsidRPr="00F36024" w:rsidRDefault="00C04BF7" w:rsidP="004C39BD">
      <w:pPr>
        <w:tabs>
          <w:tab w:val="left" w:pos="426"/>
        </w:tabs>
        <w:autoSpaceDE w:val="0"/>
        <w:autoSpaceDN w:val="0"/>
        <w:adjustRightInd w:val="0"/>
        <w:jc w:val="both"/>
        <w:rPr>
          <w:b/>
          <w:sz w:val="28"/>
          <w:szCs w:val="28"/>
        </w:rPr>
      </w:pPr>
      <w:r w:rsidRPr="00F36024">
        <w:rPr>
          <w:b/>
          <w:sz w:val="28"/>
          <w:szCs w:val="28"/>
        </w:rPr>
        <w:t>(Пояснение 1)</w:t>
      </w:r>
    </w:p>
    <w:p w:rsidR="00C04BF7" w:rsidRPr="00F36024" w:rsidRDefault="00C04BF7" w:rsidP="004C39BD">
      <w:pPr>
        <w:tabs>
          <w:tab w:val="left" w:pos="426"/>
        </w:tabs>
        <w:autoSpaceDE w:val="0"/>
        <w:autoSpaceDN w:val="0"/>
        <w:adjustRightInd w:val="0"/>
        <w:jc w:val="both"/>
        <w:rPr>
          <w:iCs/>
          <w:sz w:val="28"/>
          <w:szCs w:val="28"/>
        </w:rPr>
      </w:pPr>
      <w:r w:rsidRPr="00F36024">
        <w:rPr>
          <w:iCs/>
          <w:sz w:val="28"/>
          <w:szCs w:val="28"/>
        </w:rPr>
        <w:t>Когда рефери решает, что соревнование не может быть продолжено из-за травмы или другой чрезвычайной ситуация, рефери предпринимает следующие меры:</w:t>
      </w:r>
    </w:p>
    <w:p w:rsidR="00C04BF7" w:rsidRPr="00F36024" w:rsidRDefault="00C04BF7" w:rsidP="004C39BD">
      <w:pPr>
        <w:tabs>
          <w:tab w:val="left" w:pos="426"/>
        </w:tabs>
        <w:autoSpaceDE w:val="0"/>
        <w:autoSpaceDN w:val="0"/>
        <w:adjustRightInd w:val="0"/>
        <w:jc w:val="both"/>
        <w:rPr>
          <w:iCs/>
          <w:sz w:val="28"/>
          <w:szCs w:val="28"/>
        </w:rPr>
      </w:pPr>
      <w:r w:rsidRPr="00F36024">
        <w:rPr>
          <w:iCs/>
          <w:sz w:val="28"/>
          <w:szCs w:val="28"/>
        </w:rPr>
        <w:t xml:space="preserve">а) Если ситуация критическая и спортсмен без сознания или страдает из-за серьёзной травмы время имеет решающее значение, первая помощь должна быть немедленно оказана и поединок должен быть завершен. В </w:t>
      </w:r>
      <w:proofErr w:type="gramStart"/>
      <w:r w:rsidRPr="00F36024">
        <w:rPr>
          <w:iCs/>
          <w:sz w:val="28"/>
          <w:szCs w:val="28"/>
        </w:rPr>
        <w:t>этом</w:t>
      </w:r>
      <w:proofErr w:type="gramEnd"/>
      <w:r w:rsidRPr="00F36024">
        <w:rPr>
          <w:iCs/>
          <w:sz w:val="28"/>
          <w:szCs w:val="28"/>
        </w:rPr>
        <w:t xml:space="preserve"> случае результат состязания будет решен следующим образом:</w:t>
      </w:r>
    </w:p>
    <w:p w:rsidR="00C04BF7" w:rsidRPr="00F36024" w:rsidRDefault="00C04BF7" w:rsidP="002B249C">
      <w:pPr>
        <w:numPr>
          <w:ilvl w:val="0"/>
          <w:numId w:val="83"/>
        </w:numPr>
        <w:tabs>
          <w:tab w:val="left" w:pos="426"/>
        </w:tabs>
        <w:autoSpaceDE w:val="0"/>
        <w:autoSpaceDN w:val="0"/>
        <w:adjustRightInd w:val="0"/>
        <w:ind w:left="0" w:firstLine="0"/>
        <w:jc w:val="both"/>
        <w:rPr>
          <w:iCs/>
          <w:sz w:val="28"/>
          <w:szCs w:val="28"/>
        </w:rPr>
      </w:pPr>
      <w:r w:rsidRPr="00F36024">
        <w:rPr>
          <w:iCs/>
          <w:sz w:val="28"/>
          <w:szCs w:val="28"/>
        </w:rPr>
        <w:t>Виновник объявляется проигравшим, если травма получена в результате запрещенного действия наказываемое «Гам-</w:t>
      </w:r>
      <w:proofErr w:type="spellStart"/>
      <w:r w:rsidRPr="00F36024">
        <w:rPr>
          <w:iCs/>
          <w:sz w:val="28"/>
          <w:szCs w:val="28"/>
        </w:rPr>
        <w:t>джом</w:t>
      </w:r>
      <w:proofErr w:type="spellEnd"/>
      <w:r w:rsidRPr="00F36024">
        <w:rPr>
          <w:iCs/>
          <w:sz w:val="28"/>
          <w:szCs w:val="28"/>
        </w:rPr>
        <w:t>»;</w:t>
      </w:r>
    </w:p>
    <w:p w:rsidR="00C04BF7" w:rsidRPr="00F36024" w:rsidRDefault="00C04BF7" w:rsidP="002B249C">
      <w:pPr>
        <w:numPr>
          <w:ilvl w:val="0"/>
          <w:numId w:val="83"/>
        </w:numPr>
        <w:tabs>
          <w:tab w:val="left" w:pos="426"/>
        </w:tabs>
        <w:autoSpaceDE w:val="0"/>
        <w:autoSpaceDN w:val="0"/>
        <w:adjustRightInd w:val="0"/>
        <w:ind w:left="0" w:firstLine="0"/>
        <w:jc w:val="both"/>
        <w:rPr>
          <w:iCs/>
          <w:sz w:val="28"/>
          <w:szCs w:val="28"/>
        </w:rPr>
      </w:pPr>
      <w:r w:rsidRPr="00F36024">
        <w:rPr>
          <w:iCs/>
          <w:sz w:val="28"/>
          <w:szCs w:val="28"/>
        </w:rPr>
        <w:t>Выведенный из строя соперник объявляется проигравшим, если травма произошла в результате легальных действий или случайного, неизбежного контакта;</w:t>
      </w:r>
    </w:p>
    <w:p w:rsidR="00C04BF7" w:rsidRPr="00F36024" w:rsidRDefault="00C04BF7" w:rsidP="002B249C">
      <w:pPr>
        <w:numPr>
          <w:ilvl w:val="0"/>
          <w:numId w:val="83"/>
        </w:numPr>
        <w:tabs>
          <w:tab w:val="left" w:pos="426"/>
        </w:tabs>
        <w:autoSpaceDE w:val="0"/>
        <w:autoSpaceDN w:val="0"/>
        <w:adjustRightInd w:val="0"/>
        <w:ind w:left="0" w:firstLine="0"/>
        <w:jc w:val="both"/>
        <w:rPr>
          <w:iCs/>
          <w:sz w:val="28"/>
          <w:szCs w:val="28"/>
        </w:rPr>
      </w:pPr>
      <w:r w:rsidRPr="00F36024">
        <w:rPr>
          <w:iCs/>
          <w:sz w:val="28"/>
          <w:szCs w:val="28"/>
        </w:rPr>
        <w:t>Если результат травмы был не связан с содержанием поединка, победитель должен быть определен по счету перед остановкой матча. Если остановка произошла до окончания 1 раунда, то матч должен быть признан недействительным.</w:t>
      </w:r>
    </w:p>
    <w:p w:rsidR="00C04BF7" w:rsidRPr="00F36024" w:rsidRDefault="00C04BF7" w:rsidP="004C39BD">
      <w:pPr>
        <w:tabs>
          <w:tab w:val="left" w:pos="426"/>
        </w:tabs>
        <w:autoSpaceDE w:val="0"/>
        <w:autoSpaceDN w:val="0"/>
        <w:adjustRightInd w:val="0"/>
        <w:jc w:val="both"/>
        <w:rPr>
          <w:iCs/>
          <w:sz w:val="28"/>
          <w:szCs w:val="28"/>
        </w:rPr>
      </w:pPr>
      <w:r w:rsidRPr="00F36024">
        <w:rPr>
          <w:iCs/>
          <w:sz w:val="28"/>
          <w:szCs w:val="28"/>
        </w:rPr>
        <w:t>б) Когда травма незначительная, спортсмен может получить необходимую медицинскую помощь в пределах одной минуты после команды «</w:t>
      </w:r>
      <w:proofErr w:type="spellStart"/>
      <w:r w:rsidRPr="00F36024">
        <w:rPr>
          <w:iCs/>
          <w:sz w:val="28"/>
          <w:szCs w:val="28"/>
        </w:rPr>
        <w:t>Кеси</w:t>
      </w:r>
      <w:proofErr w:type="spellEnd"/>
      <w:r w:rsidRPr="00F36024">
        <w:rPr>
          <w:iCs/>
          <w:sz w:val="28"/>
          <w:szCs w:val="28"/>
        </w:rPr>
        <w:t>».</w:t>
      </w:r>
    </w:p>
    <w:p w:rsidR="00C04BF7" w:rsidRPr="00F36024" w:rsidRDefault="00C04BF7" w:rsidP="002B249C">
      <w:pPr>
        <w:numPr>
          <w:ilvl w:val="0"/>
          <w:numId w:val="84"/>
        </w:numPr>
        <w:tabs>
          <w:tab w:val="left" w:pos="426"/>
        </w:tabs>
        <w:autoSpaceDE w:val="0"/>
        <w:autoSpaceDN w:val="0"/>
        <w:adjustRightInd w:val="0"/>
        <w:ind w:left="0" w:firstLine="0"/>
        <w:jc w:val="both"/>
        <w:rPr>
          <w:iCs/>
          <w:sz w:val="28"/>
          <w:szCs w:val="28"/>
        </w:rPr>
      </w:pPr>
      <w:proofErr w:type="gramStart"/>
      <w:r w:rsidRPr="00F36024">
        <w:rPr>
          <w:iCs/>
          <w:sz w:val="28"/>
          <w:szCs w:val="28"/>
        </w:rPr>
        <w:t>Команду продолжить поединок: рефери принимает решение, после консультации с официальном врачом может или нет спортсмен продолжать поединок.</w:t>
      </w:r>
      <w:proofErr w:type="gramEnd"/>
      <w:r w:rsidRPr="00F36024">
        <w:rPr>
          <w:iCs/>
          <w:sz w:val="28"/>
          <w:szCs w:val="28"/>
        </w:rPr>
        <w:t xml:space="preserve"> Рефери может в любое время призвать спортсмена продолжить поединок, не дожидаясь истечении одной минуты. Рефери может объявлять любого участника, кто не следует команде возобновить поединок проигравшим;</w:t>
      </w:r>
    </w:p>
    <w:p w:rsidR="00C04BF7" w:rsidRPr="00F36024" w:rsidRDefault="00C04BF7" w:rsidP="002B249C">
      <w:pPr>
        <w:numPr>
          <w:ilvl w:val="0"/>
          <w:numId w:val="84"/>
        </w:numPr>
        <w:tabs>
          <w:tab w:val="left" w:pos="426"/>
        </w:tabs>
        <w:autoSpaceDE w:val="0"/>
        <w:autoSpaceDN w:val="0"/>
        <w:adjustRightInd w:val="0"/>
        <w:ind w:left="0" w:firstLine="0"/>
        <w:jc w:val="both"/>
        <w:rPr>
          <w:iCs/>
          <w:sz w:val="28"/>
          <w:szCs w:val="28"/>
        </w:rPr>
      </w:pPr>
      <w:r w:rsidRPr="00F36024">
        <w:rPr>
          <w:iCs/>
          <w:sz w:val="28"/>
          <w:szCs w:val="28"/>
        </w:rPr>
        <w:t xml:space="preserve">В то </w:t>
      </w:r>
      <w:r w:rsidR="00CA56DA" w:rsidRPr="00F36024">
        <w:rPr>
          <w:iCs/>
          <w:sz w:val="28"/>
          <w:szCs w:val="28"/>
        </w:rPr>
        <w:t xml:space="preserve">время как участник получает медицинскую </w:t>
      </w:r>
      <w:r w:rsidRPr="00F36024">
        <w:rPr>
          <w:iCs/>
          <w:sz w:val="28"/>
          <w:szCs w:val="28"/>
        </w:rPr>
        <w:t>помощь или находится в процессе восстановления, через 40 секунд после команды «</w:t>
      </w:r>
      <w:proofErr w:type="spellStart"/>
      <w:r w:rsidRPr="00F36024">
        <w:rPr>
          <w:iCs/>
          <w:sz w:val="28"/>
          <w:szCs w:val="28"/>
        </w:rPr>
        <w:t>Кеси</w:t>
      </w:r>
      <w:proofErr w:type="spellEnd"/>
      <w:r w:rsidRPr="00F36024">
        <w:rPr>
          <w:iCs/>
          <w:sz w:val="28"/>
          <w:szCs w:val="28"/>
        </w:rPr>
        <w:t>», рефери начинает громко объявлять оставшееся время нахождения у врача с интервалом в пять секунд. Если участник не может продолжать поединок по истечение одной минуты, результат поединка должен быть объявлен;</w:t>
      </w:r>
    </w:p>
    <w:p w:rsidR="00C04BF7" w:rsidRPr="00F36024" w:rsidRDefault="00C04BF7" w:rsidP="002B249C">
      <w:pPr>
        <w:numPr>
          <w:ilvl w:val="0"/>
          <w:numId w:val="84"/>
        </w:numPr>
        <w:tabs>
          <w:tab w:val="left" w:pos="426"/>
        </w:tabs>
        <w:autoSpaceDE w:val="0"/>
        <w:autoSpaceDN w:val="0"/>
        <w:adjustRightInd w:val="0"/>
        <w:ind w:left="0" w:firstLine="0"/>
        <w:jc w:val="both"/>
        <w:rPr>
          <w:sz w:val="28"/>
          <w:szCs w:val="28"/>
        </w:rPr>
      </w:pPr>
      <w:r w:rsidRPr="00F36024">
        <w:rPr>
          <w:sz w:val="28"/>
          <w:szCs w:val="28"/>
        </w:rPr>
        <w:t>После объявления «</w:t>
      </w:r>
      <w:proofErr w:type="spellStart"/>
      <w:r w:rsidRPr="00F36024">
        <w:rPr>
          <w:sz w:val="28"/>
          <w:szCs w:val="28"/>
        </w:rPr>
        <w:t>Кеси</w:t>
      </w:r>
      <w:proofErr w:type="spellEnd"/>
      <w:r w:rsidRPr="00F36024">
        <w:rPr>
          <w:sz w:val="28"/>
          <w:szCs w:val="28"/>
        </w:rPr>
        <w:t>!», временной интервал 1 минута должен быть строго соблюден независимо от наличия официального Доктора. Однако когда требуется помощь доктора, но доктор отсутствует или необходима дополнительная обработка, период 1 минута может быть приостановлен в соответствии с решением рефери;</w:t>
      </w:r>
    </w:p>
    <w:p w:rsidR="00C04BF7" w:rsidRPr="00F36024" w:rsidRDefault="00C04BF7" w:rsidP="002B249C">
      <w:pPr>
        <w:numPr>
          <w:ilvl w:val="0"/>
          <w:numId w:val="84"/>
        </w:numPr>
        <w:tabs>
          <w:tab w:val="left" w:pos="426"/>
          <w:tab w:val="left" w:pos="1353"/>
        </w:tabs>
        <w:autoSpaceDE w:val="0"/>
        <w:autoSpaceDN w:val="0"/>
        <w:adjustRightInd w:val="0"/>
        <w:ind w:left="0" w:firstLine="0"/>
        <w:jc w:val="both"/>
        <w:rPr>
          <w:sz w:val="28"/>
          <w:szCs w:val="28"/>
        </w:rPr>
      </w:pPr>
      <w:r w:rsidRPr="00F36024">
        <w:rPr>
          <w:sz w:val="28"/>
          <w:szCs w:val="28"/>
        </w:rPr>
        <w:t>Если возобновление поединка невозможно после того, как истекла одна минута, решение о победителе поединка будет определено согласно подстатье «а» этой статьи.</w:t>
      </w:r>
    </w:p>
    <w:p w:rsidR="00C04BF7" w:rsidRPr="00F36024" w:rsidRDefault="00C04BF7" w:rsidP="004C39BD">
      <w:pPr>
        <w:tabs>
          <w:tab w:val="left" w:pos="426"/>
        </w:tabs>
        <w:autoSpaceDE w:val="0"/>
        <w:autoSpaceDN w:val="0"/>
        <w:adjustRightInd w:val="0"/>
        <w:jc w:val="both"/>
        <w:rPr>
          <w:iCs/>
          <w:sz w:val="28"/>
          <w:szCs w:val="28"/>
        </w:rPr>
      </w:pPr>
      <w:r w:rsidRPr="00F36024">
        <w:rPr>
          <w:iCs/>
          <w:sz w:val="28"/>
          <w:szCs w:val="28"/>
        </w:rPr>
        <w:t xml:space="preserve">в) Если оба соперника </w:t>
      </w:r>
      <w:proofErr w:type="gramStart"/>
      <w:r w:rsidRPr="00F36024">
        <w:rPr>
          <w:iCs/>
          <w:sz w:val="28"/>
          <w:szCs w:val="28"/>
        </w:rPr>
        <w:t>получили травмы и не способны</w:t>
      </w:r>
      <w:proofErr w:type="gramEnd"/>
      <w:r w:rsidRPr="00F36024">
        <w:rPr>
          <w:iCs/>
          <w:sz w:val="28"/>
          <w:szCs w:val="28"/>
        </w:rPr>
        <w:t xml:space="preserve"> продолжить поединок после одной минуты, то результат состязания будет определен по следующим критериям:</w:t>
      </w:r>
    </w:p>
    <w:p w:rsidR="00C04BF7" w:rsidRPr="00F36024" w:rsidRDefault="00C04BF7" w:rsidP="002B249C">
      <w:pPr>
        <w:numPr>
          <w:ilvl w:val="0"/>
          <w:numId w:val="85"/>
        </w:numPr>
        <w:tabs>
          <w:tab w:val="left" w:pos="426"/>
        </w:tabs>
        <w:autoSpaceDE w:val="0"/>
        <w:autoSpaceDN w:val="0"/>
        <w:adjustRightInd w:val="0"/>
        <w:ind w:left="0" w:firstLine="0"/>
        <w:jc w:val="both"/>
        <w:rPr>
          <w:iCs/>
          <w:sz w:val="28"/>
          <w:szCs w:val="28"/>
        </w:rPr>
      </w:pPr>
      <w:r w:rsidRPr="00F36024">
        <w:rPr>
          <w:iCs/>
          <w:sz w:val="28"/>
          <w:szCs w:val="28"/>
        </w:rPr>
        <w:t>Если результат - результат запрещенного действия наказываемым, «Гам-</w:t>
      </w:r>
      <w:proofErr w:type="spellStart"/>
      <w:r w:rsidRPr="00F36024">
        <w:rPr>
          <w:iCs/>
          <w:sz w:val="28"/>
          <w:szCs w:val="28"/>
        </w:rPr>
        <w:t>джом</w:t>
      </w:r>
      <w:proofErr w:type="spellEnd"/>
      <w:r w:rsidRPr="00F36024">
        <w:rPr>
          <w:iCs/>
          <w:sz w:val="28"/>
          <w:szCs w:val="28"/>
        </w:rPr>
        <w:t>», то один из участников должен быть проигравшим в виду дисквалификации;</w:t>
      </w:r>
    </w:p>
    <w:p w:rsidR="00C04BF7" w:rsidRPr="00F36024" w:rsidRDefault="00C04BF7" w:rsidP="002B249C">
      <w:pPr>
        <w:numPr>
          <w:ilvl w:val="0"/>
          <w:numId w:val="85"/>
        </w:numPr>
        <w:tabs>
          <w:tab w:val="left" w:pos="426"/>
        </w:tabs>
        <w:autoSpaceDE w:val="0"/>
        <w:autoSpaceDN w:val="0"/>
        <w:adjustRightInd w:val="0"/>
        <w:ind w:left="0" w:firstLine="0"/>
        <w:jc w:val="both"/>
        <w:rPr>
          <w:iCs/>
          <w:sz w:val="28"/>
          <w:szCs w:val="28"/>
        </w:rPr>
      </w:pPr>
      <w:r w:rsidRPr="00F36024">
        <w:rPr>
          <w:iCs/>
          <w:sz w:val="28"/>
          <w:szCs w:val="28"/>
        </w:rPr>
        <w:t>Если результат не был связан с запрещенным действием, наказываемым «Гам-</w:t>
      </w:r>
      <w:proofErr w:type="spellStart"/>
      <w:r w:rsidRPr="00F36024">
        <w:rPr>
          <w:iCs/>
          <w:sz w:val="28"/>
          <w:szCs w:val="28"/>
        </w:rPr>
        <w:t>джом</w:t>
      </w:r>
      <w:proofErr w:type="spellEnd"/>
      <w:r w:rsidRPr="00F36024">
        <w:rPr>
          <w:iCs/>
          <w:sz w:val="28"/>
          <w:szCs w:val="28"/>
        </w:rPr>
        <w:t>», то результат поединка должен быть определён по счёту до остановки матча. Однако если остановка матча произошла до конца 1-ого раунда, то результат поединка аннулируется, и оргкомитетом определяется новое время для повторного матча. Спортсмен, который не сможет продолжать поединок объявляется снятым в виду травмы;</w:t>
      </w:r>
    </w:p>
    <w:p w:rsidR="00C04BF7" w:rsidRPr="00F36024" w:rsidRDefault="00C04BF7" w:rsidP="002B249C">
      <w:pPr>
        <w:numPr>
          <w:ilvl w:val="0"/>
          <w:numId w:val="85"/>
        </w:numPr>
        <w:tabs>
          <w:tab w:val="left" w:pos="426"/>
        </w:tabs>
        <w:autoSpaceDE w:val="0"/>
        <w:autoSpaceDN w:val="0"/>
        <w:adjustRightInd w:val="0"/>
        <w:ind w:left="0" w:firstLine="0"/>
        <w:jc w:val="both"/>
        <w:rPr>
          <w:iCs/>
          <w:sz w:val="28"/>
          <w:szCs w:val="28"/>
        </w:rPr>
      </w:pPr>
      <w:r w:rsidRPr="00F36024">
        <w:rPr>
          <w:iCs/>
          <w:sz w:val="28"/>
          <w:szCs w:val="28"/>
        </w:rPr>
        <w:t>Если результат травмы - результат запрещенных действий обоих спортсменов, которые будут оштрафованы «</w:t>
      </w:r>
      <w:proofErr w:type="spellStart"/>
      <w:r w:rsidRPr="00F36024">
        <w:rPr>
          <w:iCs/>
          <w:sz w:val="28"/>
          <w:szCs w:val="28"/>
        </w:rPr>
        <w:t>Гамджом</w:t>
      </w:r>
      <w:proofErr w:type="spellEnd"/>
      <w:r w:rsidRPr="00F36024">
        <w:rPr>
          <w:iCs/>
          <w:sz w:val="28"/>
          <w:szCs w:val="28"/>
        </w:rPr>
        <w:t>», то оба участника объявляются проигравшими, в виду дисквалификации.</w:t>
      </w:r>
    </w:p>
    <w:p w:rsidR="00C04BF7" w:rsidRPr="00F36024" w:rsidRDefault="00C04BF7" w:rsidP="004C39BD">
      <w:pPr>
        <w:tabs>
          <w:tab w:val="left" w:pos="426"/>
        </w:tabs>
        <w:autoSpaceDE w:val="0"/>
        <w:autoSpaceDN w:val="0"/>
        <w:adjustRightInd w:val="0"/>
        <w:jc w:val="both"/>
        <w:rPr>
          <w:b/>
          <w:sz w:val="28"/>
          <w:szCs w:val="28"/>
        </w:rPr>
      </w:pPr>
      <w:r w:rsidRPr="00F36024">
        <w:rPr>
          <w:b/>
          <w:sz w:val="28"/>
          <w:szCs w:val="28"/>
        </w:rPr>
        <w:t>(Пояснение 2)</w:t>
      </w:r>
    </w:p>
    <w:p w:rsidR="00C04BF7" w:rsidRPr="00F36024" w:rsidRDefault="00C04BF7" w:rsidP="004C39BD">
      <w:pPr>
        <w:tabs>
          <w:tab w:val="left" w:pos="426"/>
        </w:tabs>
        <w:autoSpaceDE w:val="0"/>
        <w:autoSpaceDN w:val="0"/>
        <w:adjustRightInd w:val="0"/>
        <w:jc w:val="both"/>
        <w:rPr>
          <w:iCs/>
          <w:sz w:val="28"/>
          <w:szCs w:val="28"/>
        </w:rPr>
      </w:pPr>
      <w:r w:rsidRPr="00F36024">
        <w:rPr>
          <w:iCs/>
          <w:sz w:val="28"/>
          <w:szCs w:val="28"/>
        </w:rPr>
        <w:t xml:space="preserve">В </w:t>
      </w:r>
      <w:proofErr w:type="gramStart"/>
      <w:r w:rsidRPr="00F36024">
        <w:rPr>
          <w:iCs/>
          <w:sz w:val="28"/>
          <w:szCs w:val="28"/>
        </w:rPr>
        <w:t>случаях</w:t>
      </w:r>
      <w:proofErr w:type="gramEnd"/>
      <w:r w:rsidRPr="00F36024">
        <w:rPr>
          <w:iCs/>
          <w:sz w:val="28"/>
          <w:szCs w:val="28"/>
        </w:rPr>
        <w:t>, не описанных выше, действовать следующим образом:</w:t>
      </w:r>
    </w:p>
    <w:p w:rsidR="00C04BF7" w:rsidRPr="00F36024" w:rsidRDefault="00C04BF7" w:rsidP="004C39BD">
      <w:pPr>
        <w:tabs>
          <w:tab w:val="left" w:pos="426"/>
        </w:tabs>
        <w:autoSpaceDE w:val="0"/>
        <w:autoSpaceDN w:val="0"/>
        <w:adjustRightInd w:val="0"/>
        <w:jc w:val="both"/>
        <w:rPr>
          <w:iCs/>
          <w:sz w:val="28"/>
          <w:szCs w:val="28"/>
        </w:rPr>
      </w:pPr>
      <w:r w:rsidRPr="00F36024">
        <w:rPr>
          <w:iCs/>
          <w:sz w:val="28"/>
          <w:szCs w:val="28"/>
        </w:rPr>
        <w:t xml:space="preserve">а) Когда возникают форс-мажорные обстоятельства, не поддающиеся контролю, требующие приостановки состязания, рефери </w:t>
      </w:r>
      <w:proofErr w:type="gramStart"/>
      <w:r w:rsidRPr="00F36024">
        <w:rPr>
          <w:iCs/>
          <w:sz w:val="28"/>
          <w:szCs w:val="28"/>
        </w:rPr>
        <w:t>останавливает поединок и обращается</w:t>
      </w:r>
      <w:proofErr w:type="gramEnd"/>
      <w:r w:rsidRPr="00F36024">
        <w:rPr>
          <w:iCs/>
          <w:sz w:val="28"/>
          <w:szCs w:val="28"/>
        </w:rPr>
        <w:t xml:space="preserve"> за директивами к Техническому делегату.</w:t>
      </w:r>
    </w:p>
    <w:p w:rsidR="00C04BF7" w:rsidRPr="00F36024" w:rsidRDefault="00C04BF7" w:rsidP="004C39BD">
      <w:pPr>
        <w:tabs>
          <w:tab w:val="left" w:pos="426"/>
        </w:tabs>
        <w:autoSpaceDE w:val="0"/>
        <w:autoSpaceDN w:val="0"/>
        <w:adjustRightInd w:val="0"/>
        <w:jc w:val="both"/>
        <w:rPr>
          <w:iCs/>
          <w:sz w:val="28"/>
          <w:szCs w:val="28"/>
        </w:rPr>
      </w:pPr>
      <w:r w:rsidRPr="00F36024">
        <w:rPr>
          <w:iCs/>
          <w:sz w:val="28"/>
          <w:szCs w:val="28"/>
        </w:rPr>
        <w:t>б) Если поединок приостановлен после завершения второго раунда, то победитель определяется по счёту на момент остановки поединка.</w:t>
      </w:r>
    </w:p>
    <w:p w:rsidR="00C04BF7" w:rsidRPr="00F36024" w:rsidRDefault="00C04BF7" w:rsidP="004C39BD">
      <w:pPr>
        <w:tabs>
          <w:tab w:val="left" w:pos="426"/>
        </w:tabs>
        <w:autoSpaceDE w:val="0"/>
        <w:autoSpaceDN w:val="0"/>
        <w:adjustRightInd w:val="0"/>
        <w:jc w:val="both"/>
        <w:rPr>
          <w:iCs/>
          <w:sz w:val="28"/>
          <w:szCs w:val="28"/>
        </w:rPr>
      </w:pPr>
      <w:r w:rsidRPr="00F36024">
        <w:rPr>
          <w:iCs/>
          <w:sz w:val="28"/>
          <w:szCs w:val="28"/>
        </w:rPr>
        <w:t>в) Если поединок остановлен до окончания второго раунда, то будет назначен новый поединок, состоящий из трёх раундов.</w:t>
      </w:r>
    </w:p>
    <w:p w:rsidR="00C04BF7" w:rsidRPr="00F36024" w:rsidRDefault="00C04BF7" w:rsidP="004C39BD">
      <w:pPr>
        <w:jc w:val="both"/>
        <w:rPr>
          <w:sz w:val="28"/>
          <w:szCs w:val="28"/>
        </w:rPr>
      </w:pPr>
    </w:p>
    <w:p w:rsidR="00C04BF7" w:rsidRPr="00F36024" w:rsidRDefault="00C04BF7" w:rsidP="002A2A95">
      <w:pPr>
        <w:jc w:val="both"/>
        <w:rPr>
          <w:b/>
          <w:sz w:val="28"/>
          <w:szCs w:val="28"/>
        </w:rPr>
      </w:pPr>
      <w:r w:rsidRPr="00F36024">
        <w:rPr>
          <w:b/>
          <w:sz w:val="28"/>
          <w:szCs w:val="28"/>
        </w:rPr>
        <w:t>Раздел 7. АРБИТРАЖ И САНКЦИИ</w:t>
      </w:r>
    </w:p>
    <w:p w:rsidR="00C04BF7" w:rsidRPr="00F36024" w:rsidRDefault="00C04BF7" w:rsidP="002A2A95">
      <w:pPr>
        <w:jc w:val="both"/>
        <w:rPr>
          <w:sz w:val="28"/>
          <w:szCs w:val="28"/>
        </w:rPr>
      </w:pPr>
    </w:p>
    <w:p w:rsidR="00C04BF7" w:rsidRPr="00F36024" w:rsidRDefault="00C04BF7" w:rsidP="002A2A95">
      <w:pPr>
        <w:tabs>
          <w:tab w:val="left" w:pos="567"/>
        </w:tabs>
        <w:jc w:val="both"/>
        <w:rPr>
          <w:b/>
          <w:sz w:val="28"/>
          <w:szCs w:val="28"/>
        </w:rPr>
      </w:pPr>
      <w:r w:rsidRPr="00F36024">
        <w:rPr>
          <w:b/>
          <w:sz w:val="28"/>
          <w:szCs w:val="28"/>
        </w:rPr>
        <w:t>Статья 7.1.  Арбитраж</w:t>
      </w:r>
      <w:r w:rsidRPr="00F36024">
        <w:rPr>
          <w:b/>
          <w:sz w:val="28"/>
          <w:szCs w:val="28"/>
        </w:rPr>
        <w:tab/>
      </w:r>
    </w:p>
    <w:p w:rsidR="00C04BF7" w:rsidRPr="00F36024" w:rsidRDefault="00C04BF7" w:rsidP="002A2A95">
      <w:pPr>
        <w:numPr>
          <w:ilvl w:val="0"/>
          <w:numId w:val="46"/>
        </w:numPr>
        <w:tabs>
          <w:tab w:val="left" w:pos="567"/>
        </w:tabs>
        <w:ind w:left="0" w:firstLine="0"/>
        <w:jc w:val="both"/>
        <w:rPr>
          <w:sz w:val="28"/>
          <w:szCs w:val="28"/>
          <w:lang w:val="en-US"/>
        </w:rPr>
      </w:pPr>
      <w:r w:rsidRPr="00F36024">
        <w:rPr>
          <w:sz w:val="28"/>
          <w:szCs w:val="28"/>
        </w:rPr>
        <w:t>Состав</w:t>
      </w:r>
      <w:r w:rsidR="009B04B1" w:rsidRPr="00F36024">
        <w:rPr>
          <w:sz w:val="28"/>
          <w:szCs w:val="28"/>
        </w:rPr>
        <w:t xml:space="preserve"> </w:t>
      </w:r>
      <w:r w:rsidR="0007589B" w:rsidRPr="00F36024">
        <w:rPr>
          <w:sz w:val="28"/>
          <w:szCs w:val="28"/>
        </w:rPr>
        <w:t>А</w:t>
      </w:r>
      <w:r w:rsidRPr="00F36024">
        <w:rPr>
          <w:sz w:val="28"/>
          <w:szCs w:val="28"/>
        </w:rPr>
        <w:t>рбитражной комиссии</w:t>
      </w:r>
    </w:p>
    <w:p w:rsidR="00C04BF7" w:rsidRPr="00F36024" w:rsidRDefault="00C04BF7" w:rsidP="002A2A95">
      <w:pPr>
        <w:numPr>
          <w:ilvl w:val="1"/>
          <w:numId w:val="20"/>
        </w:numPr>
        <w:tabs>
          <w:tab w:val="left" w:pos="567"/>
        </w:tabs>
        <w:ind w:left="0" w:firstLine="0"/>
        <w:jc w:val="both"/>
        <w:rPr>
          <w:sz w:val="28"/>
          <w:szCs w:val="28"/>
        </w:rPr>
      </w:pPr>
      <w:r w:rsidRPr="00F36024">
        <w:rPr>
          <w:sz w:val="28"/>
          <w:szCs w:val="28"/>
        </w:rPr>
        <w:t xml:space="preserve">Квалификация членов: </w:t>
      </w:r>
      <w:r w:rsidR="00F463E6" w:rsidRPr="00F36024">
        <w:rPr>
          <w:sz w:val="28"/>
          <w:szCs w:val="28"/>
        </w:rPr>
        <w:t>ч</w:t>
      </w:r>
      <w:r w:rsidRPr="00F36024">
        <w:rPr>
          <w:sz w:val="28"/>
          <w:szCs w:val="28"/>
        </w:rPr>
        <w:t xml:space="preserve">лены исполнительного комитета </w:t>
      </w:r>
      <w:r w:rsidR="00F463E6" w:rsidRPr="00F36024">
        <w:rPr>
          <w:sz w:val="28"/>
          <w:szCs w:val="28"/>
        </w:rPr>
        <w:t>ОСФ</w:t>
      </w:r>
      <w:r w:rsidRPr="00F36024">
        <w:rPr>
          <w:sz w:val="28"/>
          <w:szCs w:val="28"/>
        </w:rPr>
        <w:t xml:space="preserve"> или лицо с достаточной квалификацией тхэквондо, </w:t>
      </w:r>
      <w:r w:rsidR="00782CA6" w:rsidRPr="00F36024">
        <w:rPr>
          <w:sz w:val="28"/>
          <w:szCs w:val="28"/>
        </w:rPr>
        <w:t>назначенное</w:t>
      </w:r>
      <w:r w:rsidRPr="00F36024">
        <w:rPr>
          <w:sz w:val="28"/>
          <w:szCs w:val="28"/>
        </w:rPr>
        <w:t xml:space="preserve"> Президентом. Технический делегат является </w:t>
      </w:r>
      <w:r w:rsidR="00782CA6" w:rsidRPr="00F36024">
        <w:rPr>
          <w:sz w:val="28"/>
          <w:szCs w:val="28"/>
        </w:rPr>
        <w:t xml:space="preserve">председателем </w:t>
      </w:r>
      <w:r w:rsidR="0007589B" w:rsidRPr="00F36024">
        <w:rPr>
          <w:sz w:val="28"/>
          <w:szCs w:val="28"/>
        </w:rPr>
        <w:t>А</w:t>
      </w:r>
      <w:r w:rsidR="00782CA6" w:rsidRPr="00F36024">
        <w:rPr>
          <w:sz w:val="28"/>
          <w:szCs w:val="28"/>
        </w:rPr>
        <w:t>рбитражной комиссии</w:t>
      </w:r>
      <w:r w:rsidRPr="00F36024">
        <w:rPr>
          <w:sz w:val="28"/>
          <w:szCs w:val="28"/>
        </w:rPr>
        <w:t>.</w:t>
      </w:r>
      <w:r w:rsidR="00782CA6" w:rsidRPr="00F36024">
        <w:rPr>
          <w:sz w:val="28"/>
          <w:szCs w:val="28"/>
        </w:rPr>
        <w:t xml:space="preserve"> Члены комиссии: главный судья, заместитель главного судьи, старший тренер по возрасту, главный тренер, председатель коллегии</w:t>
      </w:r>
      <w:r w:rsidR="0007589B" w:rsidRPr="00F36024">
        <w:rPr>
          <w:sz w:val="28"/>
          <w:szCs w:val="28"/>
        </w:rPr>
        <w:t xml:space="preserve"> судей</w:t>
      </w:r>
      <w:r w:rsidR="00E70EE4" w:rsidRPr="00F36024">
        <w:rPr>
          <w:sz w:val="28"/>
          <w:szCs w:val="28"/>
        </w:rPr>
        <w:t xml:space="preserve"> региональной спортивной федерации</w:t>
      </w:r>
      <w:r w:rsidR="00782CA6" w:rsidRPr="00F36024">
        <w:rPr>
          <w:sz w:val="28"/>
          <w:szCs w:val="28"/>
        </w:rPr>
        <w:t xml:space="preserve">. </w:t>
      </w:r>
    </w:p>
    <w:p w:rsidR="00C04BF7" w:rsidRPr="00F36024" w:rsidRDefault="00C04BF7" w:rsidP="002A2A95">
      <w:pPr>
        <w:numPr>
          <w:ilvl w:val="1"/>
          <w:numId w:val="20"/>
        </w:numPr>
        <w:tabs>
          <w:tab w:val="left" w:pos="567"/>
        </w:tabs>
        <w:ind w:left="0" w:firstLine="0"/>
        <w:jc w:val="both"/>
        <w:rPr>
          <w:sz w:val="28"/>
          <w:szCs w:val="28"/>
        </w:rPr>
      </w:pPr>
      <w:r w:rsidRPr="00F36024">
        <w:rPr>
          <w:sz w:val="28"/>
          <w:szCs w:val="28"/>
        </w:rPr>
        <w:t>Состав: Один Председатель и не более семи членов, включая Технического Делегата</w:t>
      </w:r>
      <w:r w:rsidR="00F463E6" w:rsidRPr="00F36024">
        <w:rPr>
          <w:sz w:val="28"/>
          <w:szCs w:val="28"/>
        </w:rPr>
        <w:t>.</w:t>
      </w:r>
      <w:r w:rsidRPr="00F36024">
        <w:rPr>
          <w:sz w:val="28"/>
          <w:szCs w:val="28"/>
        </w:rPr>
        <w:t> </w:t>
      </w:r>
    </w:p>
    <w:p w:rsidR="00C04BF7" w:rsidRPr="00F36024" w:rsidRDefault="00C04BF7" w:rsidP="002A2A95">
      <w:pPr>
        <w:numPr>
          <w:ilvl w:val="1"/>
          <w:numId w:val="20"/>
        </w:numPr>
        <w:tabs>
          <w:tab w:val="left" w:pos="567"/>
        </w:tabs>
        <w:ind w:left="0" w:firstLine="0"/>
        <w:jc w:val="both"/>
        <w:rPr>
          <w:sz w:val="28"/>
          <w:szCs w:val="28"/>
        </w:rPr>
      </w:pPr>
      <w:r w:rsidRPr="00F36024">
        <w:rPr>
          <w:sz w:val="28"/>
          <w:szCs w:val="28"/>
        </w:rPr>
        <w:t>Порядок назначения на должность: Председатель и члены Арбитражной комиссии соревнований</w:t>
      </w:r>
      <w:r w:rsidR="00782CA6" w:rsidRPr="00F36024">
        <w:rPr>
          <w:sz w:val="28"/>
          <w:szCs w:val="28"/>
        </w:rPr>
        <w:t xml:space="preserve"> по пхумсэ</w:t>
      </w:r>
      <w:r w:rsidRPr="00F36024">
        <w:rPr>
          <w:sz w:val="28"/>
          <w:szCs w:val="28"/>
        </w:rPr>
        <w:t xml:space="preserve"> назначаются Президентом </w:t>
      </w:r>
      <w:r w:rsidR="00782CA6" w:rsidRPr="00F36024">
        <w:rPr>
          <w:sz w:val="28"/>
          <w:szCs w:val="28"/>
        </w:rPr>
        <w:t xml:space="preserve">ОСФ </w:t>
      </w:r>
      <w:r w:rsidRPr="00F36024">
        <w:rPr>
          <w:sz w:val="28"/>
          <w:szCs w:val="28"/>
        </w:rPr>
        <w:t xml:space="preserve">по рекомендации Председателя комиссии пхумсэ </w:t>
      </w:r>
      <w:r w:rsidR="00782CA6" w:rsidRPr="00F36024">
        <w:rPr>
          <w:sz w:val="28"/>
          <w:szCs w:val="28"/>
        </w:rPr>
        <w:t>ОСФ.</w:t>
      </w:r>
    </w:p>
    <w:p w:rsidR="00C04BF7" w:rsidRPr="00F36024" w:rsidRDefault="00C04BF7" w:rsidP="002A2A95">
      <w:pPr>
        <w:numPr>
          <w:ilvl w:val="0"/>
          <w:numId w:val="20"/>
        </w:numPr>
        <w:tabs>
          <w:tab w:val="left" w:pos="567"/>
        </w:tabs>
        <w:ind w:left="0" w:firstLine="0"/>
        <w:jc w:val="both"/>
        <w:rPr>
          <w:sz w:val="28"/>
          <w:szCs w:val="28"/>
        </w:rPr>
      </w:pPr>
      <w:r w:rsidRPr="00F36024">
        <w:rPr>
          <w:sz w:val="28"/>
          <w:szCs w:val="28"/>
        </w:rPr>
        <w:t xml:space="preserve">Обязанности: Арбитражная комиссия исправляет ошибки, допущенные официальными лицами судейства при подсчете баллов в случае подачи протеста, и принимает дисциплинарные меры в отношении должностных лиц, совершивших ошибочные действия. Результаты предоставляются Президенту </w:t>
      </w:r>
      <w:r w:rsidR="00782CA6" w:rsidRPr="00F36024">
        <w:rPr>
          <w:sz w:val="28"/>
          <w:szCs w:val="28"/>
        </w:rPr>
        <w:t>ОСФ</w:t>
      </w:r>
      <w:r w:rsidRPr="00F36024">
        <w:rPr>
          <w:sz w:val="28"/>
          <w:szCs w:val="28"/>
        </w:rPr>
        <w:t>.</w:t>
      </w:r>
    </w:p>
    <w:p w:rsidR="00C04BF7" w:rsidRPr="00F36024" w:rsidRDefault="00C04BF7" w:rsidP="002A2A95">
      <w:pPr>
        <w:numPr>
          <w:ilvl w:val="0"/>
          <w:numId w:val="20"/>
        </w:numPr>
        <w:tabs>
          <w:tab w:val="left" w:pos="567"/>
        </w:tabs>
        <w:ind w:left="0" w:firstLine="0"/>
        <w:jc w:val="both"/>
        <w:rPr>
          <w:sz w:val="28"/>
          <w:szCs w:val="28"/>
        </w:rPr>
      </w:pPr>
      <w:r w:rsidRPr="00F36024">
        <w:rPr>
          <w:sz w:val="28"/>
          <w:szCs w:val="28"/>
        </w:rPr>
        <w:t xml:space="preserve">В своей работе Арбитражная комиссия руководствуется «Положением об Арбитражной комиссии», утвержденным Президентом </w:t>
      </w:r>
      <w:r w:rsidR="00782CA6" w:rsidRPr="00F36024">
        <w:rPr>
          <w:sz w:val="28"/>
          <w:szCs w:val="28"/>
        </w:rPr>
        <w:t xml:space="preserve">ОСФ </w:t>
      </w:r>
      <w:r w:rsidRPr="00F36024">
        <w:rPr>
          <w:sz w:val="28"/>
          <w:szCs w:val="28"/>
        </w:rPr>
        <w:t xml:space="preserve">и одобренной исполкомом </w:t>
      </w:r>
      <w:r w:rsidR="00782CA6" w:rsidRPr="00F36024">
        <w:rPr>
          <w:sz w:val="28"/>
          <w:szCs w:val="28"/>
        </w:rPr>
        <w:t>ОСФ</w:t>
      </w:r>
      <w:r w:rsidRPr="00F36024">
        <w:rPr>
          <w:sz w:val="28"/>
          <w:szCs w:val="28"/>
        </w:rPr>
        <w:t>.</w:t>
      </w:r>
    </w:p>
    <w:p w:rsidR="00C04BF7" w:rsidRPr="00F36024" w:rsidRDefault="00C04BF7" w:rsidP="002A2A95">
      <w:pPr>
        <w:numPr>
          <w:ilvl w:val="0"/>
          <w:numId w:val="20"/>
        </w:numPr>
        <w:tabs>
          <w:tab w:val="left" w:pos="567"/>
        </w:tabs>
        <w:ind w:left="0" w:firstLine="0"/>
        <w:jc w:val="both"/>
        <w:rPr>
          <w:sz w:val="28"/>
          <w:szCs w:val="28"/>
        </w:rPr>
      </w:pPr>
      <w:r w:rsidRPr="00F36024">
        <w:rPr>
          <w:sz w:val="28"/>
          <w:szCs w:val="28"/>
        </w:rPr>
        <w:t>Процедура подачи протеста</w:t>
      </w:r>
      <w:r w:rsidR="00920A8E">
        <w:rPr>
          <w:sz w:val="28"/>
          <w:szCs w:val="28"/>
        </w:rPr>
        <w:t>.</w:t>
      </w:r>
      <w:r w:rsidRPr="00F36024">
        <w:rPr>
          <w:sz w:val="28"/>
          <w:szCs w:val="28"/>
        </w:rPr>
        <w:t> </w:t>
      </w:r>
    </w:p>
    <w:p w:rsidR="00C04BF7" w:rsidRPr="00F36024" w:rsidRDefault="00C04BF7" w:rsidP="002A2A95">
      <w:pPr>
        <w:numPr>
          <w:ilvl w:val="1"/>
          <w:numId w:val="20"/>
        </w:numPr>
        <w:tabs>
          <w:tab w:val="left" w:pos="567"/>
        </w:tabs>
        <w:ind w:left="0" w:firstLine="0"/>
        <w:jc w:val="both"/>
        <w:rPr>
          <w:sz w:val="28"/>
          <w:szCs w:val="28"/>
        </w:rPr>
      </w:pPr>
      <w:r w:rsidRPr="00F36024">
        <w:rPr>
          <w:sz w:val="28"/>
          <w:szCs w:val="28"/>
        </w:rPr>
        <w:t xml:space="preserve">В </w:t>
      </w:r>
      <w:proofErr w:type="gramStart"/>
      <w:r w:rsidRPr="00F36024">
        <w:rPr>
          <w:sz w:val="28"/>
          <w:szCs w:val="28"/>
        </w:rPr>
        <w:t>случае</w:t>
      </w:r>
      <w:proofErr w:type="gramEnd"/>
      <w:r w:rsidR="00F463E6" w:rsidRPr="00F36024">
        <w:rPr>
          <w:sz w:val="28"/>
          <w:szCs w:val="28"/>
        </w:rPr>
        <w:t>,</w:t>
      </w:r>
      <w:r w:rsidRPr="00F36024">
        <w:rPr>
          <w:sz w:val="28"/>
          <w:szCs w:val="28"/>
        </w:rPr>
        <w:t xml:space="preserve"> если существует возражение по решению судей, официальный представитель команды должен в течения 10 минут после выступления участника предоставить Арбитражной комиссии заявление о пересмотре решения (протест), с тем чтобы решение о результате апелляции было объявлено через 30 минут. Процедура протеста осуществляется на основании «Положении об арбитражной комиссии</w:t>
      </w:r>
      <w:r w:rsidR="00F463E6" w:rsidRPr="00F36024">
        <w:rPr>
          <w:sz w:val="28"/>
          <w:szCs w:val="28"/>
        </w:rPr>
        <w:t>».</w:t>
      </w:r>
    </w:p>
    <w:p w:rsidR="00C04BF7" w:rsidRPr="00F36024" w:rsidRDefault="00C04BF7" w:rsidP="002A2A95">
      <w:pPr>
        <w:numPr>
          <w:ilvl w:val="1"/>
          <w:numId w:val="20"/>
        </w:numPr>
        <w:tabs>
          <w:tab w:val="left" w:pos="567"/>
        </w:tabs>
        <w:ind w:left="0" w:firstLine="0"/>
        <w:jc w:val="both"/>
        <w:rPr>
          <w:sz w:val="28"/>
          <w:szCs w:val="28"/>
        </w:rPr>
      </w:pPr>
      <w:r w:rsidRPr="00F36024">
        <w:rPr>
          <w:sz w:val="28"/>
          <w:szCs w:val="28"/>
        </w:rPr>
        <w:t xml:space="preserve">Совещание по вопросу протеста проводится Арбитражной комиссией, за исключением </w:t>
      </w:r>
      <w:proofErr w:type="gramStart"/>
      <w:r w:rsidRPr="00F36024">
        <w:rPr>
          <w:sz w:val="28"/>
          <w:szCs w:val="28"/>
        </w:rPr>
        <w:t>заинтересованных</w:t>
      </w:r>
      <w:proofErr w:type="gramEnd"/>
      <w:r w:rsidRPr="00F36024">
        <w:rPr>
          <w:sz w:val="28"/>
          <w:szCs w:val="28"/>
        </w:rPr>
        <w:t xml:space="preserve"> судей из того же субъекта Российской Федерации, что и участник. Решение принимается голосованием. </w:t>
      </w:r>
    </w:p>
    <w:p w:rsidR="00C04BF7" w:rsidRPr="00F36024" w:rsidRDefault="00C04BF7" w:rsidP="002A2A95">
      <w:pPr>
        <w:numPr>
          <w:ilvl w:val="1"/>
          <w:numId w:val="20"/>
        </w:numPr>
        <w:tabs>
          <w:tab w:val="left" w:pos="567"/>
        </w:tabs>
        <w:ind w:left="0" w:firstLine="0"/>
        <w:jc w:val="both"/>
        <w:rPr>
          <w:sz w:val="28"/>
          <w:szCs w:val="28"/>
        </w:rPr>
      </w:pPr>
      <w:r w:rsidRPr="00F36024">
        <w:rPr>
          <w:sz w:val="28"/>
          <w:szCs w:val="28"/>
        </w:rPr>
        <w:t xml:space="preserve"> Для того чтобы выяснить факты</w:t>
      </w:r>
      <w:r w:rsidR="00F463E6" w:rsidRPr="00F36024">
        <w:rPr>
          <w:sz w:val="28"/>
          <w:szCs w:val="28"/>
        </w:rPr>
        <w:t xml:space="preserve"> протеста</w:t>
      </w:r>
      <w:r w:rsidRPr="00F36024">
        <w:rPr>
          <w:sz w:val="28"/>
          <w:szCs w:val="28"/>
        </w:rPr>
        <w:t>, члены Арбитражной комиссии могут вызывать заинтересованных должностных лиц судейства для того, чтобы узнать их мнение. </w:t>
      </w:r>
    </w:p>
    <w:p w:rsidR="00C04BF7" w:rsidRPr="00F36024" w:rsidRDefault="00C04BF7" w:rsidP="002A2A95">
      <w:pPr>
        <w:numPr>
          <w:ilvl w:val="1"/>
          <w:numId w:val="20"/>
        </w:numPr>
        <w:tabs>
          <w:tab w:val="left" w:pos="567"/>
        </w:tabs>
        <w:ind w:left="0" w:firstLine="0"/>
        <w:jc w:val="both"/>
        <w:rPr>
          <w:sz w:val="28"/>
          <w:szCs w:val="28"/>
        </w:rPr>
      </w:pPr>
      <w:r w:rsidRPr="00F36024">
        <w:rPr>
          <w:sz w:val="28"/>
          <w:szCs w:val="28"/>
        </w:rPr>
        <w:t xml:space="preserve">Решение, принятое Арбитражной комиссией </w:t>
      </w:r>
      <w:proofErr w:type="gramStart"/>
      <w:r w:rsidRPr="00F36024">
        <w:rPr>
          <w:sz w:val="28"/>
          <w:szCs w:val="28"/>
        </w:rPr>
        <w:t>является окончательными и обжалованию не подлежит</w:t>
      </w:r>
      <w:proofErr w:type="gramEnd"/>
      <w:r w:rsidRPr="00F36024">
        <w:rPr>
          <w:sz w:val="28"/>
          <w:szCs w:val="28"/>
        </w:rPr>
        <w:t>. </w:t>
      </w:r>
    </w:p>
    <w:p w:rsidR="00C04BF7" w:rsidRPr="00F36024" w:rsidRDefault="00C04BF7" w:rsidP="002A2A95">
      <w:pPr>
        <w:jc w:val="both"/>
        <w:rPr>
          <w:b/>
          <w:sz w:val="28"/>
          <w:szCs w:val="28"/>
        </w:rPr>
      </w:pPr>
      <w:r w:rsidRPr="00F36024">
        <w:rPr>
          <w:b/>
          <w:sz w:val="28"/>
          <w:szCs w:val="28"/>
        </w:rPr>
        <w:t>(Пояснения)</w:t>
      </w:r>
    </w:p>
    <w:p w:rsidR="00C04BF7" w:rsidRPr="00F36024" w:rsidRDefault="00C04BF7" w:rsidP="002A2A95">
      <w:pPr>
        <w:jc w:val="both"/>
        <w:rPr>
          <w:sz w:val="28"/>
          <w:szCs w:val="28"/>
        </w:rPr>
      </w:pPr>
      <w:r w:rsidRPr="00F36024">
        <w:rPr>
          <w:sz w:val="28"/>
          <w:szCs w:val="28"/>
        </w:rPr>
        <w:t xml:space="preserve">Арбитражная комиссия должна состоять не менее чем из пяти членов и количество их должно быть нечетным. </w:t>
      </w:r>
    </w:p>
    <w:p w:rsidR="00C04BF7" w:rsidRPr="00F36024" w:rsidRDefault="00C04BF7" w:rsidP="002A2A95">
      <w:pPr>
        <w:jc w:val="both"/>
        <w:rPr>
          <w:sz w:val="28"/>
          <w:szCs w:val="28"/>
        </w:rPr>
      </w:pPr>
      <w:r w:rsidRPr="00F36024">
        <w:rPr>
          <w:sz w:val="28"/>
          <w:szCs w:val="28"/>
        </w:rPr>
        <w:t>(</w:t>
      </w:r>
      <w:r w:rsidRPr="00F36024">
        <w:rPr>
          <w:b/>
          <w:sz w:val="28"/>
          <w:szCs w:val="28"/>
        </w:rPr>
        <w:t>Пояснение 1</w:t>
      </w:r>
      <w:r w:rsidRPr="00F36024">
        <w:rPr>
          <w:sz w:val="28"/>
          <w:szCs w:val="28"/>
        </w:rPr>
        <w:t>)</w:t>
      </w:r>
    </w:p>
    <w:p w:rsidR="00C04BF7" w:rsidRPr="00F36024" w:rsidRDefault="00C04BF7" w:rsidP="002A2A95">
      <w:pPr>
        <w:jc w:val="both"/>
        <w:rPr>
          <w:sz w:val="28"/>
          <w:szCs w:val="28"/>
        </w:rPr>
      </w:pPr>
      <w:r w:rsidRPr="00F36024">
        <w:rPr>
          <w:sz w:val="28"/>
          <w:szCs w:val="28"/>
        </w:rPr>
        <w:t xml:space="preserve">Судьи из того же субъекта </w:t>
      </w:r>
      <w:proofErr w:type="gramStart"/>
      <w:r w:rsidRPr="00F36024">
        <w:rPr>
          <w:sz w:val="28"/>
          <w:szCs w:val="28"/>
        </w:rPr>
        <w:t>Российской</w:t>
      </w:r>
      <w:proofErr w:type="gramEnd"/>
      <w:r w:rsidRPr="00F36024">
        <w:rPr>
          <w:sz w:val="28"/>
          <w:szCs w:val="28"/>
        </w:rPr>
        <w:t xml:space="preserve"> Федерации, что и участник: Любой судья в Арбитражной комиссии, из того же субъекта Российской Федерации, что и спортсмен или тренер, должен быть исключен из участия в рассмотрении вопроса. Во всех случаях количество судей  должно быть нечетным. Если Председатель из того же субъекта Российской Федерации, что и участник или тренер, то он не имеет права рассматривать данный вопрос, и из остальных судей должен быть выбран  временный Председатель. </w:t>
      </w:r>
    </w:p>
    <w:p w:rsidR="00C04BF7" w:rsidRPr="00F36024" w:rsidRDefault="00C04BF7" w:rsidP="002A2A95">
      <w:pPr>
        <w:jc w:val="both"/>
        <w:rPr>
          <w:sz w:val="28"/>
          <w:szCs w:val="28"/>
        </w:rPr>
      </w:pPr>
      <w:r w:rsidRPr="00F36024">
        <w:rPr>
          <w:sz w:val="28"/>
          <w:szCs w:val="28"/>
        </w:rPr>
        <w:t>(</w:t>
      </w:r>
      <w:r w:rsidRPr="00F36024">
        <w:rPr>
          <w:b/>
          <w:sz w:val="28"/>
          <w:szCs w:val="28"/>
        </w:rPr>
        <w:t>Пояснение 2</w:t>
      </w:r>
      <w:r w:rsidRPr="00F36024">
        <w:rPr>
          <w:sz w:val="28"/>
          <w:szCs w:val="28"/>
        </w:rPr>
        <w:t>)</w:t>
      </w:r>
    </w:p>
    <w:p w:rsidR="00C04BF7" w:rsidRPr="00F36024" w:rsidRDefault="00C04BF7" w:rsidP="002A2A95">
      <w:pPr>
        <w:jc w:val="both"/>
        <w:rPr>
          <w:sz w:val="28"/>
          <w:szCs w:val="28"/>
        </w:rPr>
      </w:pPr>
      <w:r w:rsidRPr="00F36024">
        <w:rPr>
          <w:i/>
          <w:sz w:val="28"/>
          <w:szCs w:val="28"/>
        </w:rPr>
        <w:t>Замена должностных лиц судейства</w:t>
      </w:r>
      <w:r w:rsidRPr="00F36024">
        <w:rPr>
          <w:sz w:val="28"/>
          <w:szCs w:val="28"/>
        </w:rPr>
        <w:t>. Председатель Арбитражной комиссии может по рекомендации Технического делегата, заменить должностных лиц судейства. В  связи  с этим, Технический делегат может поручить Главному судье, назначить Председателя из судейских должностных лиц.</w:t>
      </w:r>
    </w:p>
    <w:p w:rsidR="00C04BF7" w:rsidRPr="00F36024" w:rsidRDefault="00C04BF7" w:rsidP="002A2A95">
      <w:pPr>
        <w:jc w:val="both"/>
        <w:rPr>
          <w:sz w:val="28"/>
          <w:szCs w:val="28"/>
        </w:rPr>
      </w:pPr>
      <w:r w:rsidRPr="00F36024">
        <w:rPr>
          <w:sz w:val="28"/>
          <w:szCs w:val="28"/>
        </w:rPr>
        <w:t>(</w:t>
      </w:r>
      <w:r w:rsidRPr="00F36024">
        <w:rPr>
          <w:b/>
          <w:sz w:val="28"/>
          <w:szCs w:val="28"/>
        </w:rPr>
        <w:t>Пояснение 3</w:t>
      </w:r>
      <w:r w:rsidRPr="00F36024">
        <w:rPr>
          <w:sz w:val="28"/>
          <w:szCs w:val="28"/>
        </w:rPr>
        <w:t>)</w:t>
      </w:r>
    </w:p>
    <w:p w:rsidR="00C04BF7" w:rsidRPr="00F36024" w:rsidRDefault="00C04BF7" w:rsidP="002A2A95">
      <w:pPr>
        <w:jc w:val="both"/>
        <w:rPr>
          <w:sz w:val="28"/>
          <w:szCs w:val="28"/>
        </w:rPr>
      </w:pPr>
      <w:r w:rsidRPr="00F36024">
        <w:rPr>
          <w:sz w:val="28"/>
          <w:szCs w:val="28"/>
        </w:rPr>
        <w:t>Совещание судей проводится чтобы: </w:t>
      </w:r>
    </w:p>
    <w:p w:rsidR="00C04BF7" w:rsidRPr="00F36024" w:rsidRDefault="00C04BF7" w:rsidP="002A2A95">
      <w:pPr>
        <w:jc w:val="both"/>
        <w:rPr>
          <w:sz w:val="28"/>
          <w:szCs w:val="28"/>
        </w:rPr>
      </w:pPr>
      <w:r w:rsidRPr="00F36024">
        <w:rPr>
          <w:sz w:val="28"/>
          <w:szCs w:val="28"/>
        </w:rPr>
        <w:t>а) После рассмотрения причин апелляции, Арбитражная комиссия должна сначала решить,  «приемлема» или «неприемлема» она для обсуждения. </w:t>
      </w:r>
    </w:p>
    <w:p w:rsidR="00C04BF7" w:rsidRPr="00F36024" w:rsidRDefault="00C04BF7" w:rsidP="002A2A95">
      <w:pPr>
        <w:jc w:val="both"/>
        <w:rPr>
          <w:sz w:val="28"/>
          <w:szCs w:val="28"/>
        </w:rPr>
      </w:pPr>
      <w:r w:rsidRPr="00F36024">
        <w:rPr>
          <w:sz w:val="28"/>
          <w:szCs w:val="28"/>
        </w:rPr>
        <w:t>б) При необходимости, комиссия может услышать мнения  рефери или судей, которые должны быть вызваны, комиссией. </w:t>
      </w:r>
    </w:p>
    <w:p w:rsidR="00C04BF7" w:rsidRPr="00F36024" w:rsidRDefault="00C04BF7" w:rsidP="002A2A95">
      <w:pPr>
        <w:jc w:val="both"/>
        <w:rPr>
          <w:sz w:val="28"/>
          <w:szCs w:val="28"/>
        </w:rPr>
      </w:pPr>
      <w:r w:rsidRPr="00F36024">
        <w:rPr>
          <w:sz w:val="28"/>
          <w:szCs w:val="28"/>
        </w:rPr>
        <w:t>в) Комиссия просматривает видеозаписи выступления и т.д., если необходимо.</w:t>
      </w:r>
    </w:p>
    <w:p w:rsidR="00C04BF7" w:rsidRPr="00F36024" w:rsidRDefault="00C04BF7" w:rsidP="002A2A95">
      <w:pPr>
        <w:jc w:val="both"/>
        <w:rPr>
          <w:sz w:val="28"/>
          <w:szCs w:val="28"/>
        </w:rPr>
      </w:pPr>
      <w:r w:rsidRPr="00F36024">
        <w:rPr>
          <w:sz w:val="28"/>
          <w:szCs w:val="28"/>
        </w:rPr>
        <w:t>г) После обсуждения, комиссия проводит тайное голосование, чтобы принять решение.</w:t>
      </w:r>
    </w:p>
    <w:p w:rsidR="00C04BF7" w:rsidRPr="00F36024" w:rsidRDefault="00C04BF7" w:rsidP="002A2A95">
      <w:pPr>
        <w:jc w:val="both"/>
        <w:rPr>
          <w:sz w:val="28"/>
          <w:szCs w:val="28"/>
        </w:rPr>
      </w:pPr>
      <w:r w:rsidRPr="00F36024">
        <w:rPr>
          <w:sz w:val="28"/>
          <w:szCs w:val="28"/>
        </w:rPr>
        <w:t>д) Председатель комиссии публично объявляет принятое решение.</w:t>
      </w:r>
    </w:p>
    <w:p w:rsidR="00C04BF7" w:rsidRPr="00F36024" w:rsidRDefault="00C04BF7" w:rsidP="002A2A95">
      <w:pPr>
        <w:jc w:val="both"/>
        <w:rPr>
          <w:sz w:val="28"/>
          <w:szCs w:val="28"/>
        </w:rPr>
      </w:pPr>
      <w:r w:rsidRPr="00F36024">
        <w:rPr>
          <w:sz w:val="28"/>
          <w:szCs w:val="28"/>
        </w:rPr>
        <w:t>е) Должны быть предприняты необходимые меры для реализации решения.</w:t>
      </w:r>
    </w:p>
    <w:p w:rsidR="00C04BF7" w:rsidRPr="00F36024" w:rsidRDefault="00C04BF7" w:rsidP="002A2A95">
      <w:pPr>
        <w:jc w:val="both"/>
        <w:rPr>
          <w:sz w:val="28"/>
          <w:szCs w:val="28"/>
        </w:rPr>
      </w:pPr>
      <w:r w:rsidRPr="00F36024">
        <w:rPr>
          <w:sz w:val="28"/>
          <w:szCs w:val="28"/>
        </w:rPr>
        <w:t>Ошибки в определении результатов выступления:</w:t>
      </w:r>
    </w:p>
    <w:p w:rsidR="00C04BF7" w:rsidRPr="00F36024" w:rsidRDefault="00C04BF7" w:rsidP="002A2A95">
      <w:pPr>
        <w:jc w:val="both"/>
        <w:rPr>
          <w:sz w:val="28"/>
          <w:szCs w:val="28"/>
        </w:rPr>
      </w:pPr>
      <w:r w:rsidRPr="00F36024">
        <w:rPr>
          <w:sz w:val="28"/>
          <w:szCs w:val="28"/>
        </w:rPr>
        <w:t>при выявлении ошибок при вычислении баллов за выступления или вследствие не выявления ошибок в выступлении спортсмена, решение должно быть изменено. </w:t>
      </w:r>
    </w:p>
    <w:p w:rsidR="00C04BF7" w:rsidRPr="00F36024" w:rsidRDefault="00C04BF7" w:rsidP="002B249C">
      <w:pPr>
        <w:numPr>
          <w:ilvl w:val="0"/>
          <w:numId w:val="49"/>
        </w:numPr>
        <w:autoSpaceDE w:val="0"/>
        <w:autoSpaceDN w:val="0"/>
        <w:adjustRightInd w:val="0"/>
        <w:ind w:left="0" w:firstLine="0"/>
        <w:jc w:val="both"/>
        <w:rPr>
          <w:sz w:val="28"/>
          <w:szCs w:val="28"/>
        </w:rPr>
      </w:pPr>
      <w:r w:rsidRPr="00F36024">
        <w:rPr>
          <w:sz w:val="28"/>
          <w:szCs w:val="28"/>
        </w:rPr>
        <w:t>Процедура видео повтора.</w:t>
      </w:r>
    </w:p>
    <w:p w:rsidR="00C04BF7" w:rsidRPr="00F36024" w:rsidRDefault="00C04BF7" w:rsidP="002A2A95">
      <w:pPr>
        <w:autoSpaceDE w:val="0"/>
        <w:autoSpaceDN w:val="0"/>
        <w:adjustRightInd w:val="0"/>
        <w:jc w:val="both"/>
        <w:rPr>
          <w:sz w:val="28"/>
          <w:szCs w:val="28"/>
        </w:rPr>
      </w:pPr>
      <w:r w:rsidRPr="00F36024">
        <w:rPr>
          <w:sz w:val="28"/>
          <w:szCs w:val="28"/>
        </w:rPr>
        <w:t xml:space="preserve">1) В </w:t>
      </w:r>
      <w:proofErr w:type="gramStart"/>
      <w:r w:rsidRPr="00F36024">
        <w:rPr>
          <w:sz w:val="28"/>
          <w:szCs w:val="28"/>
        </w:rPr>
        <w:t>случае</w:t>
      </w:r>
      <w:proofErr w:type="gramEnd"/>
      <w:r w:rsidRPr="00F36024">
        <w:rPr>
          <w:sz w:val="28"/>
          <w:szCs w:val="28"/>
        </w:rPr>
        <w:t>, если есть возражения против решения рефери или боковых судей, в ходе поединка, тренер спортсмена может потребовать от рефери незамедлительного просмотра видео повтора.</w:t>
      </w:r>
    </w:p>
    <w:p w:rsidR="00C04BF7" w:rsidRPr="00F36024" w:rsidRDefault="00C04BF7" w:rsidP="002A2A95">
      <w:pPr>
        <w:autoSpaceDE w:val="0"/>
        <w:autoSpaceDN w:val="0"/>
        <w:adjustRightInd w:val="0"/>
        <w:jc w:val="both"/>
        <w:rPr>
          <w:sz w:val="28"/>
          <w:szCs w:val="28"/>
        </w:rPr>
      </w:pPr>
      <w:r w:rsidRPr="00F36024">
        <w:rPr>
          <w:sz w:val="28"/>
          <w:szCs w:val="28"/>
        </w:rPr>
        <w:t>2) Когда тренер запрашивает видео повтор (не позднее чем через 5 секунд после спорной ситуации), рефери должен подойти к тренеру и спросить о причине запроса видео повтора. Сфера запроса видео повтора тренером ограничивается фактическими ошибками судей, такими как сильный удар, точность и жесткость действия, намерения, согласование во времени действия в отношении объявлений наказаний.</w:t>
      </w:r>
    </w:p>
    <w:p w:rsidR="00C04BF7" w:rsidRPr="00F36024" w:rsidRDefault="00C04BF7" w:rsidP="002A2A95">
      <w:pPr>
        <w:autoSpaceDE w:val="0"/>
        <w:autoSpaceDN w:val="0"/>
        <w:adjustRightInd w:val="0"/>
        <w:jc w:val="both"/>
        <w:rPr>
          <w:sz w:val="28"/>
          <w:szCs w:val="28"/>
        </w:rPr>
      </w:pPr>
      <w:r w:rsidRPr="00F36024">
        <w:rPr>
          <w:sz w:val="28"/>
          <w:szCs w:val="28"/>
        </w:rPr>
        <w:t>3) Рефери объявляет видео-жюри о запросе на видео повтор.</w:t>
      </w:r>
    </w:p>
    <w:p w:rsidR="00C04BF7" w:rsidRPr="00F36024" w:rsidRDefault="00C04BF7" w:rsidP="002A2A95">
      <w:pPr>
        <w:autoSpaceDE w:val="0"/>
        <w:autoSpaceDN w:val="0"/>
        <w:adjustRightInd w:val="0"/>
        <w:jc w:val="both"/>
        <w:rPr>
          <w:sz w:val="28"/>
          <w:szCs w:val="28"/>
        </w:rPr>
      </w:pPr>
      <w:r w:rsidRPr="00F36024">
        <w:rPr>
          <w:sz w:val="28"/>
          <w:szCs w:val="28"/>
        </w:rPr>
        <w:t>Один из членов Арбитражной комиссии соревнования, который не является представителем  той же команды, что и участники, должен быть направлен на этот корт для рассмотрения видео повтора.</w:t>
      </w:r>
    </w:p>
    <w:p w:rsidR="00C04BF7" w:rsidRPr="00F36024" w:rsidRDefault="00C04BF7" w:rsidP="002A2A95">
      <w:pPr>
        <w:autoSpaceDE w:val="0"/>
        <w:autoSpaceDN w:val="0"/>
        <w:adjustRightInd w:val="0"/>
        <w:jc w:val="both"/>
        <w:rPr>
          <w:sz w:val="28"/>
          <w:szCs w:val="28"/>
        </w:rPr>
      </w:pPr>
      <w:r w:rsidRPr="00F36024">
        <w:rPr>
          <w:sz w:val="28"/>
          <w:szCs w:val="28"/>
        </w:rPr>
        <w:t xml:space="preserve">4) После просмотра видео повтора, видео-жюри информирует рефери об окончательном решении. В </w:t>
      </w:r>
      <w:proofErr w:type="gramStart"/>
      <w:r w:rsidRPr="00F36024">
        <w:rPr>
          <w:sz w:val="28"/>
          <w:szCs w:val="28"/>
        </w:rPr>
        <w:t>случае</w:t>
      </w:r>
      <w:proofErr w:type="gramEnd"/>
      <w:r w:rsidRPr="00F36024">
        <w:rPr>
          <w:sz w:val="28"/>
          <w:szCs w:val="28"/>
        </w:rPr>
        <w:t>, если член видео-жюри и член арбитражной комиссии не могут прийти к решению, окончательное решение будет принято техническим делегатом.</w:t>
      </w:r>
    </w:p>
    <w:p w:rsidR="00C04BF7" w:rsidRPr="00F36024" w:rsidRDefault="00C04BF7" w:rsidP="002A2A95">
      <w:pPr>
        <w:autoSpaceDE w:val="0"/>
        <w:autoSpaceDN w:val="0"/>
        <w:adjustRightInd w:val="0"/>
        <w:jc w:val="both"/>
        <w:rPr>
          <w:sz w:val="28"/>
          <w:szCs w:val="28"/>
        </w:rPr>
      </w:pPr>
      <w:r w:rsidRPr="00F36024">
        <w:rPr>
          <w:sz w:val="28"/>
          <w:szCs w:val="28"/>
        </w:rPr>
        <w:t>5) Решение по данному вопросу должно быть сделано в течение 2 минут после подачи апелляции на видео повтор.</w:t>
      </w:r>
    </w:p>
    <w:p w:rsidR="00C04BF7" w:rsidRPr="00F36024" w:rsidRDefault="00C04BF7" w:rsidP="002A2A95">
      <w:pPr>
        <w:autoSpaceDE w:val="0"/>
        <w:autoSpaceDN w:val="0"/>
        <w:adjustRightInd w:val="0"/>
        <w:jc w:val="both"/>
        <w:rPr>
          <w:sz w:val="28"/>
          <w:szCs w:val="28"/>
        </w:rPr>
      </w:pPr>
      <w:r w:rsidRPr="00F36024">
        <w:rPr>
          <w:sz w:val="28"/>
          <w:szCs w:val="28"/>
        </w:rPr>
        <w:t>6) Каждый тренер имеет один шанс на апелляцию в поединке. Если апелляция будет признана обоснованной, а ошибка исправленной, тренер сохраняет свою квоту для апелляции.</w:t>
      </w:r>
    </w:p>
    <w:p w:rsidR="00C04BF7" w:rsidRPr="00F36024" w:rsidRDefault="00C04BF7" w:rsidP="002A2A95">
      <w:pPr>
        <w:autoSpaceDE w:val="0"/>
        <w:autoSpaceDN w:val="0"/>
        <w:adjustRightInd w:val="0"/>
        <w:jc w:val="both"/>
        <w:rPr>
          <w:sz w:val="28"/>
          <w:szCs w:val="28"/>
        </w:rPr>
      </w:pPr>
      <w:r w:rsidRPr="00F36024">
        <w:rPr>
          <w:sz w:val="28"/>
          <w:szCs w:val="28"/>
        </w:rPr>
        <w:t xml:space="preserve">7) В течение одного чемпионата, нет никаких ограничений на общее количество апелляций тренера для его участника. </w:t>
      </w:r>
    </w:p>
    <w:p w:rsidR="00C04BF7" w:rsidRPr="00F36024" w:rsidRDefault="00C04BF7" w:rsidP="002A2A95">
      <w:pPr>
        <w:autoSpaceDE w:val="0"/>
        <w:autoSpaceDN w:val="0"/>
        <w:adjustRightInd w:val="0"/>
        <w:jc w:val="both"/>
        <w:rPr>
          <w:sz w:val="28"/>
          <w:szCs w:val="28"/>
        </w:rPr>
      </w:pPr>
      <w:r w:rsidRPr="00F36024">
        <w:rPr>
          <w:sz w:val="28"/>
          <w:szCs w:val="28"/>
        </w:rPr>
        <w:t xml:space="preserve">8) Решения видео-жюри являются окончательными; дальнейшие апелляции по данному вопросу не будут приниматься ни во время, ни после поединка, за исключением ошибок в определении результата поединка, ошибок в подсчёте баллов или идентификации спортсмена. В таких </w:t>
      </w:r>
      <w:proofErr w:type="gramStart"/>
      <w:r w:rsidRPr="00F36024">
        <w:rPr>
          <w:sz w:val="28"/>
          <w:szCs w:val="28"/>
        </w:rPr>
        <w:t>случаях</w:t>
      </w:r>
      <w:proofErr w:type="gramEnd"/>
      <w:r w:rsidRPr="00F36024">
        <w:rPr>
          <w:sz w:val="28"/>
          <w:szCs w:val="28"/>
        </w:rPr>
        <w:t xml:space="preserve"> официальный протест может быть представлен в соответствии с процедурой подачи.</w:t>
      </w:r>
    </w:p>
    <w:p w:rsidR="00C04BF7" w:rsidRPr="00F36024" w:rsidRDefault="00C04BF7" w:rsidP="002A2A95">
      <w:pPr>
        <w:autoSpaceDE w:val="0"/>
        <w:autoSpaceDN w:val="0"/>
        <w:adjustRightInd w:val="0"/>
        <w:jc w:val="both"/>
        <w:rPr>
          <w:sz w:val="28"/>
          <w:szCs w:val="28"/>
        </w:rPr>
      </w:pPr>
      <w:r w:rsidRPr="00F36024">
        <w:rPr>
          <w:sz w:val="28"/>
          <w:szCs w:val="28"/>
        </w:rPr>
        <w:t xml:space="preserve">9) В </w:t>
      </w:r>
      <w:proofErr w:type="gramStart"/>
      <w:r w:rsidRPr="00F36024">
        <w:rPr>
          <w:sz w:val="28"/>
          <w:szCs w:val="28"/>
        </w:rPr>
        <w:t>случае</w:t>
      </w:r>
      <w:proofErr w:type="gramEnd"/>
      <w:r w:rsidRPr="00F36024">
        <w:rPr>
          <w:sz w:val="28"/>
          <w:szCs w:val="28"/>
        </w:rPr>
        <w:t xml:space="preserve"> положительной апелляции в поединке Арбитражная комиссия проводит рассмотрение данного поединка в конце дня соревнований и может принять дисциплинарные меры в отношении соответствующих судей, если это необходимо.</w:t>
      </w:r>
    </w:p>
    <w:p w:rsidR="00C04BF7" w:rsidRPr="00F36024" w:rsidRDefault="00C04BF7" w:rsidP="002A2A95">
      <w:pPr>
        <w:jc w:val="both"/>
        <w:rPr>
          <w:sz w:val="28"/>
          <w:szCs w:val="28"/>
        </w:rPr>
      </w:pPr>
    </w:p>
    <w:p w:rsidR="00C04BF7" w:rsidRPr="00F36024" w:rsidRDefault="00C04BF7" w:rsidP="002A2A95">
      <w:pPr>
        <w:jc w:val="both"/>
        <w:rPr>
          <w:b/>
          <w:sz w:val="28"/>
          <w:szCs w:val="28"/>
        </w:rPr>
      </w:pPr>
      <w:r w:rsidRPr="00F36024">
        <w:rPr>
          <w:b/>
          <w:sz w:val="28"/>
          <w:szCs w:val="28"/>
        </w:rPr>
        <w:t>Статья 7.2. Санкции</w:t>
      </w:r>
      <w:r w:rsidRPr="00F36024">
        <w:rPr>
          <w:b/>
          <w:sz w:val="28"/>
          <w:szCs w:val="28"/>
        </w:rPr>
        <w:tab/>
      </w:r>
    </w:p>
    <w:p w:rsidR="00C04BF7" w:rsidRPr="00F36024" w:rsidRDefault="00C04BF7" w:rsidP="002A2A95">
      <w:pPr>
        <w:numPr>
          <w:ilvl w:val="0"/>
          <w:numId w:val="35"/>
        </w:numPr>
        <w:tabs>
          <w:tab w:val="clear" w:pos="1647"/>
          <w:tab w:val="left" w:pos="567"/>
        </w:tabs>
        <w:spacing w:line="23" w:lineRule="atLeast"/>
        <w:ind w:left="0" w:firstLine="0"/>
        <w:jc w:val="both"/>
        <w:rPr>
          <w:sz w:val="28"/>
          <w:szCs w:val="28"/>
        </w:rPr>
      </w:pPr>
      <w:r w:rsidRPr="00F36024">
        <w:rPr>
          <w:sz w:val="28"/>
          <w:szCs w:val="28"/>
        </w:rPr>
        <w:t>Арбитражная комиссия собирается для обсуждения поведения тренера, участника, должностного лица и/или любого члена делегации, если с их стороны произошло одно из следующих нарушений:</w:t>
      </w:r>
    </w:p>
    <w:p w:rsidR="00C04BF7" w:rsidRPr="00F36024" w:rsidRDefault="00C04BF7" w:rsidP="002A2A95">
      <w:pPr>
        <w:numPr>
          <w:ilvl w:val="1"/>
          <w:numId w:val="35"/>
        </w:numPr>
        <w:tabs>
          <w:tab w:val="clear" w:pos="1647"/>
          <w:tab w:val="left" w:pos="567"/>
        </w:tabs>
        <w:spacing w:line="23" w:lineRule="atLeast"/>
        <w:ind w:left="0" w:firstLine="0"/>
        <w:jc w:val="both"/>
        <w:rPr>
          <w:sz w:val="28"/>
          <w:szCs w:val="28"/>
        </w:rPr>
      </w:pPr>
      <w:r w:rsidRPr="00F36024">
        <w:rPr>
          <w:sz w:val="28"/>
          <w:szCs w:val="28"/>
        </w:rPr>
        <w:t>Вмешательство в ход соревнований</w:t>
      </w:r>
    </w:p>
    <w:p w:rsidR="00C04BF7" w:rsidRPr="00F36024" w:rsidRDefault="00C04BF7" w:rsidP="002A2A95">
      <w:pPr>
        <w:numPr>
          <w:ilvl w:val="1"/>
          <w:numId w:val="35"/>
        </w:numPr>
        <w:tabs>
          <w:tab w:val="clear" w:pos="1647"/>
          <w:tab w:val="left" w:pos="567"/>
        </w:tabs>
        <w:spacing w:line="23" w:lineRule="atLeast"/>
        <w:ind w:left="0" w:firstLine="0"/>
        <w:jc w:val="both"/>
        <w:rPr>
          <w:sz w:val="28"/>
          <w:szCs w:val="28"/>
        </w:rPr>
      </w:pPr>
      <w:r w:rsidRPr="00F36024">
        <w:rPr>
          <w:sz w:val="28"/>
          <w:szCs w:val="28"/>
        </w:rPr>
        <w:t>Подстрекательство зрителей и распространение ложных слухов.</w:t>
      </w:r>
    </w:p>
    <w:p w:rsidR="00C04BF7" w:rsidRPr="00F36024" w:rsidRDefault="00C04BF7" w:rsidP="002A2A95">
      <w:pPr>
        <w:numPr>
          <w:ilvl w:val="0"/>
          <w:numId w:val="35"/>
        </w:numPr>
        <w:tabs>
          <w:tab w:val="clear" w:pos="1647"/>
          <w:tab w:val="left" w:pos="567"/>
        </w:tabs>
        <w:spacing w:line="23" w:lineRule="atLeast"/>
        <w:ind w:left="0" w:firstLine="0"/>
        <w:jc w:val="both"/>
        <w:rPr>
          <w:sz w:val="28"/>
          <w:szCs w:val="28"/>
        </w:rPr>
      </w:pPr>
      <w:r w:rsidRPr="00F36024">
        <w:rPr>
          <w:sz w:val="28"/>
          <w:szCs w:val="28"/>
        </w:rPr>
        <w:t>Арбитражная комиссия может вызвать заинтересованное лицо для подтверждения события нарушения поведения.</w:t>
      </w:r>
    </w:p>
    <w:p w:rsidR="00C04BF7" w:rsidRPr="00F36024" w:rsidRDefault="00C04BF7" w:rsidP="002A2A95">
      <w:pPr>
        <w:numPr>
          <w:ilvl w:val="0"/>
          <w:numId w:val="35"/>
        </w:numPr>
        <w:tabs>
          <w:tab w:val="clear" w:pos="1647"/>
          <w:tab w:val="left" w:pos="567"/>
        </w:tabs>
        <w:spacing w:line="23" w:lineRule="atLeast"/>
        <w:ind w:left="0" w:firstLine="0"/>
        <w:jc w:val="both"/>
        <w:rPr>
          <w:sz w:val="28"/>
          <w:szCs w:val="28"/>
        </w:rPr>
      </w:pPr>
      <w:r w:rsidRPr="00F36024">
        <w:rPr>
          <w:sz w:val="28"/>
          <w:szCs w:val="28"/>
        </w:rPr>
        <w:t xml:space="preserve">Для своевременного разрешения конфликта Арбитражная комиссия должна обсудить нарушение и принять решение о дисциплинарном воздействии, которое должно вступить в силу немедленно после принятия решения. Результаты обсуждения должны быть объявлены общественности, а решение в письменном виде должно быть передано в Дисциплинарную комиссию </w:t>
      </w:r>
      <w:r w:rsidR="00CA56DA" w:rsidRPr="00F36024">
        <w:rPr>
          <w:sz w:val="28"/>
          <w:szCs w:val="28"/>
        </w:rPr>
        <w:t>ОСФ</w:t>
      </w:r>
      <w:r w:rsidRPr="00F36024">
        <w:rPr>
          <w:sz w:val="28"/>
          <w:szCs w:val="28"/>
        </w:rPr>
        <w:t>.</w:t>
      </w:r>
    </w:p>
    <w:p w:rsidR="00C04BF7" w:rsidRPr="00F36024" w:rsidRDefault="00C04BF7" w:rsidP="002A2A95">
      <w:pPr>
        <w:numPr>
          <w:ilvl w:val="0"/>
          <w:numId w:val="35"/>
        </w:numPr>
        <w:tabs>
          <w:tab w:val="clear" w:pos="1647"/>
          <w:tab w:val="left" w:pos="567"/>
        </w:tabs>
        <w:spacing w:line="23" w:lineRule="atLeast"/>
        <w:ind w:left="0" w:firstLine="0"/>
        <w:jc w:val="both"/>
        <w:rPr>
          <w:sz w:val="28"/>
          <w:szCs w:val="28"/>
        </w:rPr>
      </w:pPr>
      <w:r w:rsidRPr="00F36024">
        <w:rPr>
          <w:sz w:val="28"/>
          <w:szCs w:val="28"/>
        </w:rPr>
        <w:t xml:space="preserve">Решение о дисциплинарных санкциях может варьироваться, в зависимости от степени нарушения. К спортсменам, представителям делегаций и представителям федераций могут быть применены штрафные </w:t>
      </w:r>
      <w:proofErr w:type="gramStart"/>
      <w:r w:rsidRPr="00F36024">
        <w:rPr>
          <w:sz w:val="28"/>
          <w:szCs w:val="28"/>
        </w:rPr>
        <w:t>санкции</w:t>
      </w:r>
      <w:proofErr w:type="gramEnd"/>
      <w:r w:rsidRPr="00F36024">
        <w:rPr>
          <w:sz w:val="28"/>
          <w:szCs w:val="28"/>
        </w:rPr>
        <w:t xml:space="preserve"> описанные в «Положении об Арбитражной комиссии».</w:t>
      </w:r>
    </w:p>
    <w:p w:rsidR="00C04BF7" w:rsidRPr="00F36024" w:rsidRDefault="00C04BF7" w:rsidP="002A2A95">
      <w:pPr>
        <w:numPr>
          <w:ilvl w:val="0"/>
          <w:numId w:val="35"/>
        </w:numPr>
        <w:tabs>
          <w:tab w:val="clear" w:pos="1647"/>
          <w:tab w:val="left" w:pos="567"/>
        </w:tabs>
        <w:spacing w:line="23" w:lineRule="atLeast"/>
        <w:ind w:left="0" w:firstLine="0"/>
        <w:jc w:val="both"/>
        <w:rPr>
          <w:sz w:val="28"/>
          <w:szCs w:val="28"/>
        </w:rPr>
      </w:pPr>
      <w:r w:rsidRPr="00F36024">
        <w:rPr>
          <w:sz w:val="28"/>
          <w:szCs w:val="28"/>
        </w:rPr>
        <w:t xml:space="preserve">Дисквалификация с соревнования автоматически влечет за собой дисквалификацию на все последующие </w:t>
      </w:r>
      <w:proofErr w:type="gramStart"/>
      <w:r w:rsidRPr="00F36024">
        <w:rPr>
          <w:sz w:val="28"/>
          <w:szCs w:val="28"/>
        </w:rPr>
        <w:t>соревнования</w:t>
      </w:r>
      <w:proofErr w:type="gramEnd"/>
      <w:r w:rsidRPr="00F36024">
        <w:rPr>
          <w:sz w:val="28"/>
          <w:szCs w:val="28"/>
        </w:rPr>
        <w:t xml:space="preserve"> проводимые </w:t>
      </w:r>
      <w:r w:rsidR="00CA56DA" w:rsidRPr="00F36024">
        <w:rPr>
          <w:sz w:val="28"/>
          <w:szCs w:val="28"/>
        </w:rPr>
        <w:t>ОСФ</w:t>
      </w:r>
      <w:r w:rsidRPr="00F36024">
        <w:rPr>
          <w:sz w:val="28"/>
          <w:szCs w:val="28"/>
        </w:rPr>
        <w:t xml:space="preserve"> на срок определяемый Арбитражной комиссией.</w:t>
      </w:r>
    </w:p>
    <w:p w:rsidR="00C04BF7" w:rsidRPr="00F36024" w:rsidRDefault="00C04BF7" w:rsidP="002A2A95">
      <w:pPr>
        <w:spacing w:line="23" w:lineRule="atLeast"/>
        <w:jc w:val="both"/>
        <w:rPr>
          <w:sz w:val="28"/>
          <w:szCs w:val="28"/>
        </w:rPr>
      </w:pPr>
      <w:r w:rsidRPr="00F36024">
        <w:rPr>
          <w:sz w:val="28"/>
          <w:szCs w:val="28"/>
        </w:rPr>
        <w:t>(</w:t>
      </w:r>
      <w:r w:rsidRPr="00F36024">
        <w:rPr>
          <w:b/>
          <w:sz w:val="28"/>
          <w:szCs w:val="28"/>
        </w:rPr>
        <w:t>Пояснение 1</w:t>
      </w:r>
      <w:r w:rsidRPr="00F36024">
        <w:rPr>
          <w:sz w:val="28"/>
          <w:szCs w:val="28"/>
        </w:rPr>
        <w:t>)</w:t>
      </w:r>
    </w:p>
    <w:p w:rsidR="00C04BF7" w:rsidRPr="00F36024" w:rsidRDefault="00C04BF7" w:rsidP="002A2A95">
      <w:pPr>
        <w:spacing w:line="23" w:lineRule="atLeast"/>
        <w:jc w:val="both"/>
        <w:rPr>
          <w:sz w:val="28"/>
          <w:szCs w:val="28"/>
        </w:rPr>
      </w:pPr>
      <w:r w:rsidRPr="00F36024">
        <w:rPr>
          <w:sz w:val="28"/>
          <w:szCs w:val="28"/>
        </w:rPr>
        <w:t>«Вмешательство в ход соревнований» означает поведение заключающееся, но, не ограничиваясь только этим, в агрессивности или неуместном поведении по отношению к любым официальным лицам, отказ покидать зону соревнований после выступления, кидание предметами и/или оборудованием, и т.д.</w:t>
      </w:r>
    </w:p>
    <w:p w:rsidR="00C04BF7" w:rsidRPr="00F36024" w:rsidRDefault="00C04BF7" w:rsidP="002A2A95">
      <w:pPr>
        <w:spacing w:line="23" w:lineRule="atLeast"/>
        <w:jc w:val="both"/>
        <w:rPr>
          <w:sz w:val="28"/>
          <w:szCs w:val="28"/>
        </w:rPr>
      </w:pPr>
      <w:r w:rsidRPr="00F36024">
        <w:rPr>
          <w:sz w:val="28"/>
          <w:szCs w:val="28"/>
        </w:rPr>
        <w:t>(</w:t>
      </w:r>
      <w:r w:rsidRPr="00F36024">
        <w:rPr>
          <w:b/>
          <w:sz w:val="28"/>
          <w:szCs w:val="28"/>
        </w:rPr>
        <w:t>Пояснение 2</w:t>
      </w:r>
      <w:r w:rsidRPr="00F36024">
        <w:rPr>
          <w:sz w:val="28"/>
          <w:szCs w:val="28"/>
        </w:rPr>
        <w:t>)</w:t>
      </w:r>
    </w:p>
    <w:p w:rsidR="00C04BF7" w:rsidRPr="00F36024" w:rsidRDefault="00C04BF7" w:rsidP="002A2A95">
      <w:pPr>
        <w:spacing w:line="23" w:lineRule="atLeast"/>
        <w:jc w:val="both"/>
        <w:rPr>
          <w:sz w:val="28"/>
          <w:szCs w:val="28"/>
        </w:rPr>
      </w:pPr>
      <w:r w:rsidRPr="00F36024">
        <w:rPr>
          <w:sz w:val="28"/>
          <w:szCs w:val="28"/>
        </w:rPr>
        <w:t xml:space="preserve">Арбитражная комиссия: решение Арбитражная комиссии о наказании и его детали  должны соответствовать </w:t>
      </w:r>
      <w:r w:rsidR="00D232B7" w:rsidRPr="00F36024">
        <w:rPr>
          <w:sz w:val="28"/>
          <w:szCs w:val="28"/>
        </w:rPr>
        <w:t>П</w:t>
      </w:r>
      <w:r w:rsidRPr="00F36024">
        <w:rPr>
          <w:sz w:val="28"/>
          <w:szCs w:val="28"/>
        </w:rPr>
        <w:t>равилам соревнований.</w:t>
      </w:r>
    </w:p>
    <w:p w:rsidR="00C04BF7" w:rsidRPr="00F36024" w:rsidRDefault="00C04BF7" w:rsidP="002A2A95">
      <w:pPr>
        <w:jc w:val="both"/>
        <w:rPr>
          <w:sz w:val="28"/>
          <w:szCs w:val="28"/>
        </w:rPr>
      </w:pPr>
    </w:p>
    <w:p w:rsidR="00C04BF7" w:rsidRPr="00F36024" w:rsidRDefault="00C04BF7" w:rsidP="002A2A95">
      <w:pPr>
        <w:jc w:val="both"/>
        <w:rPr>
          <w:b/>
          <w:sz w:val="28"/>
          <w:szCs w:val="28"/>
        </w:rPr>
      </w:pPr>
      <w:r w:rsidRPr="00F36024">
        <w:rPr>
          <w:b/>
          <w:sz w:val="28"/>
          <w:szCs w:val="28"/>
        </w:rPr>
        <w:t>Раздел 8. ОБОРУДОВАНИЕ МЕСТ СОРЕВНОВАНИЙ</w:t>
      </w:r>
    </w:p>
    <w:p w:rsidR="00C04BF7" w:rsidRPr="00F36024" w:rsidRDefault="00C04BF7" w:rsidP="002A2A95">
      <w:pPr>
        <w:ind w:firstLine="567"/>
        <w:jc w:val="both"/>
        <w:rPr>
          <w:sz w:val="28"/>
          <w:szCs w:val="28"/>
        </w:rPr>
      </w:pPr>
    </w:p>
    <w:p w:rsidR="00C04BF7" w:rsidRPr="00F36024" w:rsidRDefault="00C04BF7" w:rsidP="002A2A95">
      <w:pPr>
        <w:jc w:val="both"/>
        <w:rPr>
          <w:b/>
          <w:sz w:val="28"/>
          <w:szCs w:val="28"/>
        </w:rPr>
      </w:pPr>
      <w:r w:rsidRPr="00F36024">
        <w:rPr>
          <w:b/>
          <w:sz w:val="28"/>
          <w:szCs w:val="28"/>
        </w:rPr>
        <w:t>Статья 8.1. Обеспечение безопасности участников и зрителей</w:t>
      </w:r>
    </w:p>
    <w:p w:rsidR="00C04BF7" w:rsidRPr="00F36024" w:rsidRDefault="00C04BF7" w:rsidP="002A2A95">
      <w:pPr>
        <w:jc w:val="both"/>
        <w:rPr>
          <w:sz w:val="28"/>
          <w:szCs w:val="28"/>
        </w:rPr>
      </w:pPr>
      <w:r w:rsidRPr="00F36024">
        <w:rPr>
          <w:sz w:val="28"/>
          <w:szCs w:val="28"/>
        </w:rPr>
        <w:t xml:space="preserve">1. </w:t>
      </w:r>
      <w:proofErr w:type="gramStart"/>
      <w:r w:rsidRPr="00F36024">
        <w:rPr>
          <w:sz w:val="28"/>
          <w:szCs w:val="28"/>
        </w:rPr>
        <w:t>Спортивные соревнования проводятся на объектах спорта, включенных во Всероссийский реестр объектов спорта, в соответствии с пунктом 5 статьи 37.1 Федерального закона от 4 декабря 2007 года № 329-ФЗ «О физической культуре и спорте в Российской Федерации», отвечающих требованиям соответствующих нормативных правовых актов, действующих на территории Российской Федерации по вопросам обеспечения общественного порядка и безопасности участников и зрителей, при наличии актов готовности</w:t>
      </w:r>
      <w:proofErr w:type="gramEnd"/>
      <w:r w:rsidRPr="00F36024">
        <w:rPr>
          <w:sz w:val="28"/>
          <w:szCs w:val="28"/>
        </w:rPr>
        <w:t xml:space="preserve"> объекта спорта к проведению спортивных соревнований, утвержденных в установленном порядке.</w:t>
      </w:r>
    </w:p>
    <w:p w:rsidR="00C04BF7" w:rsidRPr="00F36024" w:rsidRDefault="00C04BF7" w:rsidP="002A2A95">
      <w:pPr>
        <w:jc w:val="both"/>
        <w:rPr>
          <w:sz w:val="28"/>
          <w:szCs w:val="28"/>
        </w:rPr>
      </w:pPr>
      <w:r w:rsidRPr="00F36024">
        <w:rPr>
          <w:sz w:val="28"/>
          <w:szCs w:val="28"/>
        </w:rPr>
        <w:t xml:space="preserve">2. Ответственность за организацию и проведение соревнований по тхэквондо возлагается на представителей органа исполнительной власти в области физической культуры и спорта, и Федерации тхэквондо субъекта Российской Федерации, на территории которого проводятся соревнования. </w:t>
      </w:r>
    </w:p>
    <w:p w:rsidR="00905600" w:rsidRPr="00F36024" w:rsidRDefault="00905600" w:rsidP="002A2A95">
      <w:pPr>
        <w:jc w:val="both"/>
        <w:rPr>
          <w:sz w:val="28"/>
          <w:szCs w:val="28"/>
        </w:rPr>
      </w:pPr>
      <w:r w:rsidRPr="00F36024">
        <w:rPr>
          <w:sz w:val="28"/>
          <w:szCs w:val="28"/>
        </w:rPr>
        <w:br w:type="page"/>
      </w:r>
    </w:p>
    <w:p w:rsidR="00905600" w:rsidRPr="00F36024" w:rsidRDefault="00905600" w:rsidP="002A2A95">
      <w:pPr>
        <w:jc w:val="both"/>
        <w:rPr>
          <w:b/>
          <w:sz w:val="28"/>
          <w:szCs w:val="28"/>
        </w:rPr>
      </w:pPr>
      <w:r w:rsidRPr="00F36024">
        <w:rPr>
          <w:b/>
          <w:sz w:val="28"/>
          <w:szCs w:val="28"/>
        </w:rPr>
        <w:t xml:space="preserve">Часть </w:t>
      </w:r>
      <w:r w:rsidR="00126B26" w:rsidRPr="00F36024">
        <w:rPr>
          <w:b/>
          <w:sz w:val="28"/>
          <w:szCs w:val="28"/>
        </w:rPr>
        <w:t>2</w:t>
      </w:r>
      <w:r w:rsidRPr="00F36024">
        <w:rPr>
          <w:b/>
          <w:sz w:val="28"/>
          <w:szCs w:val="28"/>
        </w:rPr>
        <w:t xml:space="preserve">. Группа спортивных дисциплин </w:t>
      </w:r>
      <w:r w:rsidR="00C34650" w:rsidRPr="00F36024">
        <w:rPr>
          <w:b/>
          <w:sz w:val="28"/>
          <w:szCs w:val="28"/>
        </w:rPr>
        <w:t>Г</w:t>
      </w:r>
      <w:r w:rsidRPr="00F36024">
        <w:rPr>
          <w:b/>
          <w:sz w:val="28"/>
          <w:szCs w:val="28"/>
        </w:rPr>
        <w:t>Т</w:t>
      </w:r>
      <w:r w:rsidR="00C34650" w:rsidRPr="00F36024">
        <w:rPr>
          <w:b/>
          <w:sz w:val="28"/>
          <w:szCs w:val="28"/>
        </w:rPr>
        <w:t>Ф</w:t>
      </w:r>
    </w:p>
    <w:p w:rsidR="00C34650" w:rsidRPr="00F36024" w:rsidRDefault="00C34650" w:rsidP="002A2A95">
      <w:pPr>
        <w:jc w:val="both"/>
        <w:rPr>
          <w:b/>
          <w:sz w:val="28"/>
          <w:szCs w:val="28"/>
        </w:rPr>
      </w:pPr>
    </w:p>
    <w:p w:rsidR="0001571B" w:rsidRPr="00F36024" w:rsidRDefault="0001571B" w:rsidP="002A2A95">
      <w:pPr>
        <w:jc w:val="both"/>
        <w:rPr>
          <w:sz w:val="28"/>
          <w:szCs w:val="28"/>
        </w:rPr>
      </w:pPr>
      <w:r w:rsidRPr="00F36024">
        <w:rPr>
          <w:b/>
          <w:sz w:val="28"/>
          <w:szCs w:val="28"/>
        </w:rPr>
        <w:t xml:space="preserve">Раздел </w:t>
      </w:r>
      <w:r w:rsidRPr="00F36024">
        <w:rPr>
          <w:b/>
          <w:sz w:val="28"/>
          <w:szCs w:val="28"/>
          <w:lang w:val="en-US"/>
        </w:rPr>
        <w:t>I</w:t>
      </w:r>
      <w:r w:rsidRPr="00F36024">
        <w:rPr>
          <w:b/>
          <w:sz w:val="28"/>
          <w:szCs w:val="28"/>
        </w:rPr>
        <w:t>. ОБЩИЕ ПОЛОЖЕНИЯ</w:t>
      </w:r>
    </w:p>
    <w:p w:rsidR="0001571B" w:rsidRPr="00F36024" w:rsidRDefault="0001571B" w:rsidP="002A2A95">
      <w:pPr>
        <w:jc w:val="both"/>
        <w:rPr>
          <w:sz w:val="28"/>
          <w:szCs w:val="28"/>
        </w:rPr>
      </w:pPr>
    </w:p>
    <w:p w:rsidR="0001571B" w:rsidRPr="00F36024" w:rsidRDefault="0001571B" w:rsidP="002A2A95">
      <w:pPr>
        <w:jc w:val="both"/>
        <w:rPr>
          <w:sz w:val="28"/>
        </w:rPr>
      </w:pPr>
      <w:r w:rsidRPr="00F36024">
        <w:rPr>
          <w:sz w:val="28"/>
          <w:szCs w:val="28"/>
        </w:rPr>
        <w:tab/>
        <w:t xml:space="preserve">Настоящие Правила вида спорта «тхэквондо», группа дисциплин ГТФ (далее соответственно </w:t>
      </w:r>
      <w:r w:rsidRPr="00F36024">
        <w:rPr>
          <w:color w:val="0070C0"/>
          <w:sz w:val="28"/>
          <w:szCs w:val="28"/>
        </w:rPr>
        <w:t xml:space="preserve">– </w:t>
      </w:r>
      <w:r w:rsidRPr="00F36024">
        <w:rPr>
          <w:sz w:val="28"/>
          <w:szCs w:val="28"/>
        </w:rPr>
        <w:t>Правила, тхэквондо ГТФ) разработаны на основе международных правил Глобальной Федерации Тхэквондо (</w:t>
      </w:r>
      <w:r w:rsidRPr="00F36024">
        <w:rPr>
          <w:sz w:val="28"/>
          <w:szCs w:val="28"/>
          <w:lang w:val="en-US"/>
        </w:rPr>
        <w:t>Global</w:t>
      </w:r>
      <w:r w:rsidR="00D55352">
        <w:rPr>
          <w:sz w:val="28"/>
          <w:szCs w:val="28"/>
        </w:rPr>
        <w:t xml:space="preserve"> </w:t>
      </w:r>
      <w:r w:rsidRPr="00F36024">
        <w:rPr>
          <w:sz w:val="28"/>
          <w:szCs w:val="28"/>
          <w:lang w:val="en-US"/>
        </w:rPr>
        <w:t>Taekwondo</w:t>
      </w:r>
      <w:r w:rsidR="00D55352">
        <w:rPr>
          <w:sz w:val="28"/>
          <w:szCs w:val="28"/>
        </w:rPr>
        <w:t xml:space="preserve"> </w:t>
      </w:r>
      <w:r w:rsidRPr="00F36024">
        <w:rPr>
          <w:sz w:val="28"/>
          <w:szCs w:val="28"/>
          <w:lang w:val="en-US"/>
        </w:rPr>
        <w:t>Federation</w:t>
      </w:r>
      <w:r w:rsidRPr="00F36024">
        <w:rPr>
          <w:sz w:val="28"/>
          <w:szCs w:val="28"/>
        </w:rPr>
        <w:t xml:space="preserve">, </w:t>
      </w:r>
      <w:r w:rsidRPr="00F36024">
        <w:rPr>
          <w:sz w:val="28"/>
          <w:szCs w:val="28"/>
          <w:lang w:val="en-US"/>
        </w:rPr>
        <w:t>GTF</w:t>
      </w:r>
      <w:r w:rsidRPr="00F36024">
        <w:rPr>
          <w:sz w:val="28"/>
          <w:szCs w:val="28"/>
        </w:rPr>
        <w:t xml:space="preserve">, далее – международная федерация) и действующего порядка проведения </w:t>
      </w:r>
      <w:r w:rsidR="00CE7CB1" w:rsidRPr="00F36024">
        <w:rPr>
          <w:sz w:val="28"/>
          <w:szCs w:val="28"/>
        </w:rPr>
        <w:t>в</w:t>
      </w:r>
      <w:r w:rsidRPr="00F36024">
        <w:rPr>
          <w:sz w:val="28"/>
          <w:szCs w:val="28"/>
        </w:rPr>
        <w:t xml:space="preserve">сероссийских соревнований. </w:t>
      </w:r>
      <w:proofErr w:type="gramStart"/>
      <w:r w:rsidRPr="00F36024">
        <w:rPr>
          <w:sz w:val="28"/>
          <w:szCs w:val="28"/>
        </w:rPr>
        <w:t xml:space="preserve">Они являются обязательными для соревнований, проводимых в Российской Федерации, независимо от их масштаба и статуса, и рассчитаны на организаторов соревнований любого </w:t>
      </w:r>
      <w:r w:rsidR="00CE7CB1" w:rsidRPr="00F36024">
        <w:rPr>
          <w:sz w:val="28"/>
          <w:szCs w:val="28"/>
        </w:rPr>
        <w:t>статуса</w:t>
      </w:r>
      <w:r w:rsidRPr="00F36024">
        <w:rPr>
          <w:sz w:val="28"/>
          <w:szCs w:val="28"/>
        </w:rPr>
        <w:t>, судей, тренеров, а также на широкий круг спортсменов, для которых знание правил является обязательным, и их изучение входит в программу учебно-тренировочного процесса.</w:t>
      </w:r>
      <w:proofErr w:type="gramEnd"/>
    </w:p>
    <w:p w:rsidR="0001571B" w:rsidRPr="00F36024" w:rsidRDefault="0001571B" w:rsidP="002A2A95">
      <w:pPr>
        <w:pStyle w:val="af3"/>
        <w:ind w:firstLine="709"/>
        <w:jc w:val="both"/>
        <w:rPr>
          <w:sz w:val="28"/>
        </w:rPr>
      </w:pPr>
      <w:r w:rsidRPr="00F36024">
        <w:rPr>
          <w:sz w:val="28"/>
        </w:rPr>
        <w:t>По всем спорным спортивным ситуациям, не нашедшим отражения в настоящей редакции Правил, решение принимает Главный Судья Соревнований в соответствии с Правилами международной федерации.</w:t>
      </w:r>
    </w:p>
    <w:p w:rsidR="0001571B" w:rsidRPr="00F36024" w:rsidRDefault="0001571B" w:rsidP="002A2A95">
      <w:pPr>
        <w:ind w:firstLine="708"/>
        <w:jc w:val="both"/>
        <w:rPr>
          <w:sz w:val="28"/>
          <w:szCs w:val="28"/>
        </w:rPr>
      </w:pPr>
      <w:r w:rsidRPr="00F36024">
        <w:rPr>
          <w:sz w:val="28"/>
        </w:rPr>
        <w:t>Официальные лица (представители команд, тренеры, спортсмены и спортивные судьи), принимающие участие в соревнованиях, обязаны в своих действиях руководствоваться настоящими Правилами.</w:t>
      </w:r>
    </w:p>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b/>
          <w:sz w:val="28"/>
          <w:szCs w:val="28"/>
        </w:rPr>
        <w:t>Статья 1. Цель и применение Правил.</w:t>
      </w:r>
    </w:p>
    <w:p w:rsidR="0001571B" w:rsidRPr="00F36024" w:rsidRDefault="0001571B" w:rsidP="002A2A95">
      <w:pPr>
        <w:jc w:val="both"/>
        <w:rPr>
          <w:sz w:val="28"/>
          <w:szCs w:val="28"/>
        </w:rPr>
      </w:pPr>
      <w:r w:rsidRPr="00F36024">
        <w:rPr>
          <w:sz w:val="28"/>
          <w:szCs w:val="28"/>
        </w:rPr>
        <w:tab/>
        <w:t xml:space="preserve">1.1. Целью настоящих Правил является подъем уровня тхэквондо ГТФ посредством описания всех его аспектов, а также обеспечение возможности </w:t>
      </w:r>
      <w:proofErr w:type="gramStart"/>
      <w:r w:rsidRPr="00F36024">
        <w:rPr>
          <w:sz w:val="28"/>
          <w:szCs w:val="28"/>
        </w:rPr>
        <w:t>для</w:t>
      </w:r>
      <w:proofErr w:type="gramEnd"/>
      <w:r w:rsidRPr="00F36024">
        <w:rPr>
          <w:sz w:val="28"/>
          <w:szCs w:val="28"/>
        </w:rPr>
        <w:t xml:space="preserve"> соревнующихся показать наилучшие результаты в честной товарищеской борьбе.</w:t>
      </w:r>
    </w:p>
    <w:p w:rsidR="0001571B" w:rsidRPr="00F36024" w:rsidRDefault="0001571B" w:rsidP="002A2A95">
      <w:pPr>
        <w:jc w:val="both"/>
        <w:rPr>
          <w:sz w:val="28"/>
          <w:szCs w:val="28"/>
        </w:rPr>
      </w:pPr>
      <w:r w:rsidRPr="00F36024">
        <w:rPr>
          <w:sz w:val="28"/>
          <w:szCs w:val="28"/>
        </w:rPr>
        <w:tab/>
        <w:t>1.2. Настоящие Правила применяются на всех международных и национальных соревнованиях по тхэквондо ГТФ.</w:t>
      </w:r>
    </w:p>
    <w:p w:rsidR="0001571B" w:rsidRPr="00F36024" w:rsidRDefault="0001571B" w:rsidP="002A2A95">
      <w:pPr>
        <w:jc w:val="both"/>
        <w:rPr>
          <w:sz w:val="28"/>
          <w:szCs w:val="28"/>
        </w:rPr>
      </w:pPr>
      <w:r w:rsidRPr="00F36024">
        <w:rPr>
          <w:sz w:val="28"/>
          <w:szCs w:val="28"/>
        </w:rPr>
        <w:tab/>
        <w:t>1.3. Одна копия данных правил должна находиться на всех соревнованиях. Она должна быть доступна для всех участников - спортсменов и судей.</w:t>
      </w:r>
    </w:p>
    <w:p w:rsidR="0001571B" w:rsidRPr="00F36024" w:rsidRDefault="0001571B" w:rsidP="002A2A95">
      <w:pPr>
        <w:ind w:firstLine="708"/>
        <w:jc w:val="both"/>
        <w:rPr>
          <w:sz w:val="28"/>
          <w:szCs w:val="28"/>
        </w:rPr>
      </w:pPr>
      <w:r w:rsidRPr="00F36024">
        <w:rPr>
          <w:sz w:val="28"/>
          <w:szCs w:val="28"/>
        </w:rPr>
        <w:t>1.4. Принятые сокращения:</w:t>
      </w:r>
    </w:p>
    <w:p w:rsidR="0001571B" w:rsidRPr="00F36024" w:rsidRDefault="00633758" w:rsidP="002A2A95">
      <w:pPr>
        <w:jc w:val="both"/>
        <w:rPr>
          <w:sz w:val="28"/>
          <w:szCs w:val="28"/>
        </w:rPr>
      </w:pPr>
      <w:r w:rsidRPr="00F36024">
        <w:rPr>
          <w:sz w:val="28"/>
          <w:szCs w:val="28"/>
        </w:rPr>
        <w:t>-</w:t>
      </w:r>
      <w:r w:rsidR="0001571B" w:rsidRPr="00F36024">
        <w:rPr>
          <w:sz w:val="28"/>
          <w:szCs w:val="28"/>
        </w:rPr>
        <w:t>ОСФ ГТФ – Общероссийский Союз Общественных Объединений Российская Ассоциация Тхэквондо ГТФ;</w:t>
      </w:r>
    </w:p>
    <w:p w:rsidR="0001571B" w:rsidRPr="00F36024" w:rsidRDefault="0001571B" w:rsidP="002A2A95">
      <w:pPr>
        <w:jc w:val="both"/>
        <w:rPr>
          <w:sz w:val="28"/>
          <w:szCs w:val="28"/>
        </w:rPr>
      </w:pPr>
      <w:r w:rsidRPr="00F36024">
        <w:rPr>
          <w:sz w:val="28"/>
          <w:szCs w:val="28"/>
        </w:rPr>
        <w:t xml:space="preserve">- АТК – </w:t>
      </w:r>
      <w:proofErr w:type="spellStart"/>
      <w:r w:rsidRPr="00F36024">
        <w:rPr>
          <w:sz w:val="28"/>
          <w:szCs w:val="28"/>
        </w:rPr>
        <w:t>Аттестационно</w:t>
      </w:r>
      <w:proofErr w:type="spellEnd"/>
      <w:r w:rsidRPr="00F36024">
        <w:rPr>
          <w:sz w:val="28"/>
          <w:szCs w:val="28"/>
        </w:rPr>
        <w:t>-технический комитет;</w:t>
      </w:r>
    </w:p>
    <w:p w:rsidR="0001571B" w:rsidRPr="00F36024" w:rsidRDefault="0001571B" w:rsidP="002A2A95">
      <w:pPr>
        <w:jc w:val="both"/>
        <w:rPr>
          <w:b/>
          <w:sz w:val="28"/>
          <w:szCs w:val="28"/>
        </w:rPr>
      </w:pPr>
      <w:r w:rsidRPr="00F36024">
        <w:rPr>
          <w:sz w:val="28"/>
          <w:szCs w:val="28"/>
        </w:rPr>
        <w:t>- ГСК – Главная судейская коллегия.</w:t>
      </w:r>
    </w:p>
    <w:p w:rsidR="0001571B" w:rsidRPr="00F36024" w:rsidRDefault="0001571B" w:rsidP="002A2A95">
      <w:pPr>
        <w:jc w:val="both"/>
        <w:rPr>
          <w:b/>
          <w:sz w:val="28"/>
          <w:szCs w:val="28"/>
        </w:rPr>
      </w:pPr>
    </w:p>
    <w:p w:rsidR="0001571B" w:rsidRPr="00F36024" w:rsidRDefault="0001571B" w:rsidP="002A2A95">
      <w:pPr>
        <w:ind w:firstLine="708"/>
        <w:jc w:val="both"/>
        <w:rPr>
          <w:sz w:val="28"/>
          <w:szCs w:val="28"/>
        </w:rPr>
      </w:pPr>
      <w:r w:rsidRPr="00F36024">
        <w:rPr>
          <w:b/>
          <w:sz w:val="28"/>
          <w:szCs w:val="28"/>
        </w:rPr>
        <w:t>Статья 2. Спортивные дисциплины.</w:t>
      </w:r>
    </w:p>
    <w:p w:rsidR="0001571B" w:rsidRPr="00F36024" w:rsidRDefault="0001571B" w:rsidP="002A2A95">
      <w:pPr>
        <w:ind w:firstLine="708"/>
        <w:jc w:val="both"/>
        <w:rPr>
          <w:sz w:val="28"/>
          <w:szCs w:val="28"/>
        </w:rPr>
      </w:pPr>
      <w:r w:rsidRPr="00F36024">
        <w:rPr>
          <w:sz w:val="28"/>
          <w:szCs w:val="28"/>
        </w:rPr>
        <w:t xml:space="preserve">Соревнования </w:t>
      </w:r>
      <w:bookmarkStart w:id="1" w:name="OLE_LINK2"/>
      <w:bookmarkStart w:id="2" w:name="OLE_LINK1"/>
      <w:r w:rsidRPr="00F36024">
        <w:rPr>
          <w:sz w:val="28"/>
          <w:szCs w:val="28"/>
        </w:rPr>
        <w:t xml:space="preserve">по тхэквондо ГТФ </w:t>
      </w:r>
      <w:bookmarkEnd w:id="1"/>
      <w:bookmarkEnd w:id="2"/>
      <w:r w:rsidRPr="00F36024">
        <w:rPr>
          <w:sz w:val="28"/>
          <w:szCs w:val="28"/>
        </w:rPr>
        <w:t xml:space="preserve">проводятся в спортивных дисциплинах (далее - дисциплина) в соответствии с Всероссийским реестром видов спорта. В </w:t>
      </w:r>
      <w:proofErr w:type="gramStart"/>
      <w:r w:rsidRPr="00F36024">
        <w:rPr>
          <w:sz w:val="28"/>
          <w:szCs w:val="28"/>
        </w:rPr>
        <w:t>скобках</w:t>
      </w:r>
      <w:proofErr w:type="gramEnd"/>
      <w:r w:rsidRPr="00F36024">
        <w:rPr>
          <w:sz w:val="28"/>
          <w:szCs w:val="28"/>
        </w:rPr>
        <w:t xml:space="preserve"> указано английское название дисциплины и устоявшийся русский перевод.</w:t>
      </w:r>
    </w:p>
    <w:p w:rsidR="0001571B" w:rsidRPr="00F36024" w:rsidRDefault="0001571B" w:rsidP="002A2A95">
      <w:pPr>
        <w:jc w:val="both"/>
        <w:rPr>
          <w:sz w:val="28"/>
          <w:szCs w:val="28"/>
        </w:rPr>
      </w:pPr>
      <w:r w:rsidRPr="00F36024">
        <w:rPr>
          <w:sz w:val="28"/>
          <w:szCs w:val="28"/>
        </w:rPr>
        <w:tab/>
        <w:t>2.1. В Дисциплине «</w:t>
      </w:r>
      <w:r w:rsidRPr="00F36024">
        <w:rPr>
          <w:b/>
          <w:sz w:val="28"/>
          <w:szCs w:val="28"/>
        </w:rPr>
        <w:t xml:space="preserve">ГТФ - </w:t>
      </w:r>
      <w:proofErr w:type="spellStart"/>
      <w:r w:rsidRPr="00F36024">
        <w:rPr>
          <w:b/>
          <w:sz w:val="28"/>
          <w:szCs w:val="28"/>
        </w:rPr>
        <w:t>хъёнг</w:t>
      </w:r>
      <w:proofErr w:type="spellEnd"/>
      <w:r w:rsidRPr="00F36024">
        <w:rPr>
          <w:b/>
          <w:sz w:val="28"/>
          <w:szCs w:val="28"/>
        </w:rPr>
        <w:t xml:space="preserve">» </w:t>
      </w:r>
      <w:r w:rsidRPr="00F36024">
        <w:rPr>
          <w:sz w:val="28"/>
          <w:szCs w:val="28"/>
        </w:rPr>
        <w:t>(</w:t>
      </w:r>
      <w:r w:rsidRPr="00F36024">
        <w:rPr>
          <w:sz w:val="28"/>
          <w:szCs w:val="28"/>
          <w:lang w:val="en-US"/>
        </w:rPr>
        <w:t>individual</w:t>
      </w:r>
      <w:r w:rsidR="00D55352">
        <w:rPr>
          <w:sz w:val="28"/>
          <w:szCs w:val="28"/>
        </w:rPr>
        <w:t xml:space="preserve"> </w:t>
      </w:r>
      <w:r w:rsidRPr="00F36024">
        <w:rPr>
          <w:sz w:val="28"/>
          <w:szCs w:val="28"/>
          <w:lang w:val="en-US"/>
        </w:rPr>
        <w:t>pattern</w:t>
      </w:r>
      <w:r w:rsidRPr="00F36024">
        <w:rPr>
          <w:sz w:val="28"/>
          <w:szCs w:val="28"/>
        </w:rPr>
        <w:t xml:space="preserve">, </w:t>
      </w:r>
      <w:proofErr w:type="gramStart"/>
      <w:r w:rsidRPr="00F36024">
        <w:rPr>
          <w:sz w:val="28"/>
          <w:szCs w:val="28"/>
        </w:rPr>
        <w:t>формальный</w:t>
      </w:r>
      <w:proofErr w:type="gramEnd"/>
      <w:r w:rsidRPr="00F36024">
        <w:rPr>
          <w:sz w:val="28"/>
          <w:szCs w:val="28"/>
        </w:rPr>
        <w:t xml:space="preserve"> комплекс)</w:t>
      </w:r>
      <w:r w:rsidR="00D55352">
        <w:rPr>
          <w:sz w:val="28"/>
          <w:szCs w:val="28"/>
        </w:rPr>
        <w:t xml:space="preserve"> </w:t>
      </w:r>
      <w:r w:rsidRPr="00F36024">
        <w:rPr>
          <w:sz w:val="28"/>
          <w:szCs w:val="28"/>
        </w:rPr>
        <w:t>участники соревнований делятся на следующие категории</w:t>
      </w:r>
      <w:r w:rsidRPr="00F36024">
        <w:rPr>
          <w:b/>
          <w:sz w:val="28"/>
          <w:szCs w:val="28"/>
        </w:rPr>
        <w:t>:</w:t>
      </w:r>
    </w:p>
    <w:p w:rsidR="0001571B" w:rsidRPr="00F36024" w:rsidRDefault="0001571B" w:rsidP="002A2A95">
      <w:pPr>
        <w:jc w:val="both"/>
        <w:rPr>
          <w:sz w:val="28"/>
          <w:szCs w:val="28"/>
        </w:rPr>
      </w:pPr>
    </w:p>
    <w:tbl>
      <w:tblPr>
        <w:tblW w:w="0" w:type="auto"/>
        <w:tblInd w:w="-5" w:type="dxa"/>
        <w:tblLayout w:type="fixed"/>
        <w:tblLook w:val="0000" w:firstRow="0" w:lastRow="0" w:firstColumn="0" w:lastColumn="0" w:noHBand="0" w:noVBand="0"/>
      </w:tblPr>
      <w:tblGrid>
        <w:gridCol w:w="4785"/>
        <w:gridCol w:w="4795"/>
      </w:tblGrid>
      <w:tr w:rsidR="0001571B" w:rsidRPr="00F36024" w:rsidTr="00C34650">
        <w:tc>
          <w:tcPr>
            <w:tcW w:w="4785" w:type="dxa"/>
            <w:tcBorders>
              <w:top w:val="single" w:sz="4" w:space="0" w:color="000000"/>
              <w:left w:val="single" w:sz="4" w:space="0" w:color="000000"/>
              <w:bottom w:val="single" w:sz="4" w:space="0" w:color="000000"/>
            </w:tcBorders>
            <w:shd w:val="clear" w:color="auto" w:fill="auto"/>
          </w:tcPr>
          <w:p w:rsidR="0001571B" w:rsidRPr="00F36024" w:rsidRDefault="0001571B" w:rsidP="002A2A95">
            <w:pPr>
              <w:jc w:val="both"/>
              <w:rPr>
                <w:rFonts w:eastAsia="ヒラギノ角ゴ Pro W3"/>
                <w:color w:val="000000"/>
              </w:rPr>
            </w:pPr>
            <w:r w:rsidRPr="00F36024">
              <w:rPr>
                <w:sz w:val="28"/>
                <w:szCs w:val="28"/>
              </w:rPr>
              <w:t>ЮНОШИ 10-11 лет</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jc w:val="both"/>
              <w:rPr>
                <w:rFonts w:eastAsia="ヒラギノ角ゴ Pro W3"/>
                <w:color w:val="000000"/>
              </w:rPr>
            </w:pPr>
            <w:r w:rsidRPr="00F36024">
              <w:rPr>
                <w:rFonts w:eastAsia="ヒラギノ角ゴ Pro W3"/>
                <w:color w:val="000000"/>
              </w:rPr>
              <w:t>1.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- 11 упражнений (2-1 </w:t>
            </w:r>
            <w:proofErr w:type="spellStart"/>
            <w:r w:rsidRPr="00F36024">
              <w:rPr>
                <w:rFonts w:eastAsia="ヒラギノ角ゴ Pro W3"/>
                <w:color w:val="000000"/>
              </w:rPr>
              <w:t>гыпы</w:t>
            </w:r>
            <w:proofErr w:type="spellEnd"/>
            <w:r w:rsidRPr="00F36024">
              <w:rPr>
                <w:rFonts w:eastAsia="ヒラギノ角ゴ Pro W3"/>
                <w:color w:val="000000"/>
              </w:rPr>
              <w:t>)</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jc w:val="both"/>
              <w:rPr>
                <w:sz w:val="28"/>
                <w:szCs w:val="28"/>
              </w:rPr>
            </w:pPr>
            <w:r w:rsidRPr="00F36024">
              <w:rPr>
                <w:rFonts w:eastAsia="ヒラギノ角ゴ Pro W3"/>
                <w:color w:val="000000"/>
              </w:rPr>
              <w:t>2.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- 15 упражнений (1 </w:t>
            </w:r>
            <w:proofErr w:type="gramStart"/>
            <w:r w:rsidRPr="00F36024">
              <w:rPr>
                <w:rFonts w:eastAsia="ヒラギノ角ゴ Pro W3"/>
                <w:color w:val="000000"/>
              </w:rPr>
              <w:t>Дан</w:t>
            </w:r>
            <w:proofErr w:type="gramEnd"/>
            <w:r w:rsidRPr="00F36024">
              <w:rPr>
                <w:rFonts w:eastAsia="ヒラギノ角ゴ Pro W3"/>
                <w:color w:val="000000"/>
              </w:rPr>
              <w:t>)</w:t>
            </w:r>
          </w:p>
        </w:tc>
        <w:tc>
          <w:tcPr>
            <w:tcW w:w="4795" w:type="dxa"/>
            <w:tcBorders>
              <w:top w:val="single" w:sz="4" w:space="0" w:color="000000"/>
              <w:left w:val="single" w:sz="4" w:space="0" w:color="000000"/>
              <w:bottom w:val="single" w:sz="4" w:space="0" w:color="000000"/>
              <w:right w:val="single" w:sz="4" w:space="0" w:color="000000"/>
            </w:tcBorders>
            <w:shd w:val="clear" w:color="auto" w:fill="auto"/>
          </w:tcPr>
          <w:p w:rsidR="0001571B" w:rsidRPr="00F36024" w:rsidRDefault="0001571B" w:rsidP="002A2A95">
            <w:pPr>
              <w:jc w:val="both"/>
              <w:rPr>
                <w:rFonts w:eastAsia="ヒラギノ角ゴ Pro W3"/>
                <w:color w:val="000000"/>
              </w:rPr>
            </w:pPr>
            <w:r w:rsidRPr="00F36024">
              <w:rPr>
                <w:sz w:val="28"/>
                <w:szCs w:val="28"/>
              </w:rPr>
              <w:t>ДЕВУШКИ 10-11 лет</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jc w:val="both"/>
              <w:rPr>
                <w:rFonts w:eastAsia="ヒラギノ角ゴ Pro W3"/>
                <w:color w:val="000000"/>
              </w:rPr>
            </w:pPr>
            <w:r w:rsidRPr="00F36024">
              <w:rPr>
                <w:rFonts w:eastAsia="ヒラギノ角ゴ Pro W3"/>
                <w:color w:val="000000"/>
              </w:rPr>
              <w:t>1.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- 11 упражнений (2-1 </w:t>
            </w:r>
            <w:proofErr w:type="spellStart"/>
            <w:r w:rsidRPr="00F36024">
              <w:rPr>
                <w:rFonts w:eastAsia="ヒラギノ角ゴ Pro W3"/>
                <w:color w:val="000000"/>
              </w:rPr>
              <w:t>гыпы</w:t>
            </w:r>
            <w:proofErr w:type="spellEnd"/>
            <w:r w:rsidRPr="00F36024">
              <w:rPr>
                <w:rFonts w:eastAsia="ヒラギノ角ゴ Pro W3"/>
                <w:color w:val="000000"/>
              </w:rPr>
              <w:t>)</w:t>
            </w:r>
          </w:p>
          <w:p w:rsidR="0001571B" w:rsidRPr="00F36024" w:rsidRDefault="0001571B" w:rsidP="002A2A95">
            <w:pPr>
              <w:jc w:val="both"/>
            </w:pPr>
            <w:r w:rsidRPr="00F36024">
              <w:rPr>
                <w:rFonts w:eastAsia="ヒラギノ角ゴ Pro W3"/>
                <w:color w:val="000000"/>
              </w:rPr>
              <w:t>2.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- 15 упражнений (1 </w:t>
            </w:r>
            <w:proofErr w:type="gramStart"/>
            <w:r w:rsidRPr="00F36024">
              <w:rPr>
                <w:rFonts w:eastAsia="ヒラギノ角ゴ Pro W3"/>
                <w:color w:val="000000"/>
              </w:rPr>
              <w:t>Дан</w:t>
            </w:r>
            <w:proofErr w:type="gramEnd"/>
            <w:r w:rsidRPr="00F36024">
              <w:rPr>
                <w:rFonts w:eastAsia="ヒラギノ角ゴ Pro W3"/>
                <w:color w:val="000000"/>
              </w:rPr>
              <w:t>)</w:t>
            </w:r>
          </w:p>
        </w:tc>
      </w:tr>
      <w:tr w:rsidR="0001571B" w:rsidRPr="00F36024" w:rsidTr="00C34650">
        <w:tc>
          <w:tcPr>
            <w:tcW w:w="4785" w:type="dxa"/>
            <w:tcBorders>
              <w:top w:val="single" w:sz="4" w:space="0" w:color="000000"/>
              <w:left w:val="single" w:sz="4" w:space="0" w:color="000000"/>
              <w:bottom w:val="single" w:sz="4" w:space="0" w:color="000000"/>
            </w:tcBorders>
            <w:shd w:val="clear" w:color="auto" w:fill="auto"/>
          </w:tcPr>
          <w:p w:rsidR="0001571B" w:rsidRPr="00F36024" w:rsidRDefault="0001571B" w:rsidP="002A2A95">
            <w:pPr>
              <w:jc w:val="both"/>
              <w:rPr>
                <w:sz w:val="28"/>
                <w:szCs w:val="28"/>
              </w:rPr>
            </w:pPr>
            <w:r w:rsidRPr="00F36024">
              <w:rPr>
                <w:sz w:val="28"/>
                <w:szCs w:val="28"/>
              </w:rPr>
              <w:t>ЮНОШИ 12-14 лет</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jc w:val="both"/>
              <w:rPr>
                <w:rFonts w:eastAsia="ヒラギノ角ゴ Pro W3"/>
                <w:color w:val="000000"/>
              </w:rPr>
            </w:pPr>
            <w:r w:rsidRPr="00F36024">
              <w:rPr>
                <w:sz w:val="28"/>
                <w:szCs w:val="28"/>
              </w:rPr>
              <w:t xml:space="preserve">1. </w:t>
            </w:r>
            <w:r w:rsidRPr="00F36024">
              <w:rPr>
                <w:rFonts w:eastAsia="ヒラギノ角ゴ Pro W3"/>
                <w:color w:val="000000"/>
              </w:rPr>
              <w:t>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- 11 упражнений (2-1 </w:t>
            </w:r>
            <w:proofErr w:type="spellStart"/>
            <w:r w:rsidRPr="00F36024">
              <w:rPr>
                <w:rFonts w:eastAsia="ヒラギノ角ゴ Pro W3"/>
                <w:color w:val="000000"/>
              </w:rPr>
              <w:t>гыпы</w:t>
            </w:r>
            <w:proofErr w:type="spellEnd"/>
            <w:r w:rsidRPr="00F36024">
              <w:rPr>
                <w:rFonts w:eastAsia="ヒラギノ角ゴ Pro W3"/>
                <w:color w:val="000000"/>
              </w:rPr>
              <w:t>)</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jc w:val="both"/>
              <w:rPr>
                <w:rFonts w:eastAsia="ヒラギノ角ゴ Pro W3"/>
                <w:color w:val="000000"/>
              </w:rPr>
            </w:pPr>
            <w:r w:rsidRPr="00F36024">
              <w:rPr>
                <w:rFonts w:eastAsia="ヒラギノ角ゴ Pro W3"/>
                <w:color w:val="000000"/>
              </w:rPr>
              <w:t>2.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- 15 упражнений (1 </w:t>
            </w:r>
            <w:proofErr w:type="gramStart"/>
            <w:r w:rsidRPr="00F36024">
              <w:rPr>
                <w:rFonts w:eastAsia="ヒラギノ角ゴ Pro W3"/>
                <w:color w:val="000000"/>
              </w:rPr>
              <w:t>Дан</w:t>
            </w:r>
            <w:proofErr w:type="gramEnd"/>
            <w:r w:rsidRPr="00F36024">
              <w:rPr>
                <w:rFonts w:eastAsia="ヒラギノ角ゴ Pro W3"/>
                <w:color w:val="000000"/>
              </w:rPr>
              <w:t>)</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jc w:val="both"/>
              <w:rPr>
                <w:sz w:val="28"/>
                <w:szCs w:val="28"/>
              </w:rPr>
            </w:pPr>
            <w:r w:rsidRPr="00F36024">
              <w:rPr>
                <w:rFonts w:eastAsia="ヒラギノ角ゴ Pro W3"/>
                <w:color w:val="000000"/>
              </w:rPr>
              <w:t>3.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- 19 упражнений (2 </w:t>
            </w:r>
            <w:proofErr w:type="gramStart"/>
            <w:r w:rsidRPr="00F36024">
              <w:rPr>
                <w:rFonts w:eastAsia="ヒラギノ角ゴ Pro W3"/>
                <w:color w:val="000000"/>
              </w:rPr>
              <w:t>Дан</w:t>
            </w:r>
            <w:proofErr w:type="gramEnd"/>
            <w:r w:rsidRPr="00F36024">
              <w:rPr>
                <w:rFonts w:eastAsia="ヒラギノ角ゴ Pro W3"/>
                <w:color w:val="000000"/>
              </w:rPr>
              <w:t xml:space="preserve">)     </w:t>
            </w:r>
          </w:p>
        </w:tc>
        <w:tc>
          <w:tcPr>
            <w:tcW w:w="4795" w:type="dxa"/>
            <w:tcBorders>
              <w:top w:val="single" w:sz="4" w:space="0" w:color="000000"/>
              <w:left w:val="single" w:sz="4" w:space="0" w:color="000000"/>
              <w:bottom w:val="single" w:sz="4" w:space="0" w:color="000000"/>
              <w:right w:val="single" w:sz="4" w:space="0" w:color="000000"/>
            </w:tcBorders>
            <w:shd w:val="clear" w:color="auto" w:fill="auto"/>
          </w:tcPr>
          <w:p w:rsidR="0001571B" w:rsidRPr="00F36024" w:rsidRDefault="0001571B" w:rsidP="002A2A95">
            <w:pPr>
              <w:jc w:val="both"/>
              <w:rPr>
                <w:sz w:val="28"/>
                <w:szCs w:val="28"/>
              </w:rPr>
            </w:pPr>
            <w:r w:rsidRPr="00F36024">
              <w:rPr>
                <w:sz w:val="28"/>
                <w:szCs w:val="28"/>
              </w:rPr>
              <w:t>ДЕВУШКИ 12-14 лет</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jc w:val="both"/>
              <w:rPr>
                <w:rFonts w:eastAsia="ヒラギノ角ゴ Pro W3"/>
                <w:color w:val="000000"/>
              </w:rPr>
            </w:pPr>
            <w:r w:rsidRPr="00F36024">
              <w:rPr>
                <w:sz w:val="28"/>
                <w:szCs w:val="28"/>
              </w:rPr>
              <w:t>1.</w:t>
            </w:r>
            <w:r w:rsidRPr="00F36024">
              <w:rPr>
                <w:rFonts w:eastAsia="ヒラギノ角ゴ Pro W3"/>
                <w:color w:val="000000"/>
              </w:rPr>
              <w:t xml:space="preserve">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- 11 упражнений (2-1 </w:t>
            </w:r>
            <w:proofErr w:type="spellStart"/>
            <w:r w:rsidRPr="00F36024">
              <w:rPr>
                <w:rFonts w:eastAsia="ヒラギノ角ゴ Pro W3"/>
                <w:color w:val="000000"/>
              </w:rPr>
              <w:t>гыпы</w:t>
            </w:r>
            <w:proofErr w:type="spellEnd"/>
            <w:r w:rsidRPr="00F36024">
              <w:rPr>
                <w:rFonts w:eastAsia="ヒラギノ角ゴ Pro W3"/>
                <w:color w:val="000000"/>
              </w:rPr>
              <w:t>)</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jc w:val="both"/>
              <w:rPr>
                <w:rFonts w:eastAsia="ヒラギノ角ゴ Pro W3"/>
                <w:color w:val="000000"/>
              </w:rPr>
            </w:pPr>
            <w:r w:rsidRPr="00F36024">
              <w:rPr>
                <w:rFonts w:eastAsia="ヒラギノ角ゴ Pro W3"/>
                <w:color w:val="000000"/>
              </w:rPr>
              <w:t>2.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- 15 упражнений (1 </w:t>
            </w:r>
            <w:proofErr w:type="gramStart"/>
            <w:r w:rsidRPr="00F36024">
              <w:rPr>
                <w:rFonts w:eastAsia="ヒラギノ角ゴ Pro W3"/>
                <w:color w:val="000000"/>
              </w:rPr>
              <w:t>Дан</w:t>
            </w:r>
            <w:proofErr w:type="gramEnd"/>
            <w:r w:rsidRPr="00F36024">
              <w:rPr>
                <w:rFonts w:eastAsia="ヒラギノ角ゴ Pro W3"/>
                <w:color w:val="000000"/>
              </w:rPr>
              <w:t>)</w:t>
            </w:r>
          </w:p>
          <w:p w:rsidR="0001571B" w:rsidRPr="00F36024" w:rsidRDefault="0001571B" w:rsidP="002A2A95">
            <w:pPr>
              <w:jc w:val="both"/>
            </w:pPr>
            <w:r w:rsidRPr="00F36024">
              <w:rPr>
                <w:rFonts w:eastAsia="ヒラギノ角ゴ Pro W3"/>
                <w:color w:val="000000"/>
              </w:rPr>
              <w:t>3.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- 19 упражнений (2 </w:t>
            </w:r>
            <w:proofErr w:type="gramStart"/>
            <w:r w:rsidRPr="00F36024">
              <w:rPr>
                <w:rFonts w:eastAsia="ヒラギノ角ゴ Pro W3"/>
                <w:color w:val="000000"/>
              </w:rPr>
              <w:t>Дан</w:t>
            </w:r>
            <w:proofErr w:type="gramEnd"/>
            <w:r w:rsidRPr="00F36024">
              <w:rPr>
                <w:rFonts w:eastAsia="ヒラギノ角ゴ Pro W3"/>
                <w:color w:val="000000"/>
              </w:rPr>
              <w:t xml:space="preserve">)     </w:t>
            </w:r>
          </w:p>
        </w:tc>
      </w:tr>
      <w:tr w:rsidR="0001571B" w:rsidRPr="00F36024" w:rsidTr="00C34650">
        <w:tc>
          <w:tcPr>
            <w:tcW w:w="4785" w:type="dxa"/>
            <w:tcBorders>
              <w:top w:val="single" w:sz="4" w:space="0" w:color="000000"/>
              <w:left w:val="single" w:sz="4" w:space="0" w:color="000000"/>
              <w:bottom w:val="single" w:sz="4" w:space="0" w:color="000000"/>
            </w:tcBorders>
            <w:shd w:val="clear" w:color="auto" w:fill="auto"/>
          </w:tcPr>
          <w:p w:rsidR="0001571B" w:rsidRPr="00F36024" w:rsidRDefault="0001571B" w:rsidP="002A2A95">
            <w:pPr>
              <w:jc w:val="both"/>
              <w:rPr>
                <w:sz w:val="28"/>
                <w:szCs w:val="28"/>
              </w:rPr>
            </w:pPr>
            <w:r w:rsidRPr="00F36024">
              <w:rPr>
                <w:sz w:val="28"/>
                <w:szCs w:val="28"/>
              </w:rPr>
              <w:t>ЮНИОРЫ 15-17 лет</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jc w:val="both"/>
              <w:rPr>
                <w:rFonts w:eastAsia="ヒラギノ角ゴ Pro W3"/>
                <w:color w:val="000000"/>
              </w:rPr>
            </w:pPr>
            <w:r w:rsidRPr="00F36024">
              <w:rPr>
                <w:sz w:val="28"/>
                <w:szCs w:val="28"/>
              </w:rPr>
              <w:t>1.</w:t>
            </w:r>
            <w:r w:rsidRPr="00F36024">
              <w:rPr>
                <w:rFonts w:eastAsia="ヒラギノ角ゴ Pro W3"/>
                <w:color w:val="000000"/>
              </w:rPr>
              <w:t xml:space="preserve">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- 11 упражнений (2-1 </w:t>
            </w:r>
            <w:proofErr w:type="spellStart"/>
            <w:r w:rsidRPr="00F36024">
              <w:rPr>
                <w:rFonts w:eastAsia="ヒラギノ角ゴ Pro W3"/>
                <w:color w:val="000000"/>
              </w:rPr>
              <w:t>гыпы</w:t>
            </w:r>
            <w:proofErr w:type="spellEnd"/>
            <w:r w:rsidRPr="00F36024">
              <w:rPr>
                <w:rFonts w:eastAsia="ヒラギノ角ゴ Pro W3"/>
                <w:color w:val="000000"/>
              </w:rPr>
              <w:t>)</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jc w:val="both"/>
              <w:rPr>
                <w:rFonts w:eastAsia="ヒラギノ角ゴ Pro W3"/>
                <w:color w:val="000000"/>
              </w:rPr>
            </w:pPr>
            <w:r w:rsidRPr="00F36024">
              <w:rPr>
                <w:rFonts w:eastAsia="ヒラギノ角ゴ Pro W3"/>
                <w:color w:val="000000"/>
              </w:rPr>
              <w:t>2.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- 15 упражнений (1 </w:t>
            </w:r>
            <w:proofErr w:type="gramStart"/>
            <w:r w:rsidRPr="00F36024">
              <w:rPr>
                <w:rFonts w:eastAsia="ヒラギノ角ゴ Pro W3"/>
                <w:color w:val="000000"/>
              </w:rPr>
              <w:t>Дан</w:t>
            </w:r>
            <w:proofErr w:type="gramEnd"/>
            <w:r w:rsidRPr="00F36024">
              <w:rPr>
                <w:rFonts w:eastAsia="ヒラギノ角ゴ Pro W3"/>
                <w:color w:val="000000"/>
              </w:rPr>
              <w:t>)</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jc w:val="both"/>
              <w:rPr>
                <w:rFonts w:eastAsia="ヒラギノ角ゴ Pro W3"/>
                <w:color w:val="000000"/>
              </w:rPr>
            </w:pPr>
            <w:r w:rsidRPr="00F36024">
              <w:rPr>
                <w:rFonts w:eastAsia="ヒラギノ角ゴ Pro W3"/>
                <w:color w:val="000000"/>
              </w:rPr>
              <w:t>3.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- 19 упражнений (2 </w:t>
            </w:r>
            <w:proofErr w:type="gramStart"/>
            <w:r w:rsidRPr="00F36024">
              <w:rPr>
                <w:rFonts w:eastAsia="ヒラギノ角ゴ Pro W3"/>
                <w:color w:val="000000"/>
              </w:rPr>
              <w:t>Дан</w:t>
            </w:r>
            <w:proofErr w:type="gramEnd"/>
            <w:r w:rsidRPr="00F36024">
              <w:rPr>
                <w:rFonts w:eastAsia="ヒラギノ角ゴ Pro W3"/>
                <w:color w:val="000000"/>
              </w:rPr>
              <w:t xml:space="preserve">) </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jc w:val="both"/>
              <w:rPr>
                <w:rFonts w:eastAsia="ヒラギノ角ゴ Pro W3"/>
                <w:color w:val="000000"/>
              </w:rPr>
            </w:pPr>
            <w:r w:rsidRPr="00F36024">
              <w:rPr>
                <w:rFonts w:eastAsia="ヒラギノ角ゴ Pro W3"/>
                <w:color w:val="000000"/>
              </w:rPr>
              <w:t>4.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- 23 упражнения (3 </w:t>
            </w:r>
            <w:proofErr w:type="gramStart"/>
            <w:r w:rsidRPr="00F36024">
              <w:rPr>
                <w:rFonts w:eastAsia="ヒラギノ角ゴ Pro W3"/>
                <w:color w:val="000000"/>
              </w:rPr>
              <w:t>Дан</w:t>
            </w:r>
            <w:proofErr w:type="gramEnd"/>
            <w:r w:rsidRPr="00F36024">
              <w:rPr>
                <w:rFonts w:eastAsia="ヒラギノ角ゴ Pro W3"/>
                <w:color w:val="000000"/>
              </w:rPr>
              <w:t xml:space="preserve">)    </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jc w:val="both"/>
              <w:rPr>
                <w:sz w:val="28"/>
                <w:szCs w:val="28"/>
              </w:rPr>
            </w:pPr>
            <w:r w:rsidRPr="00F36024">
              <w:rPr>
                <w:sz w:val="28"/>
                <w:szCs w:val="28"/>
              </w:rPr>
              <w:t>ЮНИОРЫ 17-25 лет</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jc w:val="both"/>
              <w:rPr>
                <w:sz w:val="28"/>
                <w:szCs w:val="28"/>
              </w:rPr>
            </w:pPr>
            <w:r w:rsidRPr="00F36024">
              <w:rPr>
                <w:rFonts w:eastAsia="ヒラギノ角ゴ Pro W3"/>
                <w:color w:val="000000"/>
              </w:rPr>
              <w:t>1.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- 23 упражнения (1-3 </w:t>
            </w:r>
            <w:proofErr w:type="gramStart"/>
            <w:r w:rsidRPr="00F36024">
              <w:rPr>
                <w:rFonts w:eastAsia="ヒラギノ角ゴ Pro W3"/>
                <w:color w:val="000000"/>
              </w:rPr>
              <w:t>Дан</w:t>
            </w:r>
            <w:proofErr w:type="gramEnd"/>
            <w:r w:rsidRPr="00F36024">
              <w:rPr>
                <w:rFonts w:eastAsia="ヒラギノ角ゴ Pro W3"/>
                <w:color w:val="000000"/>
              </w:rPr>
              <w:t>)</w:t>
            </w:r>
          </w:p>
        </w:tc>
        <w:tc>
          <w:tcPr>
            <w:tcW w:w="4795" w:type="dxa"/>
            <w:tcBorders>
              <w:top w:val="single" w:sz="4" w:space="0" w:color="000000"/>
              <w:left w:val="single" w:sz="4" w:space="0" w:color="000000"/>
              <w:bottom w:val="single" w:sz="4" w:space="0" w:color="000000"/>
              <w:right w:val="single" w:sz="4" w:space="0" w:color="000000"/>
            </w:tcBorders>
            <w:shd w:val="clear" w:color="auto" w:fill="auto"/>
          </w:tcPr>
          <w:p w:rsidR="0001571B" w:rsidRPr="00F36024" w:rsidRDefault="0001571B" w:rsidP="002A2A95">
            <w:pPr>
              <w:jc w:val="both"/>
              <w:rPr>
                <w:sz w:val="28"/>
                <w:szCs w:val="28"/>
              </w:rPr>
            </w:pPr>
            <w:r w:rsidRPr="00F36024">
              <w:rPr>
                <w:sz w:val="28"/>
                <w:szCs w:val="28"/>
              </w:rPr>
              <w:t>ЮНИОРКИ 15-17 лет</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jc w:val="both"/>
              <w:rPr>
                <w:rFonts w:eastAsia="ヒラギノ角ゴ Pro W3"/>
                <w:color w:val="000000"/>
              </w:rPr>
            </w:pPr>
            <w:r w:rsidRPr="00F36024">
              <w:rPr>
                <w:sz w:val="28"/>
                <w:szCs w:val="28"/>
              </w:rPr>
              <w:t>1.</w:t>
            </w:r>
            <w:r w:rsidRPr="00F36024">
              <w:rPr>
                <w:rFonts w:eastAsia="ヒラギノ角ゴ Pro W3"/>
                <w:color w:val="000000"/>
              </w:rPr>
              <w:t xml:space="preserve">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- 11 упражнений (2-1 </w:t>
            </w:r>
            <w:proofErr w:type="spellStart"/>
            <w:r w:rsidRPr="00F36024">
              <w:rPr>
                <w:rFonts w:eastAsia="ヒラギノ角ゴ Pro W3"/>
                <w:color w:val="000000"/>
              </w:rPr>
              <w:t>гыпы</w:t>
            </w:r>
            <w:proofErr w:type="spellEnd"/>
            <w:r w:rsidRPr="00F36024">
              <w:rPr>
                <w:rFonts w:eastAsia="ヒラギノ角ゴ Pro W3"/>
                <w:color w:val="000000"/>
              </w:rPr>
              <w:t>)</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jc w:val="both"/>
              <w:rPr>
                <w:rFonts w:eastAsia="ヒラギノ角ゴ Pro W3"/>
                <w:color w:val="000000"/>
              </w:rPr>
            </w:pPr>
            <w:r w:rsidRPr="00F36024">
              <w:rPr>
                <w:rFonts w:eastAsia="ヒラギノ角ゴ Pro W3"/>
                <w:color w:val="000000"/>
              </w:rPr>
              <w:t>2.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- 15 упражнений (1 </w:t>
            </w:r>
            <w:proofErr w:type="gramStart"/>
            <w:r w:rsidRPr="00F36024">
              <w:rPr>
                <w:rFonts w:eastAsia="ヒラギノ角ゴ Pro W3"/>
                <w:color w:val="000000"/>
              </w:rPr>
              <w:t>Дан</w:t>
            </w:r>
            <w:proofErr w:type="gramEnd"/>
            <w:r w:rsidRPr="00F36024">
              <w:rPr>
                <w:rFonts w:eastAsia="ヒラギノ角ゴ Pro W3"/>
                <w:color w:val="000000"/>
              </w:rPr>
              <w:t>)</w:t>
            </w:r>
          </w:p>
          <w:p w:rsidR="0001571B" w:rsidRPr="00F36024" w:rsidRDefault="0001571B" w:rsidP="002A2A95">
            <w:pPr>
              <w:jc w:val="both"/>
              <w:rPr>
                <w:rFonts w:eastAsia="ヒラギノ角ゴ Pro W3"/>
                <w:color w:val="000000"/>
              </w:rPr>
            </w:pPr>
            <w:r w:rsidRPr="00F36024">
              <w:rPr>
                <w:rFonts w:eastAsia="ヒラギノ角ゴ Pro W3"/>
                <w:color w:val="000000"/>
              </w:rPr>
              <w:t>3.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- 19 упражнений (2 </w:t>
            </w:r>
            <w:proofErr w:type="gramStart"/>
            <w:r w:rsidRPr="00F36024">
              <w:rPr>
                <w:rFonts w:eastAsia="ヒラギノ角ゴ Pro W3"/>
                <w:color w:val="000000"/>
              </w:rPr>
              <w:t>Дан</w:t>
            </w:r>
            <w:proofErr w:type="gramEnd"/>
            <w:r w:rsidRPr="00F36024">
              <w:rPr>
                <w:rFonts w:eastAsia="ヒラギノ角ゴ Pro W3"/>
                <w:color w:val="000000"/>
              </w:rPr>
              <w:t xml:space="preserve">)   </w:t>
            </w:r>
          </w:p>
          <w:p w:rsidR="0001571B" w:rsidRPr="00F36024" w:rsidRDefault="0001571B" w:rsidP="002A2A95">
            <w:pPr>
              <w:jc w:val="both"/>
              <w:rPr>
                <w:rFonts w:eastAsia="ヒラギノ角ゴ Pro W3"/>
                <w:color w:val="000000"/>
              </w:rPr>
            </w:pPr>
            <w:r w:rsidRPr="00F36024">
              <w:rPr>
                <w:rFonts w:eastAsia="ヒラギノ角ゴ Pro W3"/>
                <w:color w:val="000000"/>
              </w:rPr>
              <w:t>4.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- 23 </w:t>
            </w:r>
            <w:proofErr w:type="spellStart"/>
            <w:r w:rsidRPr="00F36024">
              <w:rPr>
                <w:rFonts w:eastAsia="ヒラギノ角ゴ Pro W3"/>
                <w:color w:val="000000"/>
              </w:rPr>
              <w:t>упраженения</w:t>
            </w:r>
            <w:proofErr w:type="spellEnd"/>
            <w:r w:rsidRPr="00F36024">
              <w:rPr>
                <w:rFonts w:eastAsia="ヒラギノ角ゴ Pro W3"/>
                <w:color w:val="000000"/>
              </w:rPr>
              <w:t xml:space="preserve"> (3 Дан)  </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jc w:val="both"/>
              <w:rPr>
                <w:sz w:val="28"/>
                <w:szCs w:val="28"/>
              </w:rPr>
            </w:pPr>
            <w:r w:rsidRPr="00F36024">
              <w:rPr>
                <w:sz w:val="28"/>
                <w:szCs w:val="28"/>
              </w:rPr>
              <w:t>ЮНИОРКИ 17-25 лет</w:t>
            </w:r>
          </w:p>
          <w:p w:rsidR="0001571B" w:rsidRPr="00F36024" w:rsidRDefault="0001571B" w:rsidP="002A2A95">
            <w:pPr>
              <w:jc w:val="both"/>
            </w:pPr>
            <w:r w:rsidRPr="00F36024">
              <w:rPr>
                <w:rFonts w:eastAsia="ヒラギノ角ゴ Pro W3"/>
                <w:color w:val="000000"/>
              </w:rPr>
              <w:t>1.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- 23 упражнения (1-3 </w:t>
            </w:r>
            <w:proofErr w:type="gramStart"/>
            <w:r w:rsidRPr="00F36024">
              <w:rPr>
                <w:rFonts w:eastAsia="ヒラギノ角ゴ Pro W3"/>
                <w:color w:val="000000"/>
              </w:rPr>
              <w:t>Дан</w:t>
            </w:r>
            <w:proofErr w:type="gramEnd"/>
            <w:r w:rsidRPr="00F36024">
              <w:rPr>
                <w:rFonts w:eastAsia="ヒラギノ角ゴ Pro W3"/>
                <w:color w:val="000000"/>
              </w:rPr>
              <w:t>)</w:t>
            </w:r>
          </w:p>
        </w:tc>
      </w:tr>
      <w:tr w:rsidR="0001571B" w:rsidRPr="00F36024" w:rsidTr="00C34650">
        <w:tc>
          <w:tcPr>
            <w:tcW w:w="4785" w:type="dxa"/>
            <w:tcBorders>
              <w:top w:val="single" w:sz="4" w:space="0" w:color="000000"/>
              <w:left w:val="single" w:sz="4" w:space="0" w:color="000000"/>
              <w:bottom w:val="single" w:sz="4" w:space="0" w:color="000000"/>
            </w:tcBorders>
            <w:shd w:val="clear" w:color="auto" w:fill="auto"/>
          </w:tcPr>
          <w:p w:rsidR="0001571B" w:rsidRPr="00F36024" w:rsidRDefault="0001571B" w:rsidP="002A2A95">
            <w:pPr>
              <w:jc w:val="both"/>
              <w:rPr>
                <w:sz w:val="28"/>
                <w:szCs w:val="28"/>
              </w:rPr>
            </w:pPr>
            <w:r w:rsidRPr="00F36024">
              <w:rPr>
                <w:sz w:val="28"/>
                <w:szCs w:val="28"/>
              </w:rPr>
              <w:t>МУЖЧИНЫ</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jc w:val="both"/>
              <w:rPr>
                <w:rFonts w:eastAsia="ヒラギノ角ゴ Pro W3"/>
                <w:color w:val="000000"/>
              </w:rPr>
            </w:pPr>
            <w:r w:rsidRPr="00F36024">
              <w:rPr>
                <w:sz w:val="28"/>
                <w:szCs w:val="28"/>
              </w:rPr>
              <w:t>1.</w:t>
            </w:r>
            <w:r w:rsidRPr="00F36024">
              <w:rPr>
                <w:rFonts w:eastAsia="ヒラギノ角ゴ Pro W3"/>
                <w:color w:val="000000"/>
              </w:rPr>
              <w:t xml:space="preserve">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- 15 упражнений (1 </w:t>
            </w:r>
            <w:proofErr w:type="gramStart"/>
            <w:r w:rsidRPr="00F36024">
              <w:rPr>
                <w:rFonts w:eastAsia="ヒラギノ角ゴ Pro W3"/>
                <w:color w:val="000000"/>
              </w:rPr>
              <w:t>Дан</w:t>
            </w:r>
            <w:proofErr w:type="gramEnd"/>
            <w:r w:rsidRPr="00F36024">
              <w:rPr>
                <w:rFonts w:eastAsia="ヒラギノ角ゴ Pro W3"/>
                <w:color w:val="000000"/>
              </w:rPr>
              <w:t>)</w:t>
            </w:r>
          </w:p>
          <w:p w:rsidR="0001571B" w:rsidRPr="00F36024" w:rsidRDefault="0001571B" w:rsidP="002A2A95">
            <w:pPr>
              <w:jc w:val="both"/>
              <w:rPr>
                <w:rFonts w:eastAsia="ヒラギノ角ゴ Pro W3"/>
                <w:color w:val="000000"/>
              </w:rPr>
            </w:pPr>
            <w:r w:rsidRPr="00F36024">
              <w:rPr>
                <w:rFonts w:eastAsia="ヒラギノ角ゴ Pro W3"/>
                <w:color w:val="000000"/>
              </w:rPr>
              <w:t>2.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- 19 упражнений (2 </w:t>
            </w:r>
            <w:proofErr w:type="gramStart"/>
            <w:r w:rsidRPr="00F36024">
              <w:rPr>
                <w:rFonts w:eastAsia="ヒラギノ角ゴ Pro W3"/>
                <w:color w:val="000000"/>
              </w:rPr>
              <w:t>Дан</w:t>
            </w:r>
            <w:proofErr w:type="gramEnd"/>
            <w:r w:rsidRPr="00F36024">
              <w:rPr>
                <w:rFonts w:eastAsia="ヒラギノ角ゴ Pro W3"/>
                <w:color w:val="000000"/>
              </w:rPr>
              <w:t xml:space="preserve">)   </w:t>
            </w:r>
          </w:p>
          <w:p w:rsidR="0001571B" w:rsidRPr="00F36024" w:rsidRDefault="0001571B" w:rsidP="002A2A95">
            <w:pPr>
              <w:jc w:val="both"/>
              <w:rPr>
                <w:rFonts w:eastAsia="ヒラギノ角ゴ Pro W3"/>
                <w:color w:val="000000"/>
              </w:rPr>
            </w:pPr>
            <w:r w:rsidRPr="00F36024">
              <w:rPr>
                <w:rFonts w:eastAsia="ヒラギノ角ゴ Pro W3"/>
                <w:color w:val="000000"/>
              </w:rPr>
              <w:t>3.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- 23 </w:t>
            </w:r>
            <w:proofErr w:type="spellStart"/>
            <w:r w:rsidRPr="00F36024">
              <w:rPr>
                <w:rFonts w:eastAsia="ヒラギノ角ゴ Pro W3"/>
                <w:color w:val="000000"/>
              </w:rPr>
              <w:t>упраженения</w:t>
            </w:r>
            <w:proofErr w:type="spellEnd"/>
            <w:r w:rsidRPr="00F36024">
              <w:rPr>
                <w:rFonts w:eastAsia="ヒラギノ角ゴ Pro W3"/>
                <w:color w:val="000000"/>
              </w:rPr>
              <w:t xml:space="preserve"> (3 Дан)  </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jc w:val="both"/>
              <w:rPr>
                <w:rFonts w:eastAsia="ヒラギノ角ゴ Pro W3"/>
                <w:color w:val="000000"/>
              </w:rPr>
            </w:pPr>
            <w:r w:rsidRPr="00F36024">
              <w:rPr>
                <w:rFonts w:eastAsia="ヒラギノ角ゴ Pro W3"/>
                <w:color w:val="000000"/>
              </w:rPr>
              <w:t>4.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- 30 упражнений (4-5 </w:t>
            </w:r>
            <w:proofErr w:type="gramStart"/>
            <w:r w:rsidRPr="00F36024">
              <w:rPr>
                <w:rFonts w:eastAsia="ヒラギノ角ゴ Pro W3"/>
                <w:color w:val="000000"/>
              </w:rPr>
              <w:t>Даны</w:t>
            </w:r>
            <w:proofErr w:type="gramEnd"/>
            <w:r w:rsidRPr="00F36024">
              <w:rPr>
                <w:rFonts w:eastAsia="ヒラギノ角ゴ Pro W3"/>
                <w:color w:val="000000"/>
              </w:rPr>
              <w:t>)</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jc w:val="both"/>
              <w:rPr>
                <w:sz w:val="28"/>
                <w:szCs w:val="28"/>
              </w:rPr>
            </w:pPr>
          </w:p>
        </w:tc>
        <w:tc>
          <w:tcPr>
            <w:tcW w:w="4795" w:type="dxa"/>
            <w:tcBorders>
              <w:top w:val="single" w:sz="4" w:space="0" w:color="000000"/>
              <w:left w:val="single" w:sz="4" w:space="0" w:color="000000"/>
              <w:bottom w:val="single" w:sz="4" w:space="0" w:color="000000"/>
              <w:right w:val="single" w:sz="4" w:space="0" w:color="000000"/>
            </w:tcBorders>
            <w:shd w:val="clear" w:color="auto" w:fill="auto"/>
          </w:tcPr>
          <w:p w:rsidR="0001571B" w:rsidRPr="00F36024" w:rsidRDefault="0001571B" w:rsidP="002A2A95">
            <w:pPr>
              <w:jc w:val="both"/>
              <w:rPr>
                <w:sz w:val="28"/>
                <w:szCs w:val="28"/>
              </w:rPr>
            </w:pPr>
            <w:r w:rsidRPr="00F36024">
              <w:rPr>
                <w:sz w:val="28"/>
                <w:szCs w:val="28"/>
              </w:rPr>
              <w:t>ЖЕНЩИНЫ</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jc w:val="both"/>
              <w:rPr>
                <w:rFonts w:eastAsia="ヒラギノ角ゴ Pro W3"/>
                <w:color w:val="000000"/>
              </w:rPr>
            </w:pPr>
            <w:r w:rsidRPr="00F36024">
              <w:rPr>
                <w:sz w:val="28"/>
                <w:szCs w:val="28"/>
              </w:rPr>
              <w:t>1.</w:t>
            </w:r>
            <w:r w:rsidRPr="00F36024">
              <w:rPr>
                <w:rFonts w:eastAsia="ヒラギノ角ゴ Pro W3"/>
                <w:color w:val="000000"/>
              </w:rPr>
              <w:t xml:space="preserve">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- 15 упражнений (1 </w:t>
            </w:r>
            <w:proofErr w:type="gramStart"/>
            <w:r w:rsidRPr="00F36024">
              <w:rPr>
                <w:rFonts w:eastAsia="ヒラギノ角ゴ Pro W3"/>
                <w:color w:val="000000"/>
              </w:rPr>
              <w:t>Дан</w:t>
            </w:r>
            <w:proofErr w:type="gramEnd"/>
            <w:r w:rsidRPr="00F36024">
              <w:rPr>
                <w:rFonts w:eastAsia="ヒラギノ角ゴ Pro W3"/>
                <w:color w:val="000000"/>
              </w:rPr>
              <w:t>)</w:t>
            </w:r>
          </w:p>
          <w:p w:rsidR="0001571B" w:rsidRPr="00F36024" w:rsidRDefault="0001571B" w:rsidP="002A2A95">
            <w:pPr>
              <w:jc w:val="both"/>
              <w:rPr>
                <w:rFonts w:eastAsia="ヒラギノ角ゴ Pro W3"/>
                <w:color w:val="000000"/>
              </w:rPr>
            </w:pPr>
            <w:r w:rsidRPr="00F36024">
              <w:rPr>
                <w:rFonts w:eastAsia="ヒラギノ角ゴ Pro W3"/>
                <w:color w:val="000000"/>
              </w:rPr>
              <w:t>2.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- 19 упражнений (2 </w:t>
            </w:r>
            <w:proofErr w:type="gramStart"/>
            <w:r w:rsidRPr="00F36024">
              <w:rPr>
                <w:rFonts w:eastAsia="ヒラギノ角ゴ Pro W3"/>
                <w:color w:val="000000"/>
              </w:rPr>
              <w:t>Дан</w:t>
            </w:r>
            <w:proofErr w:type="gramEnd"/>
            <w:r w:rsidRPr="00F36024">
              <w:rPr>
                <w:rFonts w:eastAsia="ヒラギノ角ゴ Pro W3"/>
                <w:color w:val="000000"/>
              </w:rPr>
              <w:t xml:space="preserve">)   </w:t>
            </w:r>
          </w:p>
          <w:p w:rsidR="0001571B" w:rsidRPr="00F36024" w:rsidRDefault="0001571B" w:rsidP="002A2A95">
            <w:pPr>
              <w:jc w:val="both"/>
              <w:rPr>
                <w:rFonts w:eastAsia="ヒラギノ角ゴ Pro W3"/>
                <w:color w:val="000000"/>
              </w:rPr>
            </w:pPr>
            <w:r w:rsidRPr="00F36024">
              <w:rPr>
                <w:rFonts w:eastAsia="ヒラギノ角ゴ Pro W3"/>
                <w:color w:val="000000"/>
              </w:rPr>
              <w:t>3.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23 </w:t>
            </w:r>
            <w:proofErr w:type="spellStart"/>
            <w:r w:rsidRPr="00F36024">
              <w:rPr>
                <w:rFonts w:eastAsia="ヒラギノ角ゴ Pro W3"/>
                <w:color w:val="000000"/>
              </w:rPr>
              <w:t>упраженения</w:t>
            </w:r>
            <w:proofErr w:type="spellEnd"/>
            <w:r w:rsidRPr="00F36024">
              <w:rPr>
                <w:rFonts w:eastAsia="ヒラギノ角ゴ Pro W3"/>
                <w:color w:val="000000"/>
              </w:rPr>
              <w:t xml:space="preserve"> (3 Дан)  </w:t>
            </w:r>
          </w:p>
          <w:p w:rsidR="0001571B" w:rsidRPr="00F36024" w:rsidRDefault="0001571B" w:rsidP="002A2A95">
            <w:pPr>
              <w:jc w:val="both"/>
            </w:pPr>
            <w:r w:rsidRPr="00F36024">
              <w:rPr>
                <w:rFonts w:eastAsia="ヒラギノ角ゴ Pro W3"/>
                <w:color w:val="000000"/>
              </w:rPr>
              <w:t>4. ГТФ-</w:t>
            </w:r>
            <w:proofErr w:type="spellStart"/>
            <w:r w:rsidRPr="00F36024">
              <w:rPr>
                <w:rFonts w:eastAsia="ヒラギノ角ゴ Pro W3"/>
                <w:color w:val="000000"/>
              </w:rPr>
              <w:t>хъёнг</w:t>
            </w:r>
            <w:proofErr w:type="spellEnd"/>
            <w:r w:rsidRPr="00F36024">
              <w:rPr>
                <w:rFonts w:eastAsia="ヒラギノ角ゴ Pro W3"/>
                <w:color w:val="000000"/>
              </w:rPr>
              <w:t xml:space="preserve"> – 30 упражнений (4-5 </w:t>
            </w:r>
            <w:proofErr w:type="gramStart"/>
            <w:r w:rsidRPr="00F36024">
              <w:rPr>
                <w:rFonts w:eastAsia="ヒラギノ角ゴ Pro W3"/>
                <w:color w:val="000000"/>
              </w:rPr>
              <w:t>Даны</w:t>
            </w:r>
            <w:proofErr w:type="gramEnd"/>
            <w:r w:rsidRPr="00F36024">
              <w:rPr>
                <w:rFonts w:eastAsia="ヒラギノ角ゴ Pro W3"/>
                <w:color w:val="000000"/>
              </w:rPr>
              <w:t>)</w:t>
            </w:r>
          </w:p>
        </w:tc>
      </w:tr>
    </w:tbl>
    <w:p w:rsidR="0001571B" w:rsidRPr="00F36024" w:rsidRDefault="0001571B" w:rsidP="002A2A95">
      <w:pPr>
        <w:jc w:val="both"/>
        <w:rPr>
          <w:sz w:val="28"/>
          <w:szCs w:val="28"/>
        </w:rPr>
      </w:pPr>
    </w:p>
    <w:p w:rsidR="0001571B" w:rsidRPr="00F36024" w:rsidRDefault="0001571B" w:rsidP="002A2A95">
      <w:pPr>
        <w:ind w:firstLine="708"/>
        <w:jc w:val="both"/>
        <w:rPr>
          <w:sz w:val="28"/>
          <w:szCs w:val="28"/>
        </w:rPr>
      </w:pPr>
      <w:r w:rsidRPr="00F36024">
        <w:rPr>
          <w:sz w:val="28"/>
          <w:szCs w:val="28"/>
        </w:rPr>
        <w:t xml:space="preserve">2.2. В дисциплине </w:t>
      </w:r>
      <w:r w:rsidRPr="00F36024">
        <w:rPr>
          <w:b/>
          <w:sz w:val="28"/>
          <w:szCs w:val="28"/>
        </w:rPr>
        <w:t>«ГТФ – весовая категория</w:t>
      </w:r>
      <w:r w:rsidRPr="00F36024">
        <w:rPr>
          <w:sz w:val="28"/>
          <w:szCs w:val="28"/>
        </w:rPr>
        <w:t>» (</w:t>
      </w:r>
      <w:r w:rsidRPr="00F36024">
        <w:rPr>
          <w:sz w:val="28"/>
          <w:szCs w:val="28"/>
          <w:lang w:val="en-US"/>
        </w:rPr>
        <w:t>individual</w:t>
      </w:r>
      <w:r w:rsidR="00D55352">
        <w:rPr>
          <w:sz w:val="28"/>
          <w:szCs w:val="28"/>
        </w:rPr>
        <w:t xml:space="preserve"> </w:t>
      </w:r>
      <w:r w:rsidRPr="00F36024">
        <w:rPr>
          <w:sz w:val="28"/>
          <w:szCs w:val="28"/>
          <w:lang w:val="en-US"/>
        </w:rPr>
        <w:t>sparring</w:t>
      </w:r>
      <w:r w:rsidRPr="00F36024">
        <w:rPr>
          <w:sz w:val="28"/>
          <w:szCs w:val="28"/>
        </w:rPr>
        <w:t xml:space="preserve">, </w:t>
      </w:r>
      <w:r w:rsidRPr="00F36024">
        <w:rPr>
          <w:sz w:val="28"/>
          <w:szCs w:val="28"/>
          <w:lang w:val="en-US"/>
        </w:rPr>
        <w:t>individual</w:t>
      </w:r>
      <w:r w:rsidR="00D55352">
        <w:rPr>
          <w:sz w:val="28"/>
          <w:szCs w:val="28"/>
        </w:rPr>
        <w:t xml:space="preserve"> </w:t>
      </w:r>
      <w:r w:rsidRPr="00F36024">
        <w:rPr>
          <w:sz w:val="28"/>
          <w:szCs w:val="28"/>
          <w:lang w:val="en-US"/>
        </w:rPr>
        <w:t>continuous</w:t>
      </w:r>
      <w:r w:rsidR="00D55352">
        <w:rPr>
          <w:sz w:val="28"/>
          <w:szCs w:val="28"/>
        </w:rPr>
        <w:t xml:space="preserve"> </w:t>
      </w:r>
      <w:r w:rsidRPr="00F36024">
        <w:rPr>
          <w:sz w:val="28"/>
          <w:szCs w:val="28"/>
          <w:lang w:val="en-US"/>
        </w:rPr>
        <w:t>sparring</w:t>
      </w:r>
      <w:r w:rsidRPr="00F36024">
        <w:rPr>
          <w:sz w:val="28"/>
          <w:szCs w:val="28"/>
        </w:rPr>
        <w:t xml:space="preserve">, </w:t>
      </w:r>
      <w:proofErr w:type="spellStart"/>
      <w:r w:rsidRPr="00F36024">
        <w:rPr>
          <w:sz w:val="28"/>
          <w:szCs w:val="28"/>
        </w:rPr>
        <w:t>масоги</w:t>
      </w:r>
      <w:proofErr w:type="spellEnd"/>
      <w:r w:rsidRPr="00F36024">
        <w:rPr>
          <w:sz w:val="28"/>
          <w:szCs w:val="28"/>
        </w:rPr>
        <w:t>) участники соревнований делятся на следующие весовые категории:</w:t>
      </w:r>
    </w:p>
    <w:p w:rsidR="0001571B" w:rsidRPr="00F36024" w:rsidRDefault="0001571B" w:rsidP="002A2A95">
      <w:pPr>
        <w:jc w:val="both"/>
        <w:rPr>
          <w:sz w:val="28"/>
          <w:szCs w:val="28"/>
        </w:rPr>
      </w:pP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b/>
          <w:color w:val="000000"/>
          <w:sz w:val="28"/>
        </w:rPr>
        <w:t xml:space="preserve">ЮНОШИ 10-11 лет                                         ДЕВУШКИ 10-11 лет </w:t>
      </w:r>
    </w:p>
    <w:tbl>
      <w:tblPr>
        <w:tblW w:w="10598" w:type="dxa"/>
        <w:tblLayout w:type="fixed"/>
        <w:tblLook w:val="0000" w:firstRow="0" w:lastRow="0" w:firstColumn="0" w:lastColumn="0" w:noHBand="0" w:noVBand="0"/>
      </w:tblPr>
      <w:tblGrid>
        <w:gridCol w:w="3652"/>
        <w:gridCol w:w="1580"/>
        <w:gridCol w:w="3665"/>
        <w:gridCol w:w="1701"/>
      </w:tblGrid>
      <w:tr w:rsidR="0001571B" w:rsidRPr="00F36024" w:rsidTr="00C34650">
        <w:tc>
          <w:tcPr>
            <w:tcW w:w="3652"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1.ГТФ - весовая категория 26 кг</w:t>
            </w:r>
          </w:p>
        </w:tc>
        <w:tc>
          <w:tcPr>
            <w:tcW w:w="1580"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66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1.ГТФ - весовая категория </w:t>
            </w:r>
            <w:r w:rsidRPr="00F36024">
              <w:rPr>
                <w:rFonts w:eastAsia="ヒラギノ角ゴ Pro W3"/>
                <w:color w:val="000000"/>
                <w:lang w:val="en-US"/>
              </w:rPr>
              <w:t>26</w:t>
            </w:r>
            <w:r w:rsidRPr="00F36024">
              <w:rPr>
                <w:rFonts w:eastAsia="ヒラギノ角ゴ Pro W3"/>
                <w:color w:val="000000"/>
              </w:rPr>
              <w:t xml:space="preserve"> кг</w:t>
            </w:r>
          </w:p>
        </w:tc>
        <w:tc>
          <w:tcPr>
            <w:tcW w:w="1701"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r>
      <w:tr w:rsidR="0001571B" w:rsidRPr="00F36024" w:rsidTr="00C34650">
        <w:tc>
          <w:tcPr>
            <w:tcW w:w="3652"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2.ГТФ - весовая категория </w:t>
            </w:r>
            <w:r w:rsidRPr="00F36024">
              <w:rPr>
                <w:rFonts w:eastAsia="ヒラギノ角ゴ Pro W3"/>
                <w:color w:val="000000"/>
                <w:lang w:val="en-US"/>
              </w:rPr>
              <w:t>3</w:t>
            </w:r>
            <w:r w:rsidRPr="00F36024">
              <w:rPr>
                <w:rFonts w:eastAsia="ヒラギノ角ゴ Pro W3"/>
                <w:color w:val="000000"/>
              </w:rPr>
              <w:t>0 кг</w:t>
            </w:r>
          </w:p>
        </w:tc>
        <w:tc>
          <w:tcPr>
            <w:tcW w:w="1580"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66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2.ГТФ - весовая категория </w:t>
            </w:r>
            <w:r w:rsidRPr="00F36024">
              <w:rPr>
                <w:rFonts w:eastAsia="ヒラギノ角ゴ Pro W3"/>
                <w:color w:val="000000"/>
                <w:lang w:val="en-US"/>
              </w:rPr>
              <w:t>3</w:t>
            </w:r>
            <w:r w:rsidRPr="00F36024">
              <w:rPr>
                <w:rFonts w:eastAsia="ヒラギノ角ゴ Pro W3"/>
                <w:color w:val="000000"/>
              </w:rPr>
              <w:t>0 кг</w:t>
            </w:r>
          </w:p>
        </w:tc>
        <w:tc>
          <w:tcPr>
            <w:tcW w:w="1701"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r>
      <w:tr w:rsidR="0001571B" w:rsidRPr="00F36024" w:rsidTr="00C34650">
        <w:tc>
          <w:tcPr>
            <w:tcW w:w="3652"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3.ГТФ - весовая категория </w:t>
            </w:r>
            <w:r w:rsidRPr="00F36024">
              <w:rPr>
                <w:rFonts w:eastAsia="ヒラギノ角ゴ Pro W3"/>
                <w:color w:val="000000"/>
                <w:lang w:val="en-US"/>
              </w:rPr>
              <w:t>34</w:t>
            </w:r>
            <w:r w:rsidRPr="00F36024">
              <w:rPr>
                <w:rFonts w:eastAsia="ヒラギノ角ゴ Pro W3"/>
                <w:color w:val="000000"/>
              </w:rPr>
              <w:t xml:space="preserve"> кг</w:t>
            </w:r>
          </w:p>
        </w:tc>
        <w:tc>
          <w:tcPr>
            <w:tcW w:w="1580"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66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3.ГТФ - весовая категория </w:t>
            </w:r>
            <w:r w:rsidRPr="00F36024">
              <w:rPr>
                <w:rFonts w:eastAsia="ヒラギノ角ゴ Pro W3"/>
                <w:color w:val="000000"/>
                <w:lang w:val="en-US"/>
              </w:rPr>
              <w:t>34</w:t>
            </w:r>
            <w:r w:rsidRPr="00F36024">
              <w:rPr>
                <w:rFonts w:eastAsia="ヒラギノ角ゴ Pro W3"/>
                <w:color w:val="000000"/>
              </w:rPr>
              <w:t xml:space="preserve"> кг</w:t>
            </w:r>
          </w:p>
        </w:tc>
        <w:tc>
          <w:tcPr>
            <w:tcW w:w="1701"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r>
      <w:tr w:rsidR="0001571B" w:rsidRPr="00F36024" w:rsidTr="00C34650">
        <w:tc>
          <w:tcPr>
            <w:tcW w:w="3652"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4.ГТФ - весовая категория </w:t>
            </w:r>
            <w:r w:rsidRPr="00F36024">
              <w:rPr>
                <w:rFonts w:eastAsia="ヒラギノ角ゴ Pro W3"/>
                <w:color w:val="000000"/>
                <w:lang w:val="en-US"/>
              </w:rPr>
              <w:t>38</w:t>
            </w:r>
            <w:r w:rsidRPr="00F36024">
              <w:rPr>
                <w:rFonts w:eastAsia="ヒラギノ角ゴ Pro W3"/>
                <w:color w:val="000000"/>
              </w:rPr>
              <w:t xml:space="preserve"> кг</w:t>
            </w:r>
          </w:p>
        </w:tc>
        <w:tc>
          <w:tcPr>
            <w:tcW w:w="1580"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66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4.ГТФ - весовая категория </w:t>
            </w:r>
            <w:r w:rsidRPr="00F36024">
              <w:rPr>
                <w:rFonts w:eastAsia="ヒラギノ角ゴ Pro W3"/>
                <w:color w:val="000000"/>
                <w:lang w:val="en-US"/>
              </w:rPr>
              <w:t>38</w:t>
            </w:r>
            <w:r w:rsidRPr="00F36024">
              <w:rPr>
                <w:rFonts w:eastAsia="ヒラギノ角ゴ Pro W3"/>
                <w:color w:val="000000"/>
              </w:rPr>
              <w:t xml:space="preserve"> кг</w:t>
            </w:r>
          </w:p>
        </w:tc>
        <w:tc>
          <w:tcPr>
            <w:tcW w:w="1701"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r>
      <w:tr w:rsidR="0001571B" w:rsidRPr="00F36024" w:rsidTr="00C34650">
        <w:tc>
          <w:tcPr>
            <w:tcW w:w="3652"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5.ГТФ - весовая категория </w:t>
            </w:r>
            <w:r w:rsidRPr="00F36024">
              <w:rPr>
                <w:rFonts w:eastAsia="ヒラギノ角ゴ Pro W3"/>
                <w:color w:val="000000"/>
                <w:lang w:val="en-US"/>
              </w:rPr>
              <w:t>43</w:t>
            </w:r>
            <w:r w:rsidRPr="00F36024">
              <w:rPr>
                <w:rFonts w:eastAsia="ヒラギノ角ゴ Pro W3"/>
                <w:color w:val="000000"/>
              </w:rPr>
              <w:t xml:space="preserve"> кг      </w:t>
            </w:r>
          </w:p>
        </w:tc>
        <w:tc>
          <w:tcPr>
            <w:tcW w:w="1580"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66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5.ГТФ - весовая категория </w:t>
            </w:r>
            <w:r w:rsidRPr="00F36024">
              <w:rPr>
                <w:rFonts w:eastAsia="ヒラギノ角ゴ Pro W3"/>
                <w:color w:val="000000"/>
                <w:lang w:val="en-US"/>
              </w:rPr>
              <w:t>43</w:t>
            </w:r>
            <w:r w:rsidRPr="00F36024">
              <w:rPr>
                <w:rFonts w:eastAsia="ヒラギノ角ゴ Pro W3"/>
                <w:color w:val="000000"/>
              </w:rPr>
              <w:t xml:space="preserve"> кг      </w:t>
            </w:r>
          </w:p>
        </w:tc>
        <w:tc>
          <w:tcPr>
            <w:tcW w:w="1701"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r>
      <w:tr w:rsidR="0001571B" w:rsidRPr="00F36024" w:rsidTr="00C34650">
        <w:tc>
          <w:tcPr>
            <w:tcW w:w="3652"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6.ГТФ - весовая категория </w:t>
            </w:r>
            <w:r w:rsidRPr="00F36024">
              <w:rPr>
                <w:rFonts w:eastAsia="ヒラギノ角ゴ Pro W3"/>
                <w:color w:val="000000"/>
                <w:lang w:val="en-US"/>
              </w:rPr>
              <w:t>48</w:t>
            </w:r>
            <w:r w:rsidRPr="00F36024">
              <w:rPr>
                <w:rFonts w:eastAsia="ヒラギノ角ゴ Pro W3"/>
                <w:color w:val="000000"/>
              </w:rPr>
              <w:t xml:space="preserve"> кг      </w:t>
            </w:r>
          </w:p>
        </w:tc>
        <w:tc>
          <w:tcPr>
            <w:tcW w:w="1580"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66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6.ГТФ - весовая категория </w:t>
            </w:r>
            <w:r w:rsidRPr="00F36024">
              <w:rPr>
                <w:rFonts w:eastAsia="ヒラギノ角ゴ Pro W3"/>
                <w:color w:val="000000"/>
                <w:lang w:val="en-US"/>
              </w:rPr>
              <w:t>48</w:t>
            </w:r>
            <w:r w:rsidRPr="00F36024">
              <w:rPr>
                <w:rFonts w:eastAsia="ヒラギノ角ゴ Pro W3"/>
                <w:color w:val="000000"/>
              </w:rPr>
              <w:t xml:space="preserve"> кг      </w:t>
            </w:r>
          </w:p>
        </w:tc>
        <w:tc>
          <w:tcPr>
            <w:tcW w:w="1701"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r>
      <w:tr w:rsidR="0001571B" w:rsidRPr="00F36024" w:rsidTr="00C34650">
        <w:tc>
          <w:tcPr>
            <w:tcW w:w="3652"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7.ГТФ - весовая категория </w:t>
            </w:r>
            <w:r w:rsidRPr="00F36024">
              <w:rPr>
                <w:rFonts w:eastAsia="ヒラギノ角ゴ Pro W3"/>
                <w:color w:val="000000"/>
                <w:lang w:val="en-US"/>
              </w:rPr>
              <w:t>53</w:t>
            </w:r>
            <w:r w:rsidRPr="00F36024">
              <w:rPr>
                <w:rFonts w:eastAsia="ヒラギノ角ゴ Pro W3"/>
                <w:color w:val="000000"/>
              </w:rPr>
              <w:t xml:space="preserve"> кг      </w:t>
            </w:r>
          </w:p>
        </w:tc>
        <w:tc>
          <w:tcPr>
            <w:tcW w:w="1580"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66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7.ГТФ - весовая категория </w:t>
            </w:r>
            <w:r w:rsidRPr="00F36024">
              <w:rPr>
                <w:rFonts w:eastAsia="ヒラギノ角ゴ Pro W3"/>
                <w:color w:val="000000"/>
                <w:lang w:val="en-US"/>
              </w:rPr>
              <w:t>53</w:t>
            </w:r>
            <w:r w:rsidRPr="00F36024">
              <w:rPr>
                <w:rFonts w:eastAsia="ヒラギノ角ゴ Pro W3"/>
                <w:color w:val="000000"/>
              </w:rPr>
              <w:t xml:space="preserve"> кг      </w:t>
            </w:r>
          </w:p>
        </w:tc>
        <w:tc>
          <w:tcPr>
            <w:tcW w:w="1701"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r>
      <w:tr w:rsidR="0001571B" w:rsidRPr="00F36024" w:rsidTr="00C34650">
        <w:tc>
          <w:tcPr>
            <w:tcW w:w="3652"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8.ГТФ - весовая категория </w:t>
            </w:r>
            <w:r w:rsidRPr="00F36024">
              <w:rPr>
                <w:rFonts w:eastAsia="ヒラギノ角ゴ Pro W3"/>
                <w:color w:val="000000"/>
                <w:lang w:val="en-US"/>
              </w:rPr>
              <w:t>53</w:t>
            </w:r>
            <w:r w:rsidRPr="00F36024">
              <w:rPr>
                <w:rFonts w:eastAsia="ヒラギノ角ゴ Pro W3"/>
                <w:color w:val="000000"/>
              </w:rPr>
              <w:t xml:space="preserve">+ кг      </w:t>
            </w:r>
          </w:p>
        </w:tc>
        <w:tc>
          <w:tcPr>
            <w:tcW w:w="1580"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66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8.ГТФ - весовая категория </w:t>
            </w:r>
            <w:r w:rsidRPr="00F36024">
              <w:rPr>
                <w:rFonts w:eastAsia="ヒラギノ角ゴ Pro W3"/>
                <w:color w:val="000000"/>
                <w:lang w:val="en-US"/>
              </w:rPr>
              <w:t>53</w:t>
            </w:r>
            <w:r w:rsidRPr="00F36024">
              <w:rPr>
                <w:rFonts w:eastAsia="ヒラギノ角ゴ Pro W3"/>
                <w:color w:val="000000"/>
              </w:rPr>
              <w:t xml:space="preserve">+ кг      </w:t>
            </w:r>
          </w:p>
        </w:tc>
        <w:tc>
          <w:tcPr>
            <w:tcW w:w="1701"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r>
    </w:tbl>
    <w:p w:rsidR="0001571B" w:rsidRPr="00F36024" w:rsidRDefault="0001571B" w:rsidP="002A2A95">
      <w:pPr>
        <w:jc w:val="both"/>
        <w:rPr>
          <w:sz w:val="28"/>
          <w:szCs w:val="28"/>
        </w:rPr>
      </w:pPr>
    </w:p>
    <w:p w:rsidR="0001571B" w:rsidRPr="00F36024" w:rsidRDefault="0001571B" w:rsidP="002A2A95">
      <w:pPr>
        <w:tabs>
          <w:tab w:val="left" w:pos="5475"/>
        </w:tabs>
        <w:jc w:val="both"/>
        <w:rPr>
          <w:rFonts w:eastAsia="ヒラギノ角ゴ Pro W3"/>
          <w:color w:val="000000"/>
        </w:rPr>
      </w:pPr>
      <w:r w:rsidRPr="00F36024">
        <w:rPr>
          <w:b/>
          <w:sz w:val="28"/>
          <w:szCs w:val="28"/>
        </w:rPr>
        <w:t>ЮНОШИ 12-14 лет</w:t>
      </w:r>
      <w:r w:rsidRPr="00F36024">
        <w:rPr>
          <w:b/>
          <w:sz w:val="28"/>
          <w:szCs w:val="28"/>
        </w:rPr>
        <w:tab/>
        <w:t>ДЕВУШКИ 12-14 лет</w:t>
      </w:r>
    </w:p>
    <w:tbl>
      <w:tblPr>
        <w:tblW w:w="10598" w:type="dxa"/>
        <w:tblLayout w:type="fixed"/>
        <w:tblLook w:val="0000" w:firstRow="0" w:lastRow="0" w:firstColumn="0" w:lastColumn="0" w:noHBand="0" w:noVBand="0"/>
      </w:tblPr>
      <w:tblGrid>
        <w:gridCol w:w="3794"/>
        <w:gridCol w:w="1438"/>
        <w:gridCol w:w="3665"/>
        <w:gridCol w:w="1701"/>
      </w:tblGrid>
      <w:tr w:rsidR="0001571B" w:rsidRPr="00F36024" w:rsidTr="00C34650">
        <w:tc>
          <w:tcPr>
            <w:tcW w:w="3794"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1.ГТФ - весовая категория 35 кг</w:t>
            </w:r>
          </w:p>
        </w:tc>
        <w:tc>
          <w:tcPr>
            <w:tcW w:w="143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66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1.ГТФ - весовая категория 35 кг</w:t>
            </w:r>
          </w:p>
        </w:tc>
        <w:tc>
          <w:tcPr>
            <w:tcW w:w="1701" w:type="dxa"/>
            <w:shd w:val="clear" w:color="auto" w:fill="auto"/>
          </w:tcPr>
          <w:p w:rsidR="0001571B" w:rsidRPr="00F36024" w:rsidRDefault="0001571B" w:rsidP="002A2A95">
            <w:pPr>
              <w:tabs>
                <w:tab w:val="left" w:pos="708"/>
                <w:tab w:val="left" w:pos="1416"/>
                <w:tab w:val="left" w:pos="2012"/>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r>
      <w:tr w:rsidR="0001571B" w:rsidRPr="00F36024" w:rsidTr="00C34650">
        <w:tc>
          <w:tcPr>
            <w:tcW w:w="3794"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2.ГТФ - весовая категория 40 кг</w:t>
            </w:r>
          </w:p>
        </w:tc>
        <w:tc>
          <w:tcPr>
            <w:tcW w:w="143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66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2.ГТФ - весовая категория 40 кг</w:t>
            </w:r>
          </w:p>
        </w:tc>
        <w:tc>
          <w:tcPr>
            <w:tcW w:w="1701"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r>
      <w:tr w:rsidR="0001571B" w:rsidRPr="00F36024" w:rsidTr="00C34650">
        <w:tc>
          <w:tcPr>
            <w:tcW w:w="3794"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3.ГТФ - весовая категория 45 кг</w:t>
            </w:r>
          </w:p>
        </w:tc>
        <w:tc>
          <w:tcPr>
            <w:tcW w:w="143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66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3.ГТФ - весовая категория 45 кг</w:t>
            </w:r>
          </w:p>
        </w:tc>
        <w:tc>
          <w:tcPr>
            <w:tcW w:w="1701"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r>
      <w:tr w:rsidR="0001571B" w:rsidRPr="00F36024" w:rsidTr="00C34650">
        <w:tc>
          <w:tcPr>
            <w:tcW w:w="3794"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4.ГТФ - весовая категория 50 кг</w:t>
            </w:r>
          </w:p>
        </w:tc>
        <w:tc>
          <w:tcPr>
            <w:tcW w:w="143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66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pPr>
            <w:r w:rsidRPr="00F36024">
              <w:rPr>
                <w:rFonts w:eastAsia="ヒラギノ角ゴ Pro W3"/>
                <w:color w:val="000000"/>
              </w:rPr>
              <w:t>4.ГТФ - весовая категория 50 кг</w:t>
            </w:r>
          </w:p>
        </w:tc>
        <w:tc>
          <w:tcPr>
            <w:tcW w:w="1701" w:type="dxa"/>
            <w:shd w:val="clear" w:color="auto" w:fill="auto"/>
          </w:tcPr>
          <w:p w:rsidR="0001571B" w:rsidRPr="00F36024" w:rsidRDefault="0001571B" w:rsidP="002A2A95">
            <w:pPr>
              <w:snapToGrid w:val="0"/>
              <w:jc w:val="both"/>
            </w:pPr>
          </w:p>
        </w:tc>
      </w:tr>
      <w:tr w:rsidR="0001571B" w:rsidRPr="00F36024" w:rsidTr="00C34650">
        <w:tc>
          <w:tcPr>
            <w:tcW w:w="3794"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5.ГТФ - весовая категория 55 кг</w:t>
            </w:r>
          </w:p>
        </w:tc>
        <w:tc>
          <w:tcPr>
            <w:tcW w:w="143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66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pPr>
            <w:r w:rsidRPr="00F36024">
              <w:rPr>
                <w:rFonts w:eastAsia="ヒラギノ角ゴ Pro W3"/>
                <w:color w:val="000000"/>
              </w:rPr>
              <w:t>5.ГТФ - весовая категория 55 кг</w:t>
            </w:r>
          </w:p>
        </w:tc>
        <w:tc>
          <w:tcPr>
            <w:tcW w:w="1701" w:type="dxa"/>
            <w:shd w:val="clear" w:color="auto" w:fill="auto"/>
          </w:tcPr>
          <w:p w:rsidR="0001571B" w:rsidRPr="00F36024" w:rsidRDefault="0001571B" w:rsidP="002A2A95">
            <w:pPr>
              <w:snapToGrid w:val="0"/>
              <w:jc w:val="both"/>
            </w:pPr>
          </w:p>
        </w:tc>
      </w:tr>
      <w:tr w:rsidR="0001571B" w:rsidRPr="00F36024" w:rsidTr="00C34650">
        <w:tc>
          <w:tcPr>
            <w:tcW w:w="3794"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6.ГТФ - весовая категория 60 кг</w:t>
            </w:r>
          </w:p>
        </w:tc>
        <w:tc>
          <w:tcPr>
            <w:tcW w:w="143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66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pPr>
            <w:r w:rsidRPr="00F36024">
              <w:rPr>
                <w:rFonts w:eastAsia="ヒラギノ角ゴ Pro W3"/>
                <w:color w:val="000000"/>
              </w:rPr>
              <w:t>6.ГТФ - весовая категория 60 кг</w:t>
            </w:r>
          </w:p>
        </w:tc>
        <w:tc>
          <w:tcPr>
            <w:tcW w:w="1701" w:type="dxa"/>
            <w:shd w:val="clear" w:color="auto" w:fill="auto"/>
          </w:tcPr>
          <w:p w:rsidR="0001571B" w:rsidRPr="00F36024" w:rsidRDefault="0001571B" w:rsidP="002A2A95">
            <w:pPr>
              <w:snapToGrid w:val="0"/>
              <w:jc w:val="both"/>
            </w:pPr>
          </w:p>
        </w:tc>
      </w:tr>
      <w:tr w:rsidR="0001571B" w:rsidRPr="00F36024" w:rsidTr="00C34650">
        <w:tc>
          <w:tcPr>
            <w:tcW w:w="3794"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7.ГТФ - весовая категория 65 кг</w:t>
            </w:r>
          </w:p>
        </w:tc>
        <w:tc>
          <w:tcPr>
            <w:tcW w:w="143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66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pPr>
            <w:r w:rsidRPr="00F36024">
              <w:rPr>
                <w:rFonts w:eastAsia="ヒラギノ角ゴ Pro W3"/>
                <w:color w:val="000000"/>
              </w:rPr>
              <w:t>7.ГТФ - весовая категория 65 кг</w:t>
            </w:r>
          </w:p>
        </w:tc>
        <w:tc>
          <w:tcPr>
            <w:tcW w:w="1701" w:type="dxa"/>
            <w:shd w:val="clear" w:color="auto" w:fill="auto"/>
          </w:tcPr>
          <w:p w:rsidR="0001571B" w:rsidRPr="00F36024" w:rsidRDefault="0001571B" w:rsidP="002A2A95">
            <w:pPr>
              <w:snapToGrid w:val="0"/>
              <w:jc w:val="both"/>
            </w:pPr>
          </w:p>
        </w:tc>
      </w:tr>
      <w:tr w:rsidR="0001571B" w:rsidRPr="00F36024" w:rsidTr="00C34650">
        <w:tc>
          <w:tcPr>
            <w:tcW w:w="3794"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8.ГТФ - весовая категория 65+ кг</w:t>
            </w:r>
          </w:p>
        </w:tc>
        <w:tc>
          <w:tcPr>
            <w:tcW w:w="143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66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pPr>
            <w:r w:rsidRPr="00F36024">
              <w:rPr>
                <w:rFonts w:eastAsia="ヒラギノ角ゴ Pro W3"/>
                <w:color w:val="000000"/>
              </w:rPr>
              <w:t>8.ГТФ - весовая категория 65+ кг</w:t>
            </w:r>
          </w:p>
        </w:tc>
        <w:tc>
          <w:tcPr>
            <w:tcW w:w="1701" w:type="dxa"/>
            <w:shd w:val="clear" w:color="auto" w:fill="auto"/>
          </w:tcPr>
          <w:p w:rsidR="0001571B" w:rsidRPr="00F36024" w:rsidRDefault="0001571B" w:rsidP="002A2A95">
            <w:pPr>
              <w:snapToGrid w:val="0"/>
              <w:jc w:val="both"/>
            </w:pPr>
          </w:p>
        </w:tc>
      </w:tr>
    </w:tbl>
    <w:p w:rsidR="0001571B" w:rsidRPr="00F36024" w:rsidRDefault="0001571B" w:rsidP="002A2A95">
      <w:pPr>
        <w:jc w:val="both"/>
        <w:rPr>
          <w:sz w:val="28"/>
          <w:szCs w:val="28"/>
        </w:rPr>
      </w:pPr>
    </w:p>
    <w:p w:rsidR="0001571B" w:rsidRPr="00F36024" w:rsidRDefault="0001571B" w:rsidP="002A2A95">
      <w:pPr>
        <w:tabs>
          <w:tab w:val="left" w:pos="5505"/>
        </w:tabs>
        <w:jc w:val="both"/>
      </w:pPr>
      <w:r w:rsidRPr="00F36024">
        <w:rPr>
          <w:b/>
          <w:sz w:val="28"/>
          <w:szCs w:val="28"/>
        </w:rPr>
        <w:t>ЮНИОРЫ 15-17 лет</w:t>
      </w:r>
      <w:r w:rsidRPr="00F36024">
        <w:rPr>
          <w:b/>
          <w:sz w:val="28"/>
          <w:szCs w:val="28"/>
        </w:rPr>
        <w:tab/>
        <w:t>ЮНИОРКИ 15-17 лет</w:t>
      </w:r>
    </w:p>
    <w:tbl>
      <w:tblPr>
        <w:tblW w:w="11159" w:type="dxa"/>
        <w:tblInd w:w="-284" w:type="dxa"/>
        <w:tblLayout w:type="fixed"/>
        <w:tblCellMar>
          <w:left w:w="0" w:type="dxa"/>
          <w:right w:w="0" w:type="dxa"/>
        </w:tblCellMar>
        <w:tblLook w:val="0000" w:firstRow="0" w:lastRow="0" w:firstColumn="0" w:lastColumn="0" w:noHBand="0" w:noVBand="0"/>
      </w:tblPr>
      <w:tblGrid>
        <w:gridCol w:w="176"/>
        <w:gridCol w:w="3510"/>
        <w:gridCol w:w="567"/>
        <w:gridCol w:w="1182"/>
        <w:gridCol w:w="299"/>
        <w:gridCol w:w="3197"/>
        <w:gridCol w:w="992"/>
        <w:gridCol w:w="619"/>
        <w:gridCol w:w="617"/>
      </w:tblGrid>
      <w:tr w:rsidR="0001571B" w:rsidRPr="00F36024" w:rsidTr="00C34650">
        <w:trPr>
          <w:trHeight w:val="180"/>
        </w:trPr>
        <w:tc>
          <w:tcPr>
            <w:tcW w:w="176" w:type="dxa"/>
            <w:shd w:val="clear" w:color="auto" w:fill="auto"/>
          </w:tcPr>
          <w:p w:rsidR="0001571B" w:rsidRPr="00F36024" w:rsidRDefault="0001571B" w:rsidP="002A2A95">
            <w:pPr>
              <w:pStyle w:val="aff9"/>
              <w:jc w:val="both"/>
            </w:pPr>
          </w:p>
        </w:tc>
        <w:tc>
          <w:tcPr>
            <w:tcW w:w="3510"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1.ГТФ - весовая категория 4</w:t>
            </w:r>
            <w:r w:rsidRPr="00F36024">
              <w:rPr>
                <w:rFonts w:eastAsia="ヒラギノ角ゴ Pro W3"/>
                <w:color w:val="000000"/>
                <w:lang w:val="en-US"/>
              </w:rPr>
              <w:t>6</w:t>
            </w:r>
            <w:r w:rsidRPr="00F36024">
              <w:rPr>
                <w:rFonts w:eastAsia="ヒラギノ角ゴ Pro W3"/>
                <w:color w:val="000000"/>
              </w:rPr>
              <w:t xml:space="preserve"> кг</w:t>
            </w:r>
          </w:p>
        </w:tc>
        <w:tc>
          <w:tcPr>
            <w:tcW w:w="1749"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496"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1.ГТФ - весовая категория </w:t>
            </w:r>
            <w:r w:rsidRPr="00F36024">
              <w:rPr>
                <w:rFonts w:eastAsia="ヒラギノ角ゴ Pro W3"/>
                <w:color w:val="000000"/>
                <w:lang w:val="en-US"/>
              </w:rPr>
              <w:t>4</w:t>
            </w:r>
            <w:r w:rsidRPr="00F36024">
              <w:rPr>
                <w:rFonts w:eastAsia="ヒラギノ角ゴ Pro W3"/>
                <w:color w:val="000000"/>
              </w:rPr>
              <w:t>0 кг</w:t>
            </w:r>
          </w:p>
        </w:tc>
        <w:tc>
          <w:tcPr>
            <w:tcW w:w="1611"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617" w:type="dxa"/>
            <w:shd w:val="clear" w:color="auto" w:fill="auto"/>
          </w:tcPr>
          <w:p w:rsidR="0001571B" w:rsidRPr="00F36024" w:rsidRDefault="0001571B" w:rsidP="002A2A95">
            <w:pPr>
              <w:snapToGrid w:val="0"/>
              <w:jc w:val="both"/>
              <w:rPr>
                <w:rFonts w:eastAsia="ヒラギノ角ゴ Pro W3"/>
                <w:color w:val="000000"/>
              </w:rPr>
            </w:pPr>
          </w:p>
        </w:tc>
      </w:tr>
      <w:tr w:rsidR="0001571B" w:rsidRPr="00F36024" w:rsidTr="00C34650">
        <w:trPr>
          <w:trHeight w:val="191"/>
        </w:trPr>
        <w:tc>
          <w:tcPr>
            <w:tcW w:w="176" w:type="dxa"/>
            <w:shd w:val="clear" w:color="auto" w:fill="auto"/>
          </w:tcPr>
          <w:p w:rsidR="0001571B" w:rsidRPr="00F36024" w:rsidRDefault="0001571B" w:rsidP="002A2A95">
            <w:pPr>
              <w:pStyle w:val="aff8"/>
              <w:jc w:val="both"/>
              <w:rPr>
                <w:rFonts w:eastAsia="ヒラギノ角ゴ Pro W3"/>
                <w:color w:val="000000"/>
                <w:sz w:val="24"/>
                <w:szCs w:val="24"/>
              </w:rPr>
            </w:pPr>
          </w:p>
        </w:tc>
        <w:tc>
          <w:tcPr>
            <w:tcW w:w="3510"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2.ГТФ - весовая категория </w:t>
            </w:r>
            <w:r w:rsidRPr="00F36024">
              <w:rPr>
                <w:rFonts w:eastAsia="ヒラギノ角ゴ Pro W3"/>
                <w:color w:val="000000"/>
                <w:lang w:val="en-US"/>
              </w:rPr>
              <w:t>5</w:t>
            </w:r>
            <w:r w:rsidRPr="00F36024">
              <w:rPr>
                <w:rFonts w:eastAsia="ヒラギノ角ゴ Pro W3"/>
                <w:color w:val="000000"/>
              </w:rPr>
              <w:t>2 кг</w:t>
            </w:r>
          </w:p>
        </w:tc>
        <w:tc>
          <w:tcPr>
            <w:tcW w:w="1749"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496"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2.ГТФ - весовая категория 46 кг</w:t>
            </w:r>
          </w:p>
        </w:tc>
        <w:tc>
          <w:tcPr>
            <w:tcW w:w="1611"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617" w:type="dxa"/>
            <w:shd w:val="clear" w:color="auto" w:fill="auto"/>
          </w:tcPr>
          <w:p w:rsidR="0001571B" w:rsidRPr="00F36024" w:rsidRDefault="0001571B" w:rsidP="002A2A95">
            <w:pPr>
              <w:snapToGrid w:val="0"/>
              <w:jc w:val="both"/>
              <w:rPr>
                <w:rFonts w:eastAsia="ヒラギノ角ゴ Pro W3"/>
                <w:color w:val="000000"/>
              </w:rPr>
            </w:pPr>
          </w:p>
        </w:tc>
      </w:tr>
      <w:tr w:rsidR="0001571B" w:rsidRPr="00F36024" w:rsidTr="00C34650">
        <w:trPr>
          <w:trHeight w:val="180"/>
        </w:trPr>
        <w:tc>
          <w:tcPr>
            <w:tcW w:w="176" w:type="dxa"/>
            <w:shd w:val="clear" w:color="auto" w:fill="auto"/>
          </w:tcPr>
          <w:p w:rsidR="0001571B" w:rsidRPr="00F36024" w:rsidRDefault="0001571B" w:rsidP="002A2A95">
            <w:pPr>
              <w:pStyle w:val="aff8"/>
              <w:jc w:val="both"/>
              <w:rPr>
                <w:rFonts w:eastAsia="ヒラギノ角ゴ Pro W3"/>
                <w:color w:val="000000"/>
                <w:sz w:val="24"/>
                <w:szCs w:val="24"/>
              </w:rPr>
            </w:pPr>
          </w:p>
        </w:tc>
        <w:tc>
          <w:tcPr>
            <w:tcW w:w="3510"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3.ГТФ - весовая категория 58 кг</w:t>
            </w:r>
          </w:p>
        </w:tc>
        <w:tc>
          <w:tcPr>
            <w:tcW w:w="1749"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496"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3.ГТФ - весовая категория </w:t>
            </w:r>
            <w:r w:rsidRPr="00F36024">
              <w:rPr>
                <w:rFonts w:eastAsia="ヒラギノ角ゴ Pro W3"/>
                <w:color w:val="000000"/>
                <w:lang w:val="en-US"/>
              </w:rPr>
              <w:t>5</w:t>
            </w:r>
            <w:r w:rsidRPr="00F36024">
              <w:rPr>
                <w:rFonts w:eastAsia="ヒラギノ角ゴ Pro W3"/>
                <w:color w:val="000000"/>
              </w:rPr>
              <w:t>2 кг</w:t>
            </w:r>
          </w:p>
        </w:tc>
        <w:tc>
          <w:tcPr>
            <w:tcW w:w="1611"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617" w:type="dxa"/>
            <w:shd w:val="clear" w:color="auto" w:fill="auto"/>
          </w:tcPr>
          <w:p w:rsidR="0001571B" w:rsidRPr="00F36024" w:rsidRDefault="0001571B" w:rsidP="002A2A95">
            <w:pPr>
              <w:snapToGrid w:val="0"/>
              <w:jc w:val="both"/>
              <w:rPr>
                <w:rFonts w:eastAsia="ヒラギノ角ゴ Pro W3"/>
                <w:color w:val="000000"/>
              </w:rPr>
            </w:pPr>
          </w:p>
        </w:tc>
      </w:tr>
      <w:tr w:rsidR="0001571B" w:rsidRPr="00F36024" w:rsidTr="00C34650">
        <w:trPr>
          <w:trHeight w:val="191"/>
        </w:trPr>
        <w:tc>
          <w:tcPr>
            <w:tcW w:w="176" w:type="dxa"/>
            <w:shd w:val="clear" w:color="auto" w:fill="auto"/>
          </w:tcPr>
          <w:p w:rsidR="0001571B" w:rsidRPr="00F36024" w:rsidRDefault="0001571B" w:rsidP="002A2A95">
            <w:pPr>
              <w:pStyle w:val="aff8"/>
              <w:jc w:val="both"/>
              <w:rPr>
                <w:rFonts w:eastAsia="ヒラギノ角ゴ Pro W3"/>
                <w:color w:val="000000"/>
                <w:sz w:val="24"/>
                <w:szCs w:val="24"/>
              </w:rPr>
            </w:pPr>
          </w:p>
        </w:tc>
        <w:tc>
          <w:tcPr>
            <w:tcW w:w="3510"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4.ГТФ - весовая категория 64 кг</w:t>
            </w:r>
          </w:p>
        </w:tc>
        <w:tc>
          <w:tcPr>
            <w:tcW w:w="1749"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496"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pPr>
            <w:r w:rsidRPr="00F36024">
              <w:rPr>
                <w:rFonts w:eastAsia="ヒラギノ角ゴ Pro W3"/>
                <w:color w:val="000000"/>
              </w:rPr>
              <w:t>4.ГТФ - весовая категория 58 кг</w:t>
            </w:r>
          </w:p>
        </w:tc>
        <w:tc>
          <w:tcPr>
            <w:tcW w:w="1611" w:type="dxa"/>
            <w:gridSpan w:val="2"/>
            <w:shd w:val="clear" w:color="auto" w:fill="auto"/>
          </w:tcPr>
          <w:p w:rsidR="0001571B" w:rsidRPr="00F36024" w:rsidRDefault="0001571B" w:rsidP="002A2A95">
            <w:pPr>
              <w:snapToGrid w:val="0"/>
              <w:jc w:val="both"/>
            </w:pPr>
          </w:p>
        </w:tc>
        <w:tc>
          <w:tcPr>
            <w:tcW w:w="617" w:type="dxa"/>
            <w:shd w:val="clear" w:color="auto" w:fill="auto"/>
          </w:tcPr>
          <w:p w:rsidR="0001571B" w:rsidRPr="00F36024" w:rsidRDefault="0001571B" w:rsidP="002A2A95">
            <w:pPr>
              <w:snapToGrid w:val="0"/>
              <w:jc w:val="both"/>
            </w:pPr>
          </w:p>
        </w:tc>
      </w:tr>
      <w:tr w:rsidR="0001571B" w:rsidRPr="00F36024" w:rsidTr="00C34650">
        <w:trPr>
          <w:trHeight w:val="112"/>
        </w:trPr>
        <w:tc>
          <w:tcPr>
            <w:tcW w:w="176" w:type="dxa"/>
            <w:shd w:val="clear" w:color="auto" w:fill="auto"/>
          </w:tcPr>
          <w:p w:rsidR="0001571B" w:rsidRPr="00F36024" w:rsidRDefault="0001571B" w:rsidP="002A2A95">
            <w:pPr>
              <w:pStyle w:val="aff8"/>
              <w:jc w:val="both"/>
            </w:pPr>
          </w:p>
        </w:tc>
        <w:tc>
          <w:tcPr>
            <w:tcW w:w="3510"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5.ГТФ - весовая категория 70 кг</w:t>
            </w:r>
          </w:p>
        </w:tc>
        <w:tc>
          <w:tcPr>
            <w:tcW w:w="1749"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496"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5.ГТФ - весовая категория 64 кг</w:t>
            </w:r>
          </w:p>
        </w:tc>
        <w:tc>
          <w:tcPr>
            <w:tcW w:w="1611"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617" w:type="dxa"/>
            <w:shd w:val="clear" w:color="auto" w:fill="auto"/>
          </w:tcPr>
          <w:p w:rsidR="0001571B" w:rsidRPr="00F36024" w:rsidRDefault="0001571B" w:rsidP="002A2A95">
            <w:pPr>
              <w:snapToGrid w:val="0"/>
              <w:jc w:val="both"/>
              <w:rPr>
                <w:rFonts w:eastAsia="ヒラギノ角ゴ Pro W3"/>
                <w:color w:val="000000"/>
              </w:rPr>
            </w:pPr>
          </w:p>
        </w:tc>
      </w:tr>
      <w:tr w:rsidR="0001571B" w:rsidRPr="00F36024" w:rsidTr="00C34650">
        <w:trPr>
          <w:trHeight w:val="123"/>
        </w:trPr>
        <w:tc>
          <w:tcPr>
            <w:tcW w:w="176" w:type="dxa"/>
            <w:shd w:val="clear" w:color="auto" w:fill="auto"/>
          </w:tcPr>
          <w:p w:rsidR="0001571B" w:rsidRPr="00F36024" w:rsidRDefault="0001571B" w:rsidP="002A2A95">
            <w:pPr>
              <w:pStyle w:val="aff8"/>
              <w:jc w:val="both"/>
              <w:rPr>
                <w:rFonts w:eastAsia="ヒラギノ角ゴ Pro W3"/>
                <w:color w:val="000000"/>
                <w:sz w:val="24"/>
                <w:szCs w:val="24"/>
              </w:rPr>
            </w:pPr>
          </w:p>
        </w:tc>
        <w:tc>
          <w:tcPr>
            <w:tcW w:w="3510"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6.ГТФ - весовая категория 76 кг </w:t>
            </w:r>
          </w:p>
        </w:tc>
        <w:tc>
          <w:tcPr>
            <w:tcW w:w="1749"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496"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6.ГТФ - весовая категория 70 кг</w:t>
            </w:r>
          </w:p>
        </w:tc>
        <w:tc>
          <w:tcPr>
            <w:tcW w:w="1611"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617" w:type="dxa"/>
            <w:shd w:val="clear" w:color="auto" w:fill="auto"/>
          </w:tcPr>
          <w:p w:rsidR="0001571B" w:rsidRPr="00F36024" w:rsidRDefault="0001571B" w:rsidP="002A2A95">
            <w:pPr>
              <w:snapToGrid w:val="0"/>
              <w:jc w:val="both"/>
              <w:rPr>
                <w:rFonts w:eastAsia="ヒラギノ角ゴ Pro W3"/>
                <w:color w:val="000000"/>
              </w:rPr>
            </w:pPr>
          </w:p>
        </w:tc>
      </w:tr>
      <w:tr w:rsidR="0001571B" w:rsidRPr="00F36024" w:rsidTr="00C34650">
        <w:trPr>
          <w:trHeight w:val="261"/>
        </w:trPr>
        <w:tc>
          <w:tcPr>
            <w:tcW w:w="176" w:type="dxa"/>
            <w:shd w:val="clear" w:color="auto" w:fill="auto"/>
          </w:tcPr>
          <w:p w:rsidR="0001571B" w:rsidRPr="00F36024" w:rsidRDefault="0001571B" w:rsidP="002A2A95">
            <w:pPr>
              <w:pStyle w:val="aff8"/>
              <w:jc w:val="both"/>
            </w:pPr>
          </w:p>
        </w:tc>
        <w:tc>
          <w:tcPr>
            <w:tcW w:w="3510"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7.ГТФ - весовая категория 76+ кг</w:t>
            </w:r>
          </w:p>
        </w:tc>
        <w:tc>
          <w:tcPr>
            <w:tcW w:w="1749"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496"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7.ГТФ - весовая категория 70+ кг</w:t>
            </w:r>
          </w:p>
        </w:tc>
        <w:tc>
          <w:tcPr>
            <w:tcW w:w="1611"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617" w:type="dxa"/>
            <w:shd w:val="clear" w:color="auto" w:fill="auto"/>
          </w:tcPr>
          <w:p w:rsidR="0001571B" w:rsidRPr="00F36024" w:rsidRDefault="0001571B" w:rsidP="002A2A95">
            <w:pPr>
              <w:snapToGrid w:val="0"/>
              <w:jc w:val="both"/>
              <w:rPr>
                <w:rFonts w:eastAsia="ヒラギノ角ゴ Pro W3"/>
                <w:color w:val="000000"/>
              </w:rPr>
            </w:pPr>
          </w:p>
        </w:tc>
      </w:tr>
      <w:tr w:rsidR="0001571B" w:rsidRPr="00F36024" w:rsidTr="00DB7E37">
        <w:tblPrEx>
          <w:tblCellMar>
            <w:left w:w="108" w:type="dxa"/>
            <w:right w:w="108" w:type="dxa"/>
          </w:tblCellMar>
        </w:tblPrEx>
        <w:trPr>
          <w:trHeight w:val="741"/>
        </w:trPr>
        <w:tc>
          <w:tcPr>
            <w:tcW w:w="4253" w:type="dxa"/>
            <w:gridSpan w:val="3"/>
            <w:shd w:val="clear" w:color="auto" w:fill="auto"/>
          </w:tcPr>
          <w:p w:rsidR="0001571B" w:rsidRPr="00F36024" w:rsidRDefault="0001571B" w:rsidP="002A2A95">
            <w:pPr>
              <w:jc w:val="both"/>
            </w:pPr>
          </w:p>
          <w:p w:rsidR="0001571B" w:rsidRPr="00DB7E37" w:rsidRDefault="0001571B" w:rsidP="00DB7E37">
            <w:pPr>
              <w:jc w:val="both"/>
              <w:rPr>
                <w:b/>
              </w:rPr>
            </w:pPr>
            <w:r w:rsidRPr="00F36024">
              <w:rPr>
                <w:b/>
                <w:sz w:val="28"/>
              </w:rPr>
              <w:t>ЮНИОРЫ 17-25 лет</w:t>
            </w:r>
          </w:p>
        </w:tc>
        <w:tc>
          <w:tcPr>
            <w:tcW w:w="1481" w:type="dxa"/>
            <w:gridSpan w:val="2"/>
            <w:shd w:val="clear" w:color="auto" w:fill="auto"/>
          </w:tcPr>
          <w:p w:rsidR="0001571B" w:rsidRPr="00F36024" w:rsidRDefault="0001571B" w:rsidP="002A2A95">
            <w:pPr>
              <w:snapToGrid w:val="0"/>
              <w:ind w:left="457"/>
              <w:jc w:val="both"/>
            </w:pPr>
          </w:p>
        </w:tc>
        <w:tc>
          <w:tcPr>
            <w:tcW w:w="4189" w:type="dxa"/>
            <w:gridSpan w:val="2"/>
            <w:shd w:val="clear" w:color="auto" w:fill="auto"/>
          </w:tcPr>
          <w:p w:rsidR="0001571B" w:rsidRPr="00F36024" w:rsidRDefault="0001571B" w:rsidP="002A2A95">
            <w:pPr>
              <w:jc w:val="both"/>
            </w:pPr>
          </w:p>
          <w:p w:rsidR="0001571B" w:rsidRPr="00F36024" w:rsidRDefault="0001571B" w:rsidP="002A2A95">
            <w:pPr>
              <w:jc w:val="both"/>
              <w:rPr>
                <w:b/>
              </w:rPr>
            </w:pPr>
            <w:r w:rsidRPr="00F36024">
              <w:rPr>
                <w:b/>
                <w:sz w:val="28"/>
              </w:rPr>
              <w:t>ЮНИОРКИ 17-25 лет</w:t>
            </w:r>
          </w:p>
        </w:tc>
        <w:tc>
          <w:tcPr>
            <w:tcW w:w="1236" w:type="dxa"/>
            <w:gridSpan w:val="2"/>
            <w:shd w:val="clear" w:color="auto" w:fill="auto"/>
          </w:tcPr>
          <w:p w:rsidR="0001571B" w:rsidRPr="00F36024" w:rsidRDefault="0001571B" w:rsidP="002A2A95">
            <w:pPr>
              <w:snapToGrid w:val="0"/>
              <w:jc w:val="both"/>
            </w:pPr>
          </w:p>
        </w:tc>
      </w:tr>
      <w:tr w:rsidR="0001571B" w:rsidRPr="00F36024" w:rsidTr="00C34650">
        <w:trPr>
          <w:trHeight w:val="180"/>
        </w:trPr>
        <w:tc>
          <w:tcPr>
            <w:tcW w:w="176" w:type="dxa"/>
            <w:shd w:val="clear" w:color="auto" w:fill="auto"/>
          </w:tcPr>
          <w:p w:rsidR="0001571B" w:rsidRPr="00F36024" w:rsidRDefault="0001571B" w:rsidP="002A2A95">
            <w:pPr>
              <w:pStyle w:val="aff9"/>
              <w:jc w:val="both"/>
            </w:pPr>
          </w:p>
        </w:tc>
        <w:tc>
          <w:tcPr>
            <w:tcW w:w="3510"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1.ГТФ - весовая категория 4</w:t>
            </w:r>
            <w:r w:rsidRPr="00F36024">
              <w:rPr>
                <w:rFonts w:eastAsia="ヒラギノ角ゴ Pro W3"/>
                <w:color w:val="000000"/>
                <w:lang w:val="en-US"/>
              </w:rPr>
              <w:t>6</w:t>
            </w:r>
            <w:r w:rsidRPr="00F36024">
              <w:rPr>
                <w:rFonts w:eastAsia="ヒラギノ角ゴ Pro W3"/>
                <w:color w:val="000000"/>
              </w:rPr>
              <w:t xml:space="preserve"> кг</w:t>
            </w:r>
          </w:p>
        </w:tc>
        <w:tc>
          <w:tcPr>
            <w:tcW w:w="1749"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496"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1.ГТФ - весовая категория </w:t>
            </w:r>
            <w:r w:rsidRPr="00F36024">
              <w:rPr>
                <w:rFonts w:eastAsia="ヒラギノ角ゴ Pro W3"/>
                <w:color w:val="000000"/>
                <w:lang w:val="en-US"/>
              </w:rPr>
              <w:t>4</w:t>
            </w:r>
            <w:r w:rsidRPr="00F36024">
              <w:rPr>
                <w:rFonts w:eastAsia="ヒラギノ角ゴ Pro W3"/>
                <w:color w:val="000000"/>
              </w:rPr>
              <w:t>0 кг</w:t>
            </w:r>
          </w:p>
        </w:tc>
        <w:tc>
          <w:tcPr>
            <w:tcW w:w="1611"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617" w:type="dxa"/>
            <w:shd w:val="clear" w:color="auto" w:fill="auto"/>
          </w:tcPr>
          <w:p w:rsidR="0001571B" w:rsidRPr="00F36024" w:rsidRDefault="0001571B" w:rsidP="002A2A95">
            <w:pPr>
              <w:snapToGrid w:val="0"/>
              <w:jc w:val="both"/>
              <w:rPr>
                <w:rFonts w:eastAsia="ヒラギノ角ゴ Pro W3"/>
                <w:color w:val="000000"/>
              </w:rPr>
            </w:pPr>
          </w:p>
        </w:tc>
      </w:tr>
      <w:tr w:rsidR="0001571B" w:rsidRPr="00F36024" w:rsidTr="00C34650">
        <w:trPr>
          <w:trHeight w:val="191"/>
        </w:trPr>
        <w:tc>
          <w:tcPr>
            <w:tcW w:w="176" w:type="dxa"/>
            <w:shd w:val="clear" w:color="auto" w:fill="auto"/>
          </w:tcPr>
          <w:p w:rsidR="0001571B" w:rsidRPr="00F36024" w:rsidRDefault="0001571B" w:rsidP="002A2A95">
            <w:pPr>
              <w:pStyle w:val="aff8"/>
              <w:jc w:val="both"/>
              <w:rPr>
                <w:rFonts w:eastAsia="ヒラギノ角ゴ Pro W3"/>
                <w:color w:val="000000"/>
                <w:sz w:val="24"/>
                <w:szCs w:val="24"/>
              </w:rPr>
            </w:pPr>
          </w:p>
        </w:tc>
        <w:tc>
          <w:tcPr>
            <w:tcW w:w="3510"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2.ГТФ - весовая категория </w:t>
            </w:r>
            <w:r w:rsidRPr="00F36024">
              <w:rPr>
                <w:rFonts w:eastAsia="ヒラギノ角ゴ Pro W3"/>
                <w:color w:val="000000"/>
                <w:lang w:val="en-US"/>
              </w:rPr>
              <w:t>5</w:t>
            </w:r>
            <w:r w:rsidRPr="00F36024">
              <w:rPr>
                <w:rFonts w:eastAsia="ヒラギノ角ゴ Pro W3"/>
                <w:color w:val="000000"/>
              </w:rPr>
              <w:t>2 кг</w:t>
            </w:r>
          </w:p>
        </w:tc>
        <w:tc>
          <w:tcPr>
            <w:tcW w:w="1749"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496"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2.ГТФ - весовая категория 46 кг</w:t>
            </w:r>
          </w:p>
        </w:tc>
        <w:tc>
          <w:tcPr>
            <w:tcW w:w="1611"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617" w:type="dxa"/>
            <w:shd w:val="clear" w:color="auto" w:fill="auto"/>
          </w:tcPr>
          <w:p w:rsidR="0001571B" w:rsidRPr="00F36024" w:rsidRDefault="0001571B" w:rsidP="002A2A95">
            <w:pPr>
              <w:snapToGrid w:val="0"/>
              <w:jc w:val="both"/>
              <w:rPr>
                <w:rFonts w:eastAsia="ヒラギノ角ゴ Pro W3"/>
                <w:color w:val="000000"/>
              </w:rPr>
            </w:pPr>
          </w:p>
        </w:tc>
      </w:tr>
      <w:tr w:rsidR="0001571B" w:rsidRPr="00F36024" w:rsidTr="00C34650">
        <w:trPr>
          <w:trHeight w:val="180"/>
        </w:trPr>
        <w:tc>
          <w:tcPr>
            <w:tcW w:w="176" w:type="dxa"/>
            <w:shd w:val="clear" w:color="auto" w:fill="auto"/>
          </w:tcPr>
          <w:p w:rsidR="0001571B" w:rsidRPr="00F36024" w:rsidRDefault="0001571B" w:rsidP="002A2A95">
            <w:pPr>
              <w:pStyle w:val="aff8"/>
              <w:jc w:val="both"/>
              <w:rPr>
                <w:rFonts w:eastAsia="ヒラギノ角ゴ Pro W3"/>
                <w:color w:val="000000"/>
                <w:sz w:val="24"/>
                <w:szCs w:val="24"/>
              </w:rPr>
            </w:pPr>
          </w:p>
        </w:tc>
        <w:tc>
          <w:tcPr>
            <w:tcW w:w="3510"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3.ГТФ - весовая категория 58 кг</w:t>
            </w:r>
          </w:p>
        </w:tc>
        <w:tc>
          <w:tcPr>
            <w:tcW w:w="1749"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496"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3.ГТФ - весовая категория </w:t>
            </w:r>
            <w:r w:rsidRPr="00F36024">
              <w:rPr>
                <w:rFonts w:eastAsia="ヒラギノ角ゴ Pro W3"/>
                <w:color w:val="000000"/>
                <w:lang w:val="en-US"/>
              </w:rPr>
              <w:t>5</w:t>
            </w:r>
            <w:r w:rsidRPr="00F36024">
              <w:rPr>
                <w:rFonts w:eastAsia="ヒラギノ角ゴ Pro W3"/>
                <w:color w:val="000000"/>
              </w:rPr>
              <w:t>2 кг</w:t>
            </w:r>
          </w:p>
        </w:tc>
        <w:tc>
          <w:tcPr>
            <w:tcW w:w="1611"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617" w:type="dxa"/>
            <w:shd w:val="clear" w:color="auto" w:fill="auto"/>
          </w:tcPr>
          <w:p w:rsidR="0001571B" w:rsidRPr="00F36024" w:rsidRDefault="0001571B" w:rsidP="002A2A95">
            <w:pPr>
              <w:snapToGrid w:val="0"/>
              <w:jc w:val="both"/>
              <w:rPr>
                <w:rFonts w:eastAsia="ヒラギノ角ゴ Pro W3"/>
                <w:color w:val="000000"/>
              </w:rPr>
            </w:pPr>
          </w:p>
        </w:tc>
      </w:tr>
      <w:tr w:rsidR="0001571B" w:rsidRPr="00F36024" w:rsidTr="00C34650">
        <w:trPr>
          <w:trHeight w:val="191"/>
        </w:trPr>
        <w:tc>
          <w:tcPr>
            <w:tcW w:w="176" w:type="dxa"/>
            <w:shd w:val="clear" w:color="auto" w:fill="auto"/>
          </w:tcPr>
          <w:p w:rsidR="0001571B" w:rsidRPr="00F36024" w:rsidRDefault="0001571B" w:rsidP="002A2A95">
            <w:pPr>
              <w:pStyle w:val="aff8"/>
              <w:jc w:val="both"/>
              <w:rPr>
                <w:rFonts w:eastAsia="ヒラギノ角ゴ Pro W3"/>
                <w:color w:val="000000"/>
                <w:sz w:val="24"/>
                <w:szCs w:val="24"/>
              </w:rPr>
            </w:pPr>
          </w:p>
        </w:tc>
        <w:tc>
          <w:tcPr>
            <w:tcW w:w="3510"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4.ГТФ - весовая категория 64 кг</w:t>
            </w:r>
          </w:p>
        </w:tc>
        <w:tc>
          <w:tcPr>
            <w:tcW w:w="1749"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496"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pPr>
            <w:r w:rsidRPr="00F36024">
              <w:rPr>
                <w:rFonts w:eastAsia="ヒラギノ角ゴ Pro W3"/>
                <w:color w:val="000000"/>
              </w:rPr>
              <w:t>4.ГТФ - весовая категория 58 кг</w:t>
            </w:r>
          </w:p>
        </w:tc>
        <w:tc>
          <w:tcPr>
            <w:tcW w:w="1611" w:type="dxa"/>
            <w:gridSpan w:val="2"/>
            <w:shd w:val="clear" w:color="auto" w:fill="auto"/>
          </w:tcPr>
          <w:p w:rsidR="0001571B" w:rsidRPr="00F36024" w:rsidRDefault="0001571B" w:rsidP="002A2A95">
            <w:pPr>
              <w:snapToGrid w:val="0"/>
              <w:jc w:val="both"/>
            </w:pPr>
          </w:p>
        </w:tc>
        <w:tc>
          <w:tcPr>
            <w:tcW w:w="617" w:type="dxa"/>
            <w:shd w:val="clear" w:color="auto" w:fill="auto"/>
          </w:tcPr>
          <w:p w:rsidR="0001571B" w:rsidRPr="00F36024" w:rsidRDefault="0001571B" w:rsidP="002A2A95">
            <w:pPr>
              <w:snapToGrid w:val="0"/>
              <w:jc w:val="both"/>
            </w:pPr>
          </w:p>
        </w:tc>
      </w:tr>
      <w:tr w:rsidR="0001571B" w:rsidRPr="00F36024" w:rsidTr="00C34650">
        <w:trPr>
          <w:trHeight w:val="112"/>
        </w:trPr>
        <w:tc>
          <w:tcPr>
            <w:tcW w:w="176" w:type="dxa"/>
            <w:shd w:val="clear" w:color="auto" w:fill="auto"/>
          </w:tcPr>
          <w:p w:rsidR="0001571B" w:rsidRPr="00F36024" w:rsidRDefault="0001571B" w:rsidP="002A2A95">
            <w:pPr>
              <w:pStyle w:val="aff8"/>
              <w:jc w:val="both"/>
            </w:pPr>
          </w:p>
        </w:tc>
        <w:tc>
          <w:tcPr>
            <w:tcW w:w="3510"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5.ГТФ - весовая категория 70 кг</w:t>
            </w:r>
          </w:p>
        </w:tc>
        <w:tc>
          <w:tcPr>
            <w:tcW w:w="1749"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496"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5.ГТФ - весовая категория 64 кг</w:t>
            </w:r>
          </w:p>
        </w:tc>
        <w:tc>
          <w:tcPr>
            <w:tcW w:w="1611"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617" w:type="dxa"/>
            <w:shd w:val="clear" w:color="auto" w:fill="auto"/>
          </w:tcPr>
          <w:p w:rsidR="0001571B" w:rsidRPr="00F36024" w:rsidRDefault="0001571B" w:rsidP="002A2A95">
            <w:pPr>
              <w:snapToGrid w:val="0"/>
              <w:jc w:val="both"/>
              <w:rPr>
                <w:rFonts w:eastAsia="ヒラギノ角ゴ Pro W3"/>
                <w:color w:val="000000"/>
              </w:rPr>
            </w:pPr>
          </w:p>
        </w:tc>
      </w:tr>
      <w:tr w:rsidR="0001571B" w:rsidRPr="00F36024" w:rsidTr="00C34650">
        <w:trPr>
          <w:trHeight w:val="123"/>
        </w:trPr>
        <w:tc>
          <w:tcPr>
            <w:tcW w:w="176" w:type="dxa"/>
            <w:shd w:val="clear" w:color="auto" w:fill="auto"/>
          </w:tcPr>
          <w:p w:rsidR="0001571B" w:rsidRPr="00F36024" w:rsidRDefault="0001571B" w:rsidP="002A2A95">
            <w:pPr>
              <w:pStyle w:val="aff8"/>
              <w:jc w:val="both"/>
              <w:rPr>
                <w:rFonts w:eastAsia="ヒラギノ角ゴ Pro W3"/>
                <w:color w:val="000000"/>
                <w:sz w:val="24"/>
                <w:szCs w:val="24"/>
              </w:rPr>
            </w:pPr>
          </w:p>
        </w:tc>
        <w:tc>
          <w:tcPr>
            <w:tcW w:w="3510"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6.ГТФ - весовая категория 76 кг </w:t>
            </w:r>
          </w:p>
        </w:tc>
        <w:tc>
          <w:tcPr>
            <w:tcW w:w="1749"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496"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6.ГТФ - весовая категория 70 кг</w:t>
            </w:r>
          </w:p>
        </w:tc>
        <w:tc>
          <w:tcPr>
            <w:tcW w:w="1611"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617" w:type="dxa"/>
            <w:shd w:val="clear" w:color="auto" w:fill="auto"/>
          </w:tcPr>
          <w:p w:rsidR="0001571B" w:rsidRPr="00F36024" w:rsidRDefault="0001571B" w:rsidP="002A2A95">
            <w:pPr>
              <w:snapToGrid w:val="0"/>
              <w:jc w:val="both"/>
              <w:rPr>
                <w:rFonts w:eastAsia="ヒラギノ角ゴ Pro W3"/>
                <w:color w:val="000000"/>
              </w:rPr>
            </w:pPr>
          </w:p>
        </w:tc>
      </w:tr>
      <w:tr w:rsidR="0001571B" w:rsidRPr="00F36024" w:rsidTr="00C34650">
        <w:trPr>
          <w:trHeight w:val="261"/>
        </w:trPr>
        <w:tc>
          <w:tcPr>
            <w:tcW w:w="176" w:type="dxa"/>
            <w:shd w:val="clear" w:color="auto" w:fill="auto"/>
          </w:tcPr>
          <w:p w:rsidR="0001571B" w:rsidRPr="00F36024" w:rsidRDefault="0001571B" w:rsidP="002A2A95">
            <w:pPr>
              <w:pStyle w:val="aff8"/>
              <w:jc w:val="both"/>
            </w:pPr>
          </w:p>
        </w:tc>
        <w:tc>
          <w:tcPr>
            <w:tcW w:w="3510"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7.ГТФ - весовая категория 76+ кг</w:t>
            </w:r>
          </w:p>
        </w:tc>
        <w:tc>
          <w:tcPr>
            <w:tcW w:w="1749"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496"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7.ГТФ - весовая категория 70+ кг</w:t>
            </w:r>
          </w:p>
        </w:tc>
        <w:tc>
          <w:tcPr>
            <w:tcW w:w="1611"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617" w:type="dxa"/>
            <w:shd w:val="clear" w:color="auto" w:fill="auto"/>
          </w:tcPr>
          <w:p w:rsidR="0001571B" w:rsidRPr="00F36024" w:rsidRDefault="0001571B" w:rsidP="002A2A95">
            <w:pPr>
              <w:snapToGrid w:val="0"/>
              <w:jc w:val="both"/>
              <w:rPr>
                <w:rFonts w:eastAsia="ヒラギノ角ゴ Pro W3"/>
                <w:color w:val="000000"/>
              </w:rPr>
            </w:pPr>
          </w:p>
        </w:tc>
      </w:tr>
      <w:tr w:rsidR="0001571B" w:rsidRPr="00F36024" w:rsidTr="00C34650">
        <w:tblPrEx>
          <w:tblCellMar>
            <w:left w:w="108" w:type="dxa"/>
            <w:right w:w="108" w:type="dxa"/>
          </w:tblCellMar>
        </w:tblPrEx>
        <w:trPr>
          <w:trHeight w:val="45"/>
        </w:trPr>
        <w:tc>
          <w:tcPr>
            <w:tcW w:w="4253" w:type="dxa"/>
            <w:gridSpan w:val="3"/>
            <w:shd w:val="clear" w:color="auto" w:fill="auto"/>
            <w:vAlign w:val="bottom"/>
          </w:tcPr>
          <w:p w:rsidR="0001571B" w:rsidRPr="00F36024" w:rsidRDefault="0001571B" w:rsidP="002A2A95">
            <w:pPr>
              <w:snapToGrid w:val="0"/>
              <w:ind w:left="457"/>
              <w:jc w:val="both"/>
            </w:pPr>
          </w:p>
          <w:p w:rsidR="0001571B" w:rsidRPr="00F36024" w:rsidRDefault="0001571B" w:rsidP="002A2A95">
            <w:pPr>
              <w:ind w:left="457"/>
              <w:jc w:val="both"/>
            </w:pPr>
            <w:r w:rsidRPr="00F36024">
              <w:rPr>
                <w:b/>
              </w:rPr>
              <w:t>МУЖЧИНЫ</w:t>
            </w:r>
          </w:p>
          <w:p w:rsidR="0001571B" w:rsidRPr="00F36024" w:rsidRDefault="0001571B" w:rsidP="002A2A95">
            <w:pPr>
              <w:numPr>
                <w:ilvl w:val="0"/>
                <w:numId w:val="6"/>
              </w:numPr>
              <w:tabs>
                <w:tab w:val="clear" w:pos="140"/>
                <w:tab w:val="num" w:pos="0"/>
              </w:tabs>
              <w:suppressAutoHyphens/>
              <w:ind w:left="457" w:hanging="360"/>
              <w:jc w:val="both"/>
            </w:pPr>
            <w:r w:rsidRPr="00F36024">
              <w:t>ГТФ - весовая категория 58 кг</w:t>
            </w:r>
          </w:p>
        </w:tc>
        <w:tc>
          <w:tcPr>
            <w:tcW w:w="1481" w:type="dxa"/>
            <w:gridSpan w:val="2"/>
            <w:shd w:val="clear" w:color="auto" w:fill="auto"/>
            <w:vAlign w:val="bottom"/>
          </w:tcPr>
          <w:p w:rsidR="0001571B" w:rsidRPr="00F36024" w:rsidRDefault="0001571B" w:rsidP="002A2A95">
            <w:pPr>
              <w:snapToGrid w:val="0"/>
              <w:ind w:left="457"/>
              <w:jc w:val="both"/>
            </w:pPr>
          </w:p>
        </w:tc>
        <w:tc>
          <w:tcPr>
            <w:tcW w:w="4189" w:type="dxa"/>
            <w:gridSpan w:val="2"/>
            <w:shd w:val="clear" w:color="auto" w:fill="auto"/>
            <w:vAlign w:val="bottom"/>
          </w:tcPr>
          <w:p w:rsidR="0001571B" w:rsidRPr="00F36024" w:rsidRDefault="0001571B" w:rsidP="002A2A95">
            <w:pPr>
              <w:ind w:left="457"/>
              <w:jc w:val="both"/>
            </w:pPr>
            <w:r w:rsidRPr="00F36024">
              <w:rPr>
                <w:b/>
              </w:rPr>
              <w:t>ЖЕНЩИНЫ</w:t>
            </w:r>
          </w:p>
          <w:p w:rsidR="0001571B" w:rsidRPr="00F36024" w:rsidRDefault="0001571B" w:rsidP="002B249C">
            <w:pPr>
              <w:numPr>
                <w:ilvl w:val="0"/>
                <w:numId w:val="109"/>
              </w:numPr>
              <w:suppressAutoHyphens/>
              <w:ind w:left="457"/>
              <w:jc w:val="both"/>
            </w:pPr>
            <w:r w:rsidRPr="00F36024">
              <w:t>ГТФ - весовая категория 52 кг</w:t>
            </w:r>
          </w:p>
        </w:tc>
        <w:tc>
          <w:tcPr>
            <w:tcW w:w="1236" w:type="dxa"/>
            <w:gridSpan w:val="2"/>
            <w:shd w:val="clear" w:color="auto" w:fill="auto"/>
            <w:vAlign w:val="bottom"/>
          </w:tcPr>
          <w:p w:rsidR="0001571B" w:rsidRPr="00F36024" w:rsidRDefault="0001571B" w:rsidP="002A2A95">
            <w:pPr>
              <w:snapToGrid w:val="0"/>
              <w:jc w:val="both"/>
            </w:pPr>
          </w:p>
        </w:tc>
      </w:tr>
      <w:tr w:rsidR="0001571B" w:rsidRPr="00F36024" w:rsidTr="00C34650">
        <w:tblPrEx>
          <w:tblCellMar>
            <w:left w:w="108" w:type="dxa"/>
            <w:right w:w="108" w:type="dxa"/>
          </w:tblCellMar>
        </w:tblPrEx>
        <w:trPr>
          <w:trHeight w:val="42"/>
        </w:trPr>
        <w:tc>
          <w:tcPr>
            <w:tcW w:w="4253" w:type="dxa"/>
            <w:gridSpan w:val="3"/>
            <w:shd w:val="clear" w:color="auto" w:fill="auto"/>
            <w:vAlign w:val="bottom"/>
          </w:tcPr>
          <w:p w:rsidR="0001571B" w:rsidRPr="00F36024" w:rsidRDefault="0001571B" w:rsidP="002A2A95">
            <w:pPr>
              <w:numPr>
                <w:ilvl w:val="0"/>
                <w:numId w:val="6"/>
              </w:numPr>
              <w:tabs>
                <w:tab w:val="clear" w:pos="140"/>
                <w:tab w:val="num" w:pos="0"/>
              </w:tabs>
              <w:suppressAutoHyphens/>
              <w:ind w:left="457" w:hanging="360"/>
              <w:jc w:val="both"/>
            </w:pPr>
            <w:r w:rsidRPr="00F36024">
              <w:t xml:space="preserve"> ГТФ - весовая категория 64 кг</w:t>
            </w:r>
          </w:p>
        </w:tc>
        <w:tc>
          <w:tcPr>
            <w:tcW w:w="1481" w:type="dxa"/>
            <w:gridSpan w:val="2"/>
            <w:shd w:val="clear" w:color="auto" w:fill="auto"/>
            <w:vAlign w:val="bottom"/>
          </w:tcPr>
          <w:p w:rsidR="0001571B" w:rsidRPr="00F36024" w:rsidRDefault="0001571B" w:rsidP="002A2A95">
            <w:pPr>
              <w:snapToGrid w:val="0"/>
              <w:ind w:left="457"/>
              <w:jc w:val="both"/>
            </w:pPr>
          </w:p>
        </w:tc>
        <w:tc>
          <w:tcPr>
            <w:tcW w:w="4189" w:type="dxa"/>
            <w:gridSpan w:val="2"/>
            <w:shd w:val="clear" w:color="auto" w:fill="auto"/>
            <w:vAlign w:val="bottom"/>
          </w:tcPr>
          <w:p w:rsidR="0001571B" w:rsidRPr="00F36024" w:rsidRDefault="0001571B" w:rsidP="002B249C">
            <w:pPr>
              <w:numPr>
                <w:ilvl w:val="0"/>
                <w:numId w:val="109"/>
              </w:numPr>
              <w:suppressAutoHyphens/>
              <w:ind w:left="457"/>
              <w:jc w:val="both"/>
            </w:pPr>
            <w:r w:rsidRPr="00F36024">
              <w:t>ГТФ - весовая категория 58 кг</w:t>
            </w:r>
          </w:p>
        </w:tc>
        <w:tc>
          <w:tcPr>
            <w:tcW w:w="1236" w:type="dxa"/>
            <w:gridSpan w:val="2"/>
            <w:shd w:val="clear" w:color="auto" w:fill="auto"/>
            <w:vAlign w:val="bottom"/>
          </w:tcPr>
          <w:p w:rsidR="0001571B" w:rsidRPr="00F36024" w:rsidRDefault="0001571B" w:rsidP="002A2A95">
            <w:pPr>
              <w:snapToGrid w:val="0"/>
              <w:jc w:val="both"/>
            </w:pPr>
          </w:p>
        </w:tc>
      </w:tr>
      <w:tr w:rsidR="0001571B" w:rsidRPr="00F36024" w:rsidTr="00C34650">
        <w:tblPrEx>
          <w:tblCellMar>
            <w:left w:w="108" w:type="dxa"/>
            <w:right w:w="108" w:type="dxa"/>
          </w:tblCellMar>
        </w:tblPrEx>
        <w:trPr>
          <w:trHeight w:val="45"/>
        </w:trPr>
        <w:tc>
          <w:tcPr>
            <w:tcW w:w="4253" w:type="dxa"/>
            <w:gridSpan w:val="3"/>
            <w:shd w:val="clear" w:color="auto" w:fill="auto"/>
            <w:vAlign w:val="bottom"/>
          </w:tcPr>
          <w:p w:rsidR="0001571B" w:rsidRPr="00F36024" w:rsidRDefault="0001571B" w:rsidP="002B249C">
            <w:pPr>
              <w:numPr>
                <w:ilvl w:val="0"/>
                <w:numId w:val="109"/>
              </w:numPr>
              <w:suppressAutoHyphens/>
              <w:ind w:left="457"/>
              <w:jc w:val="both"/>
            </w:pPr>
            <w:r w:rsidRPr="00F36024">
              <w:t xml:space="preserve"> ГТФ - весовая категория 70 кг</w:t>
            </w:r>
          </w:p>
        </w:tc>
        <w:tc>
          <w:tcPr>
            <w:tcW w:w="1481" w:type="dxa"/>
            <w:gridSpan w:val="2"/>
            <w:shd w:val="clear" w:color="auto" w:fill="auto"/>
            <w:vAlign w:val="bottom"/>
          </w:tcPr>
          <w:p w:rsidR="0001571B" w:rsidRPr="00F36024" w:rsidRDefault="0001571B" w:rsidP="002A2A95">
            <w:pPr>
              <w:snapToGrid w:val="0"/>
              <w:ind w:left="457"/>
              <w:jc w:val="both"/>
            </w:pPr>
          </w:p>
        </w:tc>
        <w:tc>
          <w:tcPr>
            <w:tcW w:w="4189" w:type="dxa"/>
            <w:gridSpan w:val="2"/>
            <w:shd w:val="clear" w:color="auto" w:fill="auto"/>
            <w:vAlign w:val="bottom"/>
          </w:tcPr>
          <w:p w:rsidR="0001571B" w:rsidRPr="00F36024" w:rsidRDefault="0001571B" w:rsidP="002A2A95">
            <w:pPr>
              <w:numPr>
                <w:ilvl w:val="0"/>
                <w:numId w:val="6"/>
              </w:numPr>
              <w:tabs>
                <w:tab w:val="clear" w:pos="140"/>
                <w:tab w:val="num" w:pos="0"/>
              </w:tabs>
              <w:suppressAutoHyphens/>
              <w:ind w:left="457" w:hanging="360"/>
              <w:jc w:val="both"/>
            </w:pPr>
            <w:r w:rsidRPr="00F36024">
              <w:t>ГТФ - весовая категория 64 кг</w:t>
            </w:r>
          </w:p>
        </w:tc>
        <w:tc>
          <w:tcPr>
            <w:tcW w:w="1236" w:type="dxa"/>
            <w:gridSpan w:val="2"/>
            <w:shd w:val="clear" w:color="auto" w:fill="auto"/>
            <w:vAlign w:val="bottom"/>
          </w:tcPr>
          <w:p w:rsidR="0001571B" w:rsidRPr="00F36024" w:rsidRDefault="0001571B" w:rsidP="002A2A95">
            <w:pPr>
              <w:snapToGrid w:val="0"/>
              <w:jc w:val="both"/>
            </w:pPr>
          </w:p>
        </w:tc>
      </w:tr>
      <w:tr w:rsidR="0001571B" w:rsidRPr="00F36024" w:rsidTr="00C34650">
        <w:tblPrEx>
          <w:tblCellMar>
            <w:left w:w="108" w:type="dxa"/>
            <w:right w:w="108" w:type="dxa"/>
          </w:tblCellMar>
        </w:tblPrEx>
        <w:trPr>
          <w:trHeight w:val="45"/>
        </w:trPr>
        <w:tc>
          <w:tcPr>
            <w:tcW w:w="4253" w:type="dxa"/>
            <w:gridSpan w:val="3"/>
            <w:shd w:val="clear" w:color="auto" w:fill="auto"/>
            <w:vAlign w:val="bottom"/>
          </w:tcPr>
          <w:p w:rsidR="0001571B" w:rsidRPr="00F36024" w:rsidRDefault="0001571B" w:rsidP="002A2A95">
            <w:pPr>
              <w:numPr>
                <w:ilvl w:val="0"/>
                <w:numId w:val="6"/>
              </w:numPr>
              <w:tabs>
                <w:tab w:val="clear" w:pos="140"/>
                <w:tab w:val="num" w:pos="0"/>
              </w:tabs>
              <w:suppressAutoHyphens/>
              <w:ind w:left="457" w:hanging="360"/>
              <w:jc w:val="both"/>
            </w:pPr>
            <w:r w:rsidRPr="00F36024">
              <w:t xml:space="preserve"> ГТФ - весовая категория 76 кг</w:t>
            </w:r>
          </w:p>
        </w:tc>
        <w:tc>
          <w:tcPr>
            <w:tcW w:w="1481" w:type="dxa"/>
            <w:gridSpan w:val="2"/>
            <w:shd w:val="clear" w:color="auto" w:fill="auto"/>
            <w:vAlign w:val="bottom"/>
          </w:tcPr>
          <w:p w:rsidR="0001571B" w:rsidRPr="00F36024" w:rsidRDefault="0001571B" w:rsidP="002A2A95">
            <w:pPr>
              <w:snapToGrid w:val="0"/>
              <w:ind w:left="457"/>
              <w:jc w:val="both"/>
            </w:pPr>
          </w:p>
        </w:tc>
        <w:tc>
          <w:tcPr>
            <w:tcW w:w="4189" w:type="dxa"/>
            <w:gridSpan w:val="2"/>
            <w:shd w:val="clear" w:color="auto" w:fill="auto"/>
            <w:vAlign w:val="bottom"/>
          </w:tcPr>
          <w:p w:rsidR="0001571B" w:rsidRPr="00F36024" w:rsidRDefault="0001571B" w:rsidP="002B249C">
            <w:pPr>
              <w:numPr>
                <w:ilvl w:val="0"/>
                <w:numId w:val="109"/>
              </w:numPr>
              <w:suppressAutoHyphens/>
              <w:ind w:left="457"/>
              <w:jc w:val="both"/>
            </w:pPr>
            <w:r w:rsidRPr="00F36024">
              <w:t>ГТФ - весовая категория 70 кг</w:t>
            </w:r>
          </w:p>
        </w:tc>
        <w:tc>
          <w:tcPr>
            <w:tcW w:w="1236" w:type="dxa"/>
            <w:gridSpan w:val="2"/>
            <w:shd w:val="clear" w:color="auto" w:fill="auto"/>
            <w:vAlign w:val="bottom"/>
          </w:tcPr>
          <w:p w:rsidR="0001571B" w:rsidRPr="00F36024" w:rsidRDefault="0001571B" w:rsidP="002A2A95">
            <w:pPr>
              <w:snapToGrid w:val="0"/>
              <w:jc w:val="both"/>
            </w:pPr>
          </w:p>
        </w:tc>
      </w:tr>
      <w:tr w:rsidR="0001571B" w:rsidRPr="00F36024" w:rsidTr="00C34650">
        <w:tblPrEx>
          <w:tblCellMar>
            <w:left w:w="108" w:type="dxa"/>
            <w:right w:w="108" w:type="dxa"/>
          </w:tblCellMar>
        </w:tblPrEx>
        <w:trPr>
          <w:trHeight w:val="45"/>
        </w:trPr>
        <w:tc>
          <w:tcPr>
            <w:tcW w:w="4253" w:type="dxa"/>
            <w:gridSpan w:val="3"/>
            <w:shd w:val="clear" w:color="auto" w:fill="auto"/>
            <w:vAlign w:val="bottom"/>
          </w:tcPr>
          <w:p w:rsidR="0001571B" w:rsidRPr="00F36024" w:rsidRDefault="0001571B" w:rsidP="002B249C">
            <w:pPr>
              <w:numPr>
                <w:ilvl w:val="0"/>
                <w:numId w:val="109"/>
              </w:numPr>
              <w:suppressAutoHyphens/>
              <w:ind w:left="457"/>
              <w:jc w:val="both"/>
            </w:pPr>
            <w:r w:rsidRPr="00F36024">
              <w:t xml:space="preserve"> ГТФ - весовая категория 82 кг</w:t>
            </w:r>
          </w:p>
        </w:tc>
        <w:tc>
          <w:tcPr>
            <w:tcW w:w="1481" w:type="dxa"/>
            <w:gridSpan w:val="2"/>
            <w:shd w:val="clear" w:color="auto" w:fill="auto"/>
          </w:tcPr>
          <w:p w:rsidR="0001571B" w:rsidRPr="00F36024" w:rsidRDefault="0001571B" w:rsidP="002A2A95">
            <w:pPr>
              <w:snapToGrid w:val="0"/>
              <w:ind w:left="457"/>
              <w:jc w:val="both"/>
            </w:pPr>
          </w:p>
        </w:tc>
        <w:tc>
          <w:tcPr>
            <w:tcW w:w="4189" w:type="dxa"/>
            <w:gridSpan w:val="2"/>
            <w:shd w:val="clear" w:color="auto" w:fill="auto"/>
            <w:vAlign w:val="bottom"/>
          </w:tcPr>
          <w:p w:rsidR="0001571B" w:rsidRPr="00F36024" w:rsidRDefault="0001571B" w:rsidP="002A2A95">
            <w:pPr>
              <w:numPr>
                <w:ilvl w:val="0"/>
                <w:numId w:val="6"/>
              </w:numPr>
              <w:tabs>
                <w:tab w:val="clear" w:pos="140"/>
                <w:tab w:val="num" w:pos="0"/>
              </w:tabs>
              <w:suppressAutoHyphens/>
              <w:ind w:left="457" w:hanging="360"/>
              <w:jc w:val="both"/>
            </w:pPr>
            <w:r w:rsidRPr="00F36024">
              <w:t>ГТФ - весовая категория 76 кг</w:t>
            </w:r>
          </w:p>
        </w:tc>
        <w:tc>
          <w:tcPr>
            <w:tcW w:w="1236" w:type="dxa"/>
            <w:gridSpan w:val="2"/>
            <w:shd w:val="clear" w:color="auto" w:fill="auto"/>
            <w:vAlign w:val="bottom"/>
          </w:tcPr>
          <w:p w:rsidR="0001571B" w:rsidRPr="00F36024" w:rsidRDefault="0001571B" w:rsidP="002A2A95">
            <w:pPr>
              <w:snapToGrid w:val="0"/>
              <w:jc w:val="both"/>
            </w:pPr>
          </w:p>
        </w:tc>
      </w:tr>
      <w:tr w:rsidR="0001571B" w:rsidRPr="00F36024" w:rsidTr="00C34650">
        <w:tblPrEx>
          <w:tblCellMar>
            <w:left w:w="108" w:type="dxa"/>
            <w:right w:w="108" w:type="dxa"/>
          </w:tblCellMar>
        </w:tblPrEx>
        <w:trPr>
          <w:trHeight w:val="897"/>
        </w:trPr>
        <w:tc>
          <w:tcPr>
            <w:tcW w:w="4253" w:type="dxa"/>
            <w:gridSpan w:val="3"/>
            <w:shd w:val="clear" w:color="auto" w:fill="auto"/>
          </w:tcPr>
          <w:p w:rsidR="0001571B" w:rsidRPr="00F36024" w:rsidRDefault="0001571B" w:rsidP="002A2A95">
            <w:pPr>
              <w:numPr>
                <w:ilvl w:val="0"/>
                <w:numId w:val="6"/>
              </w:numPr>
              <w:tabs>
                <w:tab w:val="clear" w:pos="140"/>
                <w:tab w:val="num" w:pos="0"/>
              </w:tabs>
              <w:suppressAutoHyphens/>
              <w:ind w:left="457" w:hanging="360"/>
              <w:jc w:val="both"/>
            </w:pPr>
            <w:r w:rsidRPr="00F36024">
              <w:t>ГТФ - весовая категория 82+ кг</w:t>
            </w:r>
          </w:p>
        </w:tc>
        <w:tc>
          <w:tcPr>
            <w:tcW w:w="1481" w:type="dxa"/>
            <w:gridSpan w:val="2"/>
            <w:shd w:val="clear" w:color="auto" w:fill="auto"/>
          </w:tcPr>
          <w:p w:rsidR="0001571B" w:rsidRPr="00F36024" w:rsidRDefault="0001571B" w:rsidP="002A2A95">
            <w:pPr>
              <w:snapToGrid w:val="0"/>
              <w:ind w:left="457"/>
              <w:jc w:val="both"/>
            </w:pPr>
          </w:p>
        </w:tc>
        <w:tc>
          <w:tcPr>
            <w:tcW w:w="4189" w:type="dxa"/>
            <w:gridSpan w:val="2"/>
            <w:shd w:val="clear" w:color="auto" w:fill="auto"/>
          </w:tcPr>
          <w:p w:rsidR="0001571B" w:rsidRPr="00F36024" w:rsidRDefault="0001571B" w:rsidP="002B249C">
            <w:pPr>
              <w:numPr>
                <w:ilvl w:val="0"/>
                <w:numId w:val="109"/>
              </w:numPr>
              <w:suppressAutoHyphens/>
              <w:ind w:left="457"/>
              <w:jc w:val="both"/>
            </w:pPr>
            <w:r w:rsidRPr="00F36024">
              <w:t>ГТФ - весовая категория 76+ кг</w:t>
            </w:r>
          </w:p>
        </w:tc>
        <w:tc>
          <w:tcPr>
            <w:tcW w:w="1236" w:type="dxa"/>
            <w:gridSpan w:val="2"/>
            <w:shd w:val="clear" w:color="auto" w:fill="auto"/>
          </w:tcPr>
          <w:p w:rsidR="0001571B" w:rsidRPr="00F36024" w:rsidRDefault="0001571B" w:rsidP="002A2A95">
            <w:pPr>
              <w:snapToGrid w:val="0"/>
              <w:jc w:val="both"/>
            </w:pPr>
          </w:p>
        </w:tc>
      </w:tr>
    </w:tbl>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sz w:val="28"/>
          <w:szCs w:val="28"/>
        </w:rPr>
        <w:t xml:space="preserve">2.3. В дисциплине </w:t>
      </w:r>
      <w:r w:rsidRPr="00F36024">
        <w:rPr>
          <w:b/>
          <w:sz w:val="28"/>
          <w:szCs w:val="28"/>
        </w:rPr>
        <w:t xml:space="preserve">«ГТФ – </w:t>
      </w:r>
      <w:proofErr w:type="gramStart"/>
      <w:r w:rsidRPr="00F36024">
        <w:rPr>
          <w:b/>
          <w:sz w:val="28"/>
          <w:szCs w:val="28"/>
        </w:rPr>
        <w:t>стоп-балл</w:t>
      </w:r>
      <w:proofErr w:type="gramEnd"/>
      <w:r w:rsidRPr="00F36024">
        <w:rPr>
          <w:b/>
          <w:sz w:val="28"/>
          <w:szCs w:val="28"/>
        </w:rPr>
        <w:t xml:space="preserve"> - весовая категория</w:t>
      </w:r>
      <w:r w:rsidRPr="00F36024">
        <w:rPr>
          <w:sz w:val="28"/>
          <w:szCs w:val="28"/>
        </w:rPr>
        <w:t>» (</w:t>
      </w:r>
      <w:r w:rsidRPr="00F36024">
        <w:rPr>
          <w:sz w:val="28"/>
          <w:szCs w:val="28"/>
          <w:lang w:val="en-US"/>
        </w:rPr>
        <w:t>individual</w:t>
      </w:r>
      <w:r w:rsidR="00D55352">
        <w:rPr>
          <w:sz w:val="28"/>
          <w:szCs w:val="28"/>
        </w:rPr>
        <w:t xml:space="preserve"> </w:t>
      </w:r>
      <w:r w:rsidRPr="00F36024">
        <w:rPr>
          <w:sz w:val="28"/>
          <w:szCs w:val="28"/>
          <w:lang w:val="en-US"/>
        </w:rPr>
        <w:t>point</w:t>
      </w:r>
      <w:r w:rsidRPr="00F36024">
        <w:rPr>
          <w:sz w:val="28"/>
          <w:szCs w:val="28"/>
        </w:rPr>
        <w:t>-</w:t>
      </w:r>
      <w:r w:rsidRPr="00F36024">
        <w:rPr>
          <w:sz w:val="28"/>
          <w:szCs w:val="28"/>
          <w:lang w:val="en-US"/>
        </w:rPr>
        <w:t>stop</w:t>
      </w:r>
      <w:r w:rsidR="00D55352">
        <w:rPr>
          <w:sz w:val="28"/>
          <w:szCs w:val="28"/>
        </w:rPr>
        <w:t xml:space="preserve"> </w:t>
      </w:r>
      <w:r w:rsidRPr="00F36024">
        <w:rPr>
          <w:sz w:val="28"/>
          <w:szCs w:val="28"/>
          <w:lang w:val="en-US"/>
        </w:rPr>
        <w:t>sparring</w:t>
      </w:r>
      <w:r w:rsidRPr="00F36024">
        <w:rPr>
          <w:sz w:val="28"/>
          <w:szCs w:val="28"/>
        </w:rPr>
        <w:t>, поинт-стоп спарринг) участники соревнований делятся на следующие весовые категории:</w:t>
      </w:r>
    </w:p>
    <w:p w:rsidR="0001571B" w:rsidRPr="00F36024" w:rsidRDefault="0001571B" w:rsidP="002A2A95">
      <w:pPr>
        <w:jc w:val="both"/>
        <w:rPr>
          <w:sz w:val="28"/>
          <w:szCs w:val="28"/>
        </w:rPr>
      </w:pP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b/>
          <w:color w:val="000000"/>
          <w:sz w:val="28"/>
        </w:rPr>
        <w:t xml:space="preserve">ЮНОШИ 10-11 лет                                         ДЕВУШКИ 10-11 лет </w:t>
      </w:r>
    </w:p>
    <w:tbl>
      <w:tblPr>
        <w:tblW w:w="0" w:type="auto"/>
        <w:tblLayout w:type="fixed"/>
        <w:tblLook w:val="0000" w:firstRow="0" w:lastRow="0" w:firstColumn="0" w:lastColumn="0" w:noHBand="0" w:noVBand="0"/>
      </w:tblPr>
      <w:tblGrid>
        <w:gridCol w:w="3227"/>
        <w:gridCol w:w="2005"/>
        <w:gridCol w:w="3138"/>
        <w:gridCol w:w="2228"/>
      </w:tblGrid>
      <w:tr w:rsidR="0001571B" w:rsidRPr="00F36024" w:rsidTr="00C34650">
        <w:tc>
          <w:tcPr>
            <w:tcW w:w="3227"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1.ГТФ - </w:t>
            </w:r>
            <w:proofErr w:type="gramStart"/>
            <w:r w:rsidRPr="00F36024">
              <w:rPr>
                <w:rFonts w:eastAsia="ヒラギノ角ゴ Pro W3"/>
                <w:color w:val="000000"/>
              </w:rPr>
              <w:t>стоп-балл</w:t>
            </w:r>
            <w:proofErr w:type="gramEnd"/>
            <w:r w:rsidRPr="00F36024">
              <w:rPr>
                <w:rFonts w:eastAsia="ヒラギノ角ゴ Pro W3"/>
                <w:color w:val="000000"/>
              </w:rPr>
              <w:t xml:space="preserve"> - весовая категория 26 кг</w:t>
            </w:r>
          </w:p>
        </w:tc>
        <w:tc>
          <w:tcPr>
            <w:tcW w:w="200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13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1.ГТФ - </w:t>
            </w:r>
            <w:proofErr w:type="gramStart"/>
            <w:r w:rsidRPr="00F36024">
              <w:rPr>
                <w:rFonts w:eastAsia="ヒラギノ角ゴ Pro W3"/>
                <w:color w:val="000000"/>
              </w:rPr>
              <w:t>стоп-балл</w:t>
            </w:r>
            <w:proofErr w:type="gramEnd"/>
            <w:r w:rsidRPr="00F36024">
              <w:rPr>
                <w:rFonts w:eastAsia="ヒラギノ角ゴ Pro W3"/>
                <w:color w:val="000000"/>
              </w:rPr>
              <w:t xml:space="preserve"> - весовая категория 26 кг</w:t>
            </w:r>
          </w:p>
        </w:tc>
        <w:tc>
          <w:tcPr>
            <w:tcW w:w="222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r>
      <w:tr w:rsidR="0001571B" w:rsidRPr="00F36024" w:rsidTr="00C34650">
        <w:tc>
          <w:tcPr>
            <w:tcW w:w="3227"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2.ГТФ - </w:t>
            </w:r>
            <w:proofErr w:type="gramStart"/>
            <w:r w:rsidRPr="00F36024">
              <w:rPr>
                <w:rFonts w:eastAsia="ヒラギノ角ゴ Pro W3"/>
                <w:color w:val="000000"/>
              </w:rPr>
              <w:t>стоп-балл</w:t>
            </w:r>
            <w:proofErr w:type="gramEnd"/>
            <w:r w:rsidRPr="00F36024">
              <w:rPr>
                <w:rFonts w:eastAsia="ヒラギノ角ゴ Pro W3"/>
                <w:color w:val="000000"/>
              </w:rPr>
              <w:t xml:space="preserve"> - весовая категория 30 кг</w:t>
            </w:r>
          </w:p>
        </w:tc>
        <w:tc>
          <w:tcPr>
            <w:tcW w:w="200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13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2.ГТФ - </w:t>
            </w:r>
            <w:proofErr w:type="gramStart"/>
            <w:r w:rsidRPr="00F36024">
              <w:rPr>
                <w:rFonts w:eastAsia="ヒラギノ角ゴ Pro W3"/>
                <w:color w:val="000000"/>
              </w:rPr>
              <w:t>стоп-балл</w:t>
            </w:r>
            <w:proofErr w:type="gramEnd"/>
            <w:r w:rsidRPr="00F36024">
              <w:rPr>
                <w:rFonts w:eastAsia="ヒラギノ角ゴ Pro W3"/>
                <w:color w:val="000000"/>
              </w:rPr>
              <w:t xml:space="preserve"> - весовая категория 30 кг</w:t>
            </w:r>
          </w:p>
        </w:tc>
        <w:tc>
          <w:tcPr>
            <w:tcW w:w="222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r>
      <w:tr w:rsidR="0001571B" w:rsidRPr="00F36024" w:rsidTr="00C34650">
        <w:tc>
          <w:tcPr>
            <w:tcW w:w="3227"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3.ГТФ - </w:t>
            </w:r>
            <w:proofErr w:type="gramStart"/>
            <w:r w:rsidRPr="00F36024">
              <w:rPr>
                <w:rFonts w:eastAsia="ヒラギノ角ゴ Pro W3"/>
                <w:color w:val="000000"/>
              </w:rPr>
              <w:t>стоп-балл</w:t>
            </w:r>
            <w:proofErr w:type="gramEnd"/>
            <w:r w:rsidRPr="00F36024">
              <w:rPr>
                <w:rFonts w:eastAsia="ヒラギノ角ゴ Pro W3"/>
                <w:color w:val="000000"/>
              </w:rPr>
              <w:t xml:space="preserve"> - весовая категория 34 кг</w:t>
            </w:r>
          </w:p>
        </w:tc>
        <w:tc>
          <w:tcPr>
            <w:tcW w:w="200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13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3.ГТФ - </w:t>
            </w:r>
            <w:proofErr w:type="gramStart"/>
            <w:r w:rsidRPr="00F36024">
              <w:rPr>
                <w:rFonts w:eastAsia="ヒラギノ角ゴ Pro W3"/>
                <w:color w:val="000000"/>
              </w:rPr>
              <w:t>стоп-балл</w:t>
            </w:r>
            <w:proofErr w:type="gramEnd"/>
            <w:r w:rsidRPr="00F36024">
              <w:rPr>
                <w:rFonts w:eastAsia="ヒラギノ角ゴ Pro W3"/>
                <w:color w:val="000000"/>
              </w:rPr>
              <w:t xml:space="preserve"> - весовая категория 34 кг</w:t>
            </w:r>
          </w:p>
        </w:tc>
        <w:tc>
          <w:tcPr>
            <w:tcW w:w="222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r>
      <w:tr w:rsidR="0001571B" w:rsidRPr="00F36024" w:rsidTr="00C34650">
        <w:tc>
          <w:tcPr>
            <w:tcW w:w="3227"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4.ГТФ - </w:t>
            </w:r>
            <w:proofErr w:type="gramStart"/>
            <w:r w:rsidRPr="00F36024">
              <w:rPr>
                <w:rFonts w:eastAsia="ヒラギノ角ゴ Pro W3"/>
                <w:color w:val="000000"/>
              </w:rPr>
              <w:t>стоп-балл</w:t>
            </w:r>
            <w:proofErr w:type="gramEnd"/>
            <w:r w:rsidRPr="00F36024">
              <w:rPr>
                <w:rFonts w:eastAsia="ヒラギノ角ゴ Pro W3"/>
                <w:color w:val="000000"/>
              </w:rPr>
              <w:t xml:space="preserve"> - весовая категория 38 кг</w:t>
            </w:r>
          </w:p>
        </w:tc>
        <w:tc>
          <w:tcPr>
            <w:tcW w:w="200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13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4.ГТФ - </w:t>
            </w:r>
            <w:proofErr w:type="gramStart"/>
            <w:r w:rsidRPr="00F36024">
              <w:rPr>
                <w:rFonts w:eastAsia="ヒラギノ角ゴ Pro W3"/>
                <w:color w:val="000000"/>
              </w:rPr>
              <w:t>стоп-балл</w:t>
            </w:r>
            <w:proofErr w:type="gramEnd"/>
            <w:r w:rsidRPr="00F36024">
              <w:rPr>
                <w:rFonts w:eastAsia="ヒラギノ角ゴ Pro W3"/>
                <w:color w:val="000000"/>
              </w:rPr>
              <w:t xml:space="preserve"> - весовая категория 38 кг</w:t>
            </w:r>
          </w:p>
        </w:tc>
        <w:tc>
          <w:tcPr>
            <w:tcW w:w="222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r>
      <w:tr w:rsidR="0001571B" w:rsidRPr="00F36024" w:rsidTr="00C34650">
        <w:tc>
          <w:tcPr>
            <w:tcW w:w="3227"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5.ГТФ - </w:t>
            </w:r>
            <w:proofErr w:type="gramStart"/>
            <w:r w:rsidRPr="00F36024">
              <w:rPr>
                <w:rFonts w:eastAsia="ヒラギノ角ゴ Pro W3"/>
                <w:color w:val="000000"/>
              </w:rPr>
              <w:t>стоп-балл</w:t>
            </w:r>
            <w:proofErr w:type="gramEnd"/>
            <w:r w:rsidRPr="00F36024">
              <w:rPr>
                <w:rFonts w:eastAsia="ヒラギノ角ゴ Pro W3"/>
                <w:color w:val="000000"/>
              </w:rPr>
              <w:t xml:space="preserve"> - весовая категория 43 кг      </w:t>
            </w:r>
          </w:p>
        </w:tc>
        <w:tc>
          <w:tcPr>
            <w:tcW w:w="200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13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5.ГТФ - </w:t>
            </w:r>
            <w:proofErr w:type="gramStart"/>
            <w:r w:rsidRPr="00F36024">
              <w:rPr>
                <w:rFonts w:eastAsia="ヒラギノ角ゴ Pro W3"/>
                <w:color w:val="000000"/>
              </w:rPr>
              <w:t>стоп-балл</w:t>
            </w:r>
            <w:proofErr w:type="gramEnd"/>
            <w:r w:rsidRPr="00F36024">
              <w:rPr>
                <w:rFonts w:eastAsia="ヒラギノ角ゴ Pro W3"/>
                <w:color w:val="000000"/>
              </w:rPr>
              <w:t xml:space="preserve"> - весовая категория 43 кг      </w:t>
            </w:r>
          </w:p>
        </w:tc>
        <w:tc>
          <w:tcPr>
            <w:tcW w:w="222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r>
      <w:tr w:rsidR="0001571B" w:rsidRPr="00F36024" w:rsidTr="00C34650">
        <w:tc>
          <w:tcPr>
            <w:tcW w:w="3227"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6.ГТФ - </w:t>
            </w:r>
            <w:proofErr w:type="gramStart"/>
            <w:r w:rsidRPr="00F36024">
              <w:rPr>
                <w:rFonts w:eastAsia="ヒラギノ角ゴ Pro W3"/>
                <w:color w:val="000000"/>
              </w:rPr>
              <w:t>стоп-балл</w:t>
            </w:r>
            <w:proofErr w:type="gramEnd"/>
            <w:r w:rsidRPr="00F36024">
              <w:rPr>
                <w:rFonts w:eastAsia="ヒラギノ角ゴ Pro W3"/>
                <w:color w:val="000000"/>
              </w:rPr>
              <w:t xml:space="preserve"> - весовая категория 48 кг      </w:t>
            </w:r>
          </w:p>
        </w:tc>
        <w:tc>
          <w:tcPr>
            <w:tcW w:w="200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13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6.ГТФ - </w:t>
            </w:r>
            <w:proofErr w:type="gramStart"/>
            <w:r w:rsidRPr="00F36024">
              <w:rPr>
                <w:rFonts w:eastAsia="ヒラギノ角ゴ Pro W3"/>
                <w:color w:val="000000"/>
              </w:rPr>
              <w:t>стоп-балл</w:t>
            </w:r>
            <w:proofErr w:type="gramEnd"/>
            <w:r w:rsidRPr="00F36024">
              <w:rPr>
                <w:rFonts w:eastAsia="ヒラギノ角ゴ Pro W3"/>
                <w:color w:val="000000"/>
              </w:rPr>
              <w:t xml:space="preserve"> - весовая категория 48 кг      </w:t>
            </w:r>
          </w:p>
        </w:tc>
        <w:tc>
          <w:tcPr>
            <w:tcW w:w="222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r>
      <w:tr w:rsidR="0001571B" w:rsidRPr="00F36024" w:rsidTr="00C34650">
        <w:tc>
          <w:tcPr>
            <w:tcW w:w="3227"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7.ГТФ - </w:t>
            </w:r>
            <w:proofErr w:type="gramStart"/>
            <w:r w:rsidRPr="00F36024">
              <w:rPr>
                <w:rFonts w:eastAsia="ヒラギノ角ゴ Pro W3"/>
                <w:color w:val="000000"/>
              </w:rPr>
              <w:t>стоп-балл</w:t>
            </w:r>
            <w:proofErr w:type="gramEnd"/>
            <w:r w:rsidRPr="00F36024">
              <w:rPr>
                <w:rFonts w:eastAsia="ヒラギノ角ゴ Pro W3"/>
                <w:color w:val="000000"/>
              </w:rPr>
              <w:t xml:space="preserve"> - весовая категория 53 кг      </w:t>
            </w:r>
          </w:p>
        </w:tc>
        <w:tc>
          <w:tcPr>
            <w:tcW w:w="200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13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7.ГТФ - </w:t>
            </w:r>
            <w:proofErr w:type="gramStart"/>
            <w:r w:rsidRPr="00F36024">
              <w:rPr>
                <w:rFonts w:eastAsia="ヒラギノ角ゴ Pro W3"/>
                <w:color w:val="000000"/>
              </w:rPr>
              <w:t>стоп-балл</w:t>
            </w:r>
            <w:proofErr w:type="gramEnd"/>
            <w:r w:rsidRPr="00F36024">
              <w:rPr>
                <w:rFonts w:eastAsia="ヒラギノ角ゴ Pro W3"/>
                <w:color w:val="000000"/>
              </w:rPr>
              <w:t xml:space="preserve"> - весовая категория 53 кг      </w:t>
            </w:r>
          </w:p>
        </w:tc>
        <w:tc>
          <w:tcPr>
            <w:tcW w:w="222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r>
      <w:tr w:rsidR="0001571B" w:rsidRPr="00F36024" w:rsidTr="00C34650">
        <w:tc>
          <w:tcPr>
            <w:tcW w:w="3227"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8.ГТФ - </w:t>
            </w:r>
            <w:proofErr w:type="gramStart"/>
            <w:r w:rsidRPr="00F36024">
              <w:rPr>
                <w:rFonts w:eastAsia="ヒラギノ角ゴ Pro W3"/>
                <w:color w:val="000000"/>
              </w:rPr>
              <w:t>стоп-балл</w:t>
            </w:r>
            <w:proofErr w:type="gramEnd"/>
            <w:r w:rsidRPr="00F36024">
              <w:rPr>
                <w:rFonts w:eastAsia="ヒラギノ角ゴ Pro W3"/>
                <w:color w:val="000000"/>
              </w:rPr>
              <w:t xml:space="preserve"> - весовая категория 53+ кг      </w:t>
            </w:r>
          </w:p>
        </w:tc>
        <w:tc>
          <w:tcPr>
            <w:tcW w:w="200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13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8.ГТФ - </w:t>
            </w:r>
            <w:proofErr w:type="gramStart"/>
            <w:r w:rsidRPr="00F36024">
              <w:rPr>
                <w:rFonts w:eastAsia="ヒラギノ角ゴ Pro W3"/>
                <w:color w:val="000000"/>
              </w:rPr>
              <w:t>стоп-балл</w:t>
            </w:r>
            <w:proofErr w:type="gramEnd"/>
            <w:r w:rsidRPr="00F36024">
              <w:rPr>
                <w:rFonts w:eastAsia="ヒラギノ角ゴ Pro W3"/>
                <w:color w:val="000000"/>
              </w:rPr>
              <w:t xml:space="preserve"> - весовая категория 53+ кг      </w:t>
            </w:r>
          </w:p>
        </w:tc>
        <w:tc>
          <w:tcPr>
            <w:tcW w:w="222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r>
    </w:tbl>
    <w:p w:rsidR="0001571B" w:rsidRPr="00F36024" w:rsidRDefault="0001571B" w:rsidP="002A2A95">
      <w:pPr>
        <w:jc w:val="both"/>
        <w:rPr>
          <w:sz w:val="28"/>
          <w:szCs w:val="28"/>
        </w:rPr>
      </w:pPr>
    </w:p>
    <w:p w:rsidR="0001571B" w:rsidRPr="00F36024" w:rsidRDefault="0001571B" w:rsidP="002A2A95">
      <w:pPr>
        <w:tabs>
          <w:tab w:val="left" w:pos="5475"/>
        </w:tabs>
        <w:jc w:val="both"/>
        <w:rPr>
          <w:rFonts w:eastAsia="ヒラギノ角ゴ Pro W3"/>
          <w:color w:val="000000"/>
        </w:rPr>
      </w:pPr>
      <w:r w:rsidRPr="00F36024">
        <w:rPr>
          <w:b/>
          <w:sz w:val="28"/>
          <w:szCs w:val="28"/>
        </w:rPr>
        <w:t>ЮНОШИ 12-14 лет</w:t>
      </w:r>
      <w:r w:rsidRPr="00F36024">
        <w:rPr>
          <w:b/>
          <w:sz w:val="28"/>
          <w:szCs w:val="28"/>
        </w:rPr>
        <w:tab/>
        <w:t>ДЕВУШКИ 12-14 лет</w:t>
      </w:r>
    </w:p>
    <w:tbl>
      <w:tblPr>
        <w:tblW w:w="0" w:type="auto"/>
        <w:tblLayout w:type="fixed"/>
        <w:tblLook w:val="0000" w:firstRow="0" w:lastRow="0" w:firstColumn="0" w:lastColumn="0" w:noHBand="0" w:noVBand="0"/>
      </w:tblPr>
      <w:tblGrid>
        <w:gridCol w:w="3227"/>
        <w:gridCol w:w="2005"/>
        <w:gridCol w:w="3138"/>
        <w:gridCol w:w="2228"/>
      </w:tblGrid>
      <w:tr w:rsidR="0001571B" w:rsidRPr="00F36024" w:rsidTr="00C34650">
        <w:tc>
          <w:tcPr>
            <w:tcW w:w="3227"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1.ГТФ - </w:t>
            </w:r>
            <w:proofErr w:type="gramStart"/>
            <w:r w:rsidRPr="00F36024">
              <w:rPr>
                <w:rFonts w:eastAsia="ヒラギノ角ゴ Pro W3"/>
                <w:color w:val="000000"/>
              </w:rPr>
              <w:t>стоп-балл</w:t>
            </w:r>
            <w:proofErr w:type="gramEnd"/>
            <w:r w:rsidRPr="00F36024">
              <w:rPr>
                <w:rFonts w:eastAsia="ヒラギノ角ゴ Pro W3"/>
                <w:color w:val="000000"/>
              </w:rPr>
              <w:t xml:space="preserve"> - весовая категория 35 кг</w:t>
            </w:r>
          </w:p>
        </w:tc>
        <w:tc>
          <w:tcPr>
            <w:tcW w:w="200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13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1.ГТФ - </w:t>
            </w:r>
            <w:proofErr w:type="gramStart"/>
            <w:r w:rsidRPr="00F36024">
              <w:rPr>
                <w:rFonts w:eastAsia="ヒラギノ角ゴ Pro W3"/>
                <w:color w:val="000000"/>
              </w:rPr>
              <w:t>стоп-балл</w:t>
            </w:r>
            <w:proofErr w:type="gramEnd"/>
            <w:r w:rsidRPr="00F36024">
              <w:rPr>
                <w:rFonts w:eastAsia="ヒラギノ角ゴ Pro W3"/>
                <w:color w:val="000000"/>
              </w:rPr>
              <w:t xml:space="preserve"> - весовая категория 35 кг</w:t>
            </w:r>
          </w:p>
        </w:tc>
        <w:tc>
          <w:tcPr>
            <w:tcW w:w="2228" w:type="dxa"/>
            <w:shd w:val="clear" w:color="auto" w:fill="auto"/>
          </w:tcPr>
          <w:p w:rsidR="0001571B" w:rsidRPr="00F36024" w:rsidRDefault="0001571B" w:rsidP="002A2A95">
            <w:pPr>
              <w:tabs>
                <w:tab w:val="left" w:pos="708"/>
                <w:tab w:val="left" w:pos="1416"/>
                <w:tab w:val="left" w:pos="2012"/>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r>
      <w:tr w:rsidR="0001571B" w:rsidRPr="00F36024" w:rsidTr="00C34650">
        <w:tc>
          <w:tcPr>
            <w:tcW w:w="3227"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2.ГТФ - </w:t>
            </w:r>
            <w:proofErr w:type="gramStart"/>
            <w:r w:rsidRPr="00F36024">
              <w:rPr>
                <w:rFonts w:eastAsia="ヒラギノ角ゴ Pro W3"/>
                <w:color w:val="000000"/>
              </w:rPr>
              <w:t>стоп-балл</w:t>
            </w:r>
            <w:proofErr w:type="gramEnd"/>
            <w:r w:rsidRPr="00F36024">
              <w:rPr>
                <w:rFonts w:eastAsia="ヒラギノ角ゴ Pro W3"/>
                <w:color w:val="000000"/>
              </w:rPr>
              <w:t xml:space="preserve"> - весовая категория 40 кг</w:t>
            </w:r>
          </w:p>
        </w:tc>
        <w:tc>
          <w:tcPr>
            <w:tcW w:w="200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13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2.ГТФ - </w:t>
            </w:r>
            <w:proofErr w:type="gramStart"/>
            <w:r w:rsidRPr="00F36024">
              <w:rPr>
                <w:rFonts w:eastAsia="ヒラギノ角ゴ Pro W3"/>
                <w:color w:val="000000"/>
              </w:rPr>
              <w:t>стоп-балл</w:t>
            </w:r>
            <w:proofErr w:type="gramEnd"/>
            <w:r w:rsidRPr="00F36024">
              <w:rPr>
                <w:rFonts w:eastAsia="ヒラギノ角ゴ Pro W3"/>
                <w:color w:val="000000"/>
              </w:rPr>
              <w:t xml:space="preserve"> - весовая категория 40 кг</w:t>
            </w:r>
          </w:p>
        </w:tc>
        <w:tc>
          <w:tcPr>
            <w:tcW w:w="222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r>
      <w:tr w:rsidR="0001571B" w:rsidRPr="00F36024" w:rsidTr="00C34650">
        <w:tc>
          <w:tcPr>
            <w:tcW w:w="3227"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3.ГТФ - </w:t>
            </w:r>
            <w:proofErr w:type="gramStart"/>
            <w:r w:rsidRPr="00F36024">
              <w:rPr>
                <w:rFonts w:eastAsia="ヒラギノ角ゴ Pro W3"/>
                <w:color w:val="000000"/>
              </w:rPr>
              <w:t>стоп-балл</w:t>
            </w:r>
            <w:proofErr w:type="gramEnd"/>
            <w:r w:rsidRPr="00F36024">
              <w:rPr>
                <w:rFonts w:eastAsia="ヒラギノ角ゴ Pro W3"/>
                <w:color w:val="000000"/>
              </w:rPr>
              <w:t xml:space="preserve"> - весовая категория 45 кг</w:t>
            </w:r>
          </w:p>
        </w:tc>
        <w:tc>
          <w:tcPr>
            <w:tcW w:w="200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13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3.ГТФ - </w:t>
            </w:r>
            <w:proofErr w:type="gramStart"/>
            <w:r w:rsidRPr="00F36024">
              <w:rPr>
                <w:rFonts w:eastAsia="ヒラギノ角ゴ Pro W3"/>
                <w:color w:val="000000"/>
              </w:rPr>
              <w:t>стоп-балл</w:t>
            </w:r>
            <w:proofErr w:type="gramEnd"/>
            <w:r w:rsidRPr="00F36024">
              <w:rPr>
                <w:rFonts w:eastAsia="ヒラギノ角ゴ Pro W3"/>
                <w:color w:val="000000"/>
              </w:rPr>
              <w:t xml:space="preserve"> - весовая категория 45 кг</w:t>
            </w:r>
          </w:p>
        </w:tc>
        <w:tc>
          <w:tcPr>
            <w:tcW w:w="222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r>
      <w:tr w:rsidR="0001571B" w:rsidRPr="00F36024" w:rsidTr="00C34650">
        <w:tc>
          <w:tcPr>
            <w:tcW w:w="3227"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4.ГТФ - </w:t>
            </w:r>
            <w:proofErr w:type="gramStart"/>
            <w:r w:rsidRPr="00F36024">
              <w:rPr>
                <w:rFonts w:eastAsia="ヒラギノ角ゴ Pro W3"/>
                <w:color w:val="000000"/>
              </w:rPr>
              <w:t>стоп-балл</w:t>
            </w:r>
            <w:proofErr w:type="gramEnd"/>
            <w:r w:rsidRPr="00F36024">
              <w:rPr>
                <w:rFonts w:eastAsia="ヒラギノ角ゴ Pro W3"/>
                <w:color w:val="000000"/>
              </w:rPr>
              <w:t xml:space="preserve"> - весовая категория 50 кг</w:t>
            </w:r>
          </w:p>
        </w:tc>
        <w:tc>
          <w:tcPr>
            <w:tcW w:w="200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13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pPr>
            <w:r w:rsidRPr="00F36024">
              <w:rPr>
                <w:rFonts w:eastAsia="ヒラギノ角ゴ Pro W3"/>
                <w:color w:val="000000"/>
              </w:rPr>
              <w:t xml:space="preserve">4.ГТФ - </w:t>
            </w:r>
            <w:proofErr w:type="gramStart"/>
            <w:r w:rsidRPr="00F36024">
              <w:rPr>
                <w:rFonts w:eastAsia="ヒラギノ角ゴ Pro W3"/>
                <w:color w:val="000000"/>
              </w:rPr>
              <w:t>стоп-балл</w:t>
            </w:r>
            <w:proofErr w:type="gramEnd"/>
            <w:r w:rsidRPr="00F36024">
              <w:rPr>
                <w:rFonts w:eastAsia="ヒラギノ角ゴ Pro W3"/>
                <w:color w:val="000000"/>
              </w:rPr>
              <w:t xml:space="preserve"> - весовая категория 50 кг</w:t>
            </w:r>
          </w:p>
        </w:tc>
        <w:tc>
          <w:tcPr>
            <w:tcW w:w="2228" w:type="dxa"/>
            <w:shd w:val="clear" w:color="auto" w:fill="auto"/>
          </w:tcPr>
          <w:p w:rsidR="0001571B" w:rsidRPr="00F36024" w:rsidRDefault="0001571B" w:rsidP="002A2A95">
            <w:pPr>
              <w:snapToGrid w:val="0"/>
              <w:jc w:val="both"/>
            </w:pPr>
          </w:p>
        </w:tc>
      </w:tr>
      <w:tr w:rsidR="0001571B" w:rsidRPr="00F36024" w:rsidTr="00C34650">
        <w:tc>
          <w:tcPr>
            <w:tcW w:w="3227"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5.ГТФ - </w:t>
            </w:r>
            <w:proofErr w:type="gramStart"/>
            <w:r w:rsidRPr="00F36024">
              <w:rPr>
                <w:rFonts w:eastAsia="ヒラギノ角ゴ Pro W3"/>
                <w:color w:val="000000"/>
              </w:rPr>
              <w:t>стоп-балл</w:t>
            </w:r>
            <w:proofErr w:type="gramEnd"/>
            <w:r w:rsidRPr="00F36024">
              <w:rPr>
                <w:rFonts w:eastAsia="ヒラギノ角ゴ Pro W3"/>
                <w:color w:val="000000"/>
              </w:rPr>
              <w:t xml:space="preserve"> - весовая категория 55 кг      </w:t>
            </w:r>
          </w:p>
        </w:tc>
        <w:tc>
          <w:tcPr>
            <w:tcW w:w="200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13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pPr>
            <w:r w:rsidRPr="00F36024">
              <w:rPr>
                <w:rFonts w:eastAsia="ヒラギノ角ゴ Pro W3"/>
                <w:color w:val="000000"/>
              </w:rPr>
              <w:t xml:space="preserve">5.ГТФ - </w:t>
            </w:r>
            <w:proofErr w:type="gramStart"/>
            <w:r w:rsidRPr="00F36024">
              <w:rPr>
                <w:rFonts w:eastAsia="ヒラギノ角ゴ Pro W3"/>
                <w:color w:val="000000"/>
              </w:rPr>
              <w:t>стоп-балл</w:t>
            </w:r>
            <w:proofErr w:type="gramEnd"/>
            <w:r w:rsidRPr="00F36024">
              <w:rPr>
                <w:rFonts w:eastAsia="ヒラギノ角ゴ Pro W3"/>
                <w:color w:val="000000"/>
              </w:rPr>
              <w:t xml:space="preserve"> - весовая категория 55 кг</w:t>
            </w:r>
          </w:p>
        </w:tc>
        <w:tc>
          <w:tcPr>
            <w:tcW w:w="2228" w:type="dxa"/>
            <w:shd w:val="clear" w:color="auto" w:fill="auto"/>
          </w:tcPr>
          <w:p w:rsidR="0001571B" w:rsidRPr="00F36024" w:rsidRDefault="0001571B" w:rsidP="002A2A95">
            <w:pPr>
              <w:snapToGrid w:val="0"/>
              <w:jc w:val="both"/>
            </w:pPr>
          </w:p>
        </w:tc>
      </w:tr>
      <w:tr w:rsidR="0001571B" w:rsidRPr="00F36024" w:rsidTr="00C34650">
        <w:tc>
          <w:tcPr>
            <w:tcW w:w="3227"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6.ГТФ - </w:t>
            </w:r>
            <w:proofErr w:type="gramStart"/>
            <w:r w:rsidRPr="00F36024">
              <w:rPr>
                <w:rFonts w:eastAsia="ヒラギノ角ゴ Pro W3"/>
                <w:color w:val="000000"/>
              </w:rPr>
              <w:t>стоп-балл</w:t>
            </w:r>
            <w:proofErr w:type="gramEnd"/>
            <w:r w:rsidRPr="00F36024">
              <w:rPr>
                <w:rFonts w:eastAsia="ヒラギノ角ゴ Pro W3"/>
                <w:color w:val="000000"/>
              </w:rPr>
              <w:t xml:space="preserve"> - весовая категория 60 кг      </w:t>
            </w:r>
          </w:p>
        </w:tc>
        <w:tc>
          <w:tcPr>
            <w:tcW w:w="200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13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pPr>
            <w:r w:rsidRPr="00F36024">
              <w:rPr>
                <w:rFonts w:eastAsia="ヒラギノ角ゴ Pro W3"/>
                <w:color w:val="000000"/>
              </w:rPr>
              <w:t xml:space="preserve">6.ГТФ - </w:t>
            </w:r>
            <w:proofErr w:type="gramStart"/>
            <w:r w:rsidRPr="00F36024">
              <w:rPr>
                <w:rFonts w:eastAsia="ヒラギノ角ゴ Pro W3"/>
                <w:color w:val="000000"/>
              </w:rPr>
              <w:t>стоп-балл</w:t>
            </w:r>
            <w:proofErr w:type="gramEnd"/>
            <w:r w:rsidRPr="00F36024">
              <w:rPr>
                <w:rFonts w:eastAsia="ヒラギノ角ゴ Pro W3"/>
                <w:color w:val="000000"/>
              </w:rPr>
              <w:t xml:space="preserve"> - весовая категория 60 кг</w:t>
            </w:r>
          </w:p>
        </w:tc>
        <w:tc>
          <w:tcPr>
            <w:tcW w:w="2228" w:type="dxa"/>
            <w:shd w:val="clear" w:color="auto" w:fill="auto"/>
          </w:tcPr>
          <w:p w:rsidR="0001571B" w:rsidRPr="00F36024" w:rsidRDefault="0001571B" w:rsidP="002A2A95">
            <w:pPr>
              <w:snapToGrid w:val="0"/>
              <w:jc w:val="both"/>
            </w:pPr>
          </w:p>
        </w:tc>
      </w:tr>
      <w:tr w:rsidR="0001571B" w:rsidRPr="00F36024" w:rsidTr="00C34650">
        <w:tc>
          <w:tcPr>
            <w:tcW w:w="3227"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7.ГТФ - </w:t>
            </w:r>
            <w:proofErr w:type="gramStart"/>
            <w:r w:rsidRPr="00F36024">
              <w:rPr>
                <w:rFonts w:eastAsia="ヒラギノ角ゴ Pro W3"/>
                <w:color w:val="000000"/>
              </w:rPr>
              <w:t>стоп-балл</w:t>
            </w:r>
            <w:proofErr w:type="gramEnd"/>
            <w:r w:rsidRPr="00F36024">
              <w:rPr>
                <w:rFonts w:eastAsia="ヒラギノ角ゴ Pro W3"/>
                <w:color w:val="000000"/>
              </w:rPr>
              <w:t xml:space="preserve"> - весовая категория 65 кг      </w:t>
            </w:r>
          </w:p>
        </w:tc>
        <w:tc>
          <w:tcPr>
            <w:tcW w:w="200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13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pPr>
            <w:r w:rsidRPr="00F36024">
              <w:rPr>
                <w:rFonts w:eastAsia="ヒラギノ角ゴ Pro W3"/>
                <w:color w:val="000000"/>
              </w:rPr>
              <w:t xml:space="preserve">7.ГТФ - </w:t>
            </w:r>
            <w:proofErr w:type="gramStart"/>
            <w:r w:rsidRPr="00F36024">
              <w:rPr>
                <w:rFonts w:eastAsia="ヒラギノ角ゴ Pro W3"/>
                <w:color w:val="000000"/>
              </w:rPr>
              <w:t>стоп-балл</w:t>
            </w:r>
            <w:proofErr w:type="gramEnd"/>
            <w:r w:rsidRPr="00F36024">
              <w:rPr>
                <w:rFonts w:eastAsia="ヒラギノ角ゴ Pro W3"/>
                <w:color w:val="000000"/>
              </w:rPr>
              <w:t xml:space="preserve"> - весовая категория 65 кг</w:t>
            </w:r>
          </w:p>
        </w:tc>
        <w:tc>
          <w:tcPr>
            <w:tcW w:w="2228" w:type="dxa"/>
            <w:shd w:val="clear" w:color="auto" w:fill="auto"/>
          </w:tcPr>
          <w:p w:rsidR="0001571B" w:rsidRPr="00F36024" w:rsidRDefault="0001571B" w:rsidP="002A2A95">
            <w:pPr>
              <w:snapToGrid w:val="0"/>
              <w:jc w:val="both"/>
            </w:pPr>
          </w:p>
        </w:tc>
      </w:tr>
      <w:tr w:rsidR="0001571B" w:rsidRPr="00F36024" w:rsidTr="00C34650">
        <w:tc>
          <w:tcPr>
            <w:tcW w:w="3227"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8.ГТФ - </w:t>
            </w:r>
            <w:proofErr w:type="gramStart"/>
            <w:r w:rsidRPr="00F36024">
              <w:rPr>
                <w:rFonts w:eastAsia="ヒラギノ角ゴ Pro W3"/>
                <w:color w:val="000000"/>
              </w:rPr>
              <w:t>стоп-балл</w:t>
            </w:r>
            <w:proofErr w:type="gramEnd"/>
            <w:r w:rsidRPr="00F36024">
              <w:rPr>
                <w:rFonts w:eastAsia="ヒラギノ角ゴ Pro W3"/>
                <w:color w:val="000000"/>
              </w:rPr>
              <w:t xml:space="preserve"> - весовая категория 65+ кг      </w:t>
            </w:r>
          </w:p>
        </w:tc>
        <w:tc>
          <w:tcPr>
            <w:tcW w:w="2005"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138"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pPr>
            <w:r w:rsidRPr="00F36024">
              <w:rPr>
                <w:rFonts w:eastAsia="ヒラギノ角ゴ Pro W3"/>
                <w:color w:val="000000"/>
              </w:rPr>
              <w:t xml:space="preserve">8.ГТФ - </w:t>
            </w:r>
            <w:proofErr w:type="gramStart"/>
            <w:r w:rsidRPr="00F36024">
              <w:rPr>
                <w:rFonts w:eastAsia="ヒラギノ角ゴ Pro W3"/>
                <w:color w:val="000000"/>
              </w:rPr>
              <w:t>стоп-балл</w:t>
            </w:r>
            <w:proofErr w:type="gramEnd"/>
            <w:r w:rsidRPr="00F36024">
              <w:rPr>
                <w:rFonts w:eastAsia="ヒラギノ角ゴ Pro W3"/>
                <w:color w:val="000000"/>
              </w:rPr>
              <w:t xml:space="preserve"> - весовая категория 65+ кг</w:t>
            </w:r>
          </w:p>
        </w:tc>
        <w:tc>
          <w:tcPr>
            <w:tcW w:w="2228" w:type="dxa"/>
            <w:shd w:val="clear" w:color="auto" w:fill="auto"/>
          </w:tcPr>
          <w:p w:rsidR="0001571B" w:rsidRPr="00F36024" w:rsidRDefault="0001571B" w:rsidP="002A2A95">
            <w:pPr>
              <w:snapToGrid w:val="0"/>
              <w:jc w:val="both"/>
            </w:pPr>
          </w:p>
        </w:tc>
      </w:tr>
    </w:tbl>
    <w:p w:rsidR="0001571B" w:rsidRPr="00F36024" w:rsidRDefault="0001571B" w:rsidP="002A2A95">
      <w:pPr>
        <w:jc w:val="both"/>
        <w:rPr>
          <w:sz w:val="28"/>
          <w:szCs w:val="28"/>
        </w:rPr>
      </w:pPr>
    </w:p>
    <w:p w:rsidR="0001571B" w:rsidRPr="00F36024" w:rsidRDefault="0001571B" w:rsidP="002A2A95">
      <w:pPr>
        <w:tabs>
          <w:tab w:val="left" w:pos="5505"/>
        </w:tabs>
        <w:jc w:val="both"/>
      </w:pPr>
      <w:r w:rsidRPr="00F36024">
        <w:rPr>
          <w:b/>
          <w:sz w:val="28"/>
          <w:szCs w:val="28"/>
        </w:rPr>
        <w:t>ЮНИОРЫ 15-17 лет</w:t>
      </w:r>
      <w:r w:rsidRPr="00F36024">
        <w:rPr>
          <w:b/>
          <w:sz w:val="28"/>
          <w:szCs w:val="28"/>
        </w:rPr>
        <w:tab/>
        <w:t>ЮНИОРКИ 15-17 лет</w:t>
      </w:r>
    </w:p>
    <w:tbl>
      <w:tblPr>
        <w:tblW w:w="11159" w:type="dxa"/>
        <w:tblInd w:w="-284" w:type="dxa"/>
        <w:tblLayout w:type="fixed"/>
        <w:tblCellMar>
          <w:left w:w="0" w:type="dxa"/>
          <w:right w:w="0" w:type="dxa"/>
        </w:tblCellMar>
        <w:tblLook w:val="0000" w:firstRow="0" w:lastRow="0" w:firstColumn="0" w:lastColumn="0" w:noHBand="0" w:noVBand="0"/>
      </w:tblPr>
      <w:tblGrid>
        <w:gridCol w:w="176"/>
        <w:gridCol w:w="3294"/>
        <w:gridCol w:w="65"/>
        <w:gridCol w:w="1900"/>
        <w:gridCol w:w="299"/>
        <w:gridCol w:w="2986"/>
        <w:gridCol w:w="499"/>
        <w:gridCol w:w="1323"/>
        <w:gridCol w:w="617"/>
      </w:tblGrid>
      <w:tr w:rsidR="0001571B" w:rsidRPr="00F36024" w:rsidTr="00C34650">
        <w:trPr>
          <w:trHeight w:val="180"/>
        </w:trPr>
        <w:tc>
          <w:tcPr>
            <w:tcW w:w="176" w:type="dxa"/>
            <w:shd w:val="clear" w:color="auto" w:fill="auto"/>
          </w:tcPr>
          <w:p w:rsidR="0001571B" w:rsidRPr="00F36024" w:rsidRDefault="0001571B" w:rsidP="002A2A95">
            <w:pPr>
              <w:pStyle w:val="aff9"/>
              <w:jc w:val="both"/>
            </w:pPr>
          </w:p>
        </w:tc>
        <w:tc>
          <w:tcPr>
            <w:tcW w:w="3294"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1.ГТФ - </w:t>
            </w:r>
            <w:proofErr w:type="gramStart"/>
            <w:r w:rsidRPr="00F36024">
              <w:rPr>
                <w:rFonts w:eastAsia="ヒラギノ角ゴ Pro W3"/>
                <w:color w:val="000000"/>
              </w:rPr>
              <w:t>стоп-балл</w:t>
            </w:r>
            <w:proofErr w:type="gramEnd"/>
            <w:r w:rsidRPr="00F36024">
              <w:rPr>
                <w:rFonts w:eastAsia="ヒラギノ角ゴ Pro W3"/>
                <w:color w:val="000000"/>
              </w:rPr>
              <w:t xml:space="preserve"> - весовая категория 46 кг</w:t>
            </w:r>
          </w:p>
        </w:tc>
        <w:tc>
          <w:tcPr>
            <w:tcW w:w="1965"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285"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1.ГТФ - </w:t>
            </w:r>
            <w:proofErr w:type="gramStart"/>
            <w:r w:rsidRPr="00F36024">
              <w:rPr>
                <w:rFonts w:eastAsia="ヒラギノ角ゴ Pro W3"/>
                <w:color w:val="000000"/>
              </w:rPr>
              <w:t>стоп-балл</w:t>
            </w:r>
            <w:proofErr w:type="gramEnd"/>
            <w:r w:rsidRPr="00F36024">
              <w:rPr>
                <w:rFonts w:eastAsia="ヒラギノ角ゴ Pro W3"/>
                <w:color w:val="000000"/>
              </w:rPr>
              <w:t xml:space="preserve"> - весовая категория 40 кг</w:t>
            </w:r>
          </w:p>
        </w:tc>
        <w:tc>
          <w:tcPr>
            <w:tcW w:w="1822"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617" w:type="dxa"/>
            <w:shd w:val="clear" w:color="auto" w:fill="auto"/>
          </w:tcPr>
          <w:p w:rsidR="0001571B" w:rsidRPr="00F36024" w:rsidRDefault="0001571B" w:rsidP="002A2A95">
            <w:pPr>
              <w:snapToGrid w:val="0"/>
              <w:jc w:val="both"/>
              <w:rPr>
                <w:rFonts w:eastAsia="ヒラギノ角ゴ Pro W3"/>
                <w:color w:val="000000"/>
              </w:rPr>
            </w:pPr>
          </w:p>
        </w:tc>
      </w:tr>
      <w:tr w:rsidR="0001571B" w:rsidRPr="00F36024" w:rsidTr="00C34650">
        <w:trPr>
          <w:trHeight w:val="191"/>
        </w:trPr>
        <w:tc>
          <w:tcPr>
            <w:tcW w:w="176" w:type="dxa"/>
            <w:shd w:val="clear" w:color="auto" w:fill="auto"/>
          </w:tcPr>
          <w:p w:rsidR="0001571B" w:rsidRPr="00F36024" w:rsidRDefault="0001571B" w:rsidP="002A2A95">
            <w:pPr>
              <w:pStyle w:val="aff8"/>
              <w:jc w:val="both"/>
              <w:rPr>
                <w:rFonts w:eastAsia="ヒラギノ角ゴ Pro W3"/>
                <w:color w:val="000000"/>
                <w:sz w:val="24"/>
                <w:szCs w:val="24"/>
              </w:rPr>
            </w:pPr>
          </w:p>
        </w:tc>
        <w:tc>
          <w:tcPr>
            <w:tcW w:w="3294"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2.ГТФ - </w:t>
            </w:r>
            <w:proofErr w:type="gramStart"/>
            <w:r w:rsidRPr="00F36024">
              <w:rPr>
                <w:rFonts w:eastAsia="ヒラギノ角ゴ Pro W3"/>
                <w:color w:val="000000"/>
              </w:rPr>
              <w:t>стоп-балл</w:t>
            </w:r>
            <w:proofErr w:type="gramEnd"/>
            <w:r w:rsidRPr="00F36024">
              <w:rPr>
                <w:rFonts w:eastAsia="ヒラギノ角ゴ Pro W3"/>
                <w:color w:val="000000"/>
              </w:rPr>
              <w:t xml:space="preserve"> - весовая категория 52 кг</w:t>
            </w:r>
          </w:p>
        </w:tc>
        <w:tc>
          <w:tcPr>
            <w:tcW w:w="1965"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285"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2.ГТФ - </w:t>
            </w:r>
            <w:proofErr w:type="gramStart"/>
            <w:r w:rsidRPr="00F36024">
              <w:rPr>
                <w:rFonts w:eastAsia="ヒラギノ角ゴ Pro W3"/>
                <w:color w:val="000000"/>
              </w:rPr>
              <w:t>стоп-балл</w:t>
            </w:r>
            <w:proofErr w:type="gramEnd"/>
            <w:r w:rsidRPr="00F36024">
              <w:rPr>
                <w:rFonts w:eastAsia="ヒラギノ角ゴ Pro W3"/>
                <w:color w:val="000000"/>
              </w:rPr>
              <w:t xml:space="preserve"> - весовая категория 46 кг</w:t>
            </w:r>
          </w:p>
        </w:tc>
        <w:tc>
          <w:tcPr>
            <w:tcW w:w="1822"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617" w:type="dxa"/>
            <w:shd w:val="clear" w:color="auto" w:fill="auto"/>
          </w:tcPr>
          <w:p w:rsidR="0001571B" w:rsidRPr="00F36024" w:rsidRDefault="0001571B" w:rsidP="002A2A95">
            <w:pPr>
              <w:snapToGrid w:val="0"/>
              <w:jc w:val="both"/>
              <w:rPr>
                <w:rFonts w:eastAsia="ヒラギノ角ゴ Pro W3"/>
                <w:color w:val="000000"/>
              </w:rPr>
            </w:pPr>
          </w:p>
        </w:tc>
      </w:tr>
      <w:tr w:rsidR="0001571B" w:rsidRPr="00F36024" w:rsidTr="00C34650">
        <w:trPr>
          <w:trHeight w:val="180"/>
        </w:trPr>
        <w:tc>
          <w:tcPr>
            <w:tcW w:w="176" w:type="dxa"/>
            <w:shd w:val="clear" w:color="auto" w:fill="auto"/>
          </w:tcPr>
          <w:p w:rsidR="0001571B" w:rsidRPr="00F36024" w:rsidRDefault="0001571B" w:rsidP="002A2A95">
            <w:pPr>
              <w:pStyle w:val="aff8"/>
              <w:jc w:val="both"/>
              <w:rPr>
                <w:rFonts w:eastAsia="ヒラギノ角ゴ Pro W3"/>
                <w:color w:val="000000"/>
                <w:sz w:val="24"/>
                <w:szCs w:val="24"/>
              </w:rPr>
            </w:pPr>
          </w:p>
        </w:tc>
        <w:tc>
          <w:tcPr>
            <w:tcW w:w="3294"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3.ГТФ - </w:t>
            </w:r>
            <w:proofErr w:type="gramStart"/>
            <w:r w:rsidRPr="00F36024">
              <w:rPr>
                <w:rFonts w:eastAsia="ヒラギノ角ゴ Pro W3"/>
                <w:color w:val="000000"/>
              </w:rPr>
              <w:t>стоп-балл</w:t>
            </w:r>
            <w:proofErr w:type="gramEnd"/>
            <w:r w:rsidRPr="00F36024">
              <w:rPr>
                <w:rFonts w:eastAsia="ヒラギノ角ゴ Pro W3"/>
                <w:color w:val="000000"/>
              </w:rPr>
              <w:t xml:space="preserve"> - весовая категория 58 кг</w:t>
            </w:r>
          </w:p>
        </w:tc>
        <w:tc>
          <w:tcPr>
            <w:tcW w:w="1965"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285"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3.ГТФ - </w:t>
            </w:r>
            <w:proofErr w:type="gramStart"/>
            <w:r w:rsidRPr="00F36024">
              <w:rPr>
                <w:rFonts w:eastAsia="ヒラギノ角ゴ Pro W3"/>
                <w:color w:val="000000"/>
              </w:rPr>
              <w:t>стоп-балл</w:t>
            </w:r>
            <w:proofErr w:type="gramEnd"/>
            <w:r w:rsidRPr="00F36024">
              <w:rPr>
                <w:rFonts w:eastAsia="ヒラギノ角ゴ Pro W3"/>
                <w:color w:val="000000"/>
              </w:rPr>
              <w:t xml:space="preserve"> - весовая категория 52 кг</w:t>
            </w:r>
          </w:p>
        </w:tc>
        <w:tc>
          <w:tcPr>
            <w:tcW w:w="1822"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617" w:type="dxa"/>
            <w:shd w:val="clear" w:color="auto" w:fill="auto"/>
          </w:tcPr>
          <w:p w:rsidR="0001571B" w:rsidRPr="00F36024" w:rsidRDefault="0001571B" w:rsidP="002A2A95">
            <w:pPr>
              <w:snapToGrid w:val="0"/>
              <w:jc w:val="both"/>
              <w:rPr>
                <w:rFonts w:eastAsia="ヒラギノ角ゴ Pro W3"/>
                <w:color w:val="000000"/>
              </w:rPr>
            </w:pPr>
          </w:p>
        </w:tc>
      </w:tr>
      <w:tr w:rsidR="0001571B" w:rsidRPr="00F36024" w:rsidTr="00C34650">
        <w:trPr>
          <w:trHeight w:val="191"/>
        </w:trPr>
        <w:tc>
          <w:tcPr>
            <w:tcW w:w="176" w:type="dxa"/>
            <w:shd w:val="clear" w:color="auto" w:fill="auto"/>
          </w:tcPr>
          <w:p w:rsidR="0001571B" w:rsidRPr="00F36024" w:rsidRDefault="0001571B" w:rsidP="002A2A95">
            <w:pPr>
              <w:pStyle w:val="aff8"/>
              <w:jc w:val="both"/>
              <w:rPr>
                <w:rFonts w:eastAsia="ヒラギノ角ゴ Pro W3"/>
                <w:color w:val="000000"/>
                <w:sz w:val="24"/>
                <w:szCs w:val="24"/>
              </w:rPr>
            </w:pPr>
          </w:p>
        </w:tc>
        <w:tc>
          <w:tcPr>
            <w:tcW w:w="3294"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4.ГТФ - </w:t>
            </w:r>
            <w:proofErr w:type="gramStart"/>
            <w:r w:rsidRPr="00F36024">
              <w:rPr>
                <w:rFonts w:eastAsia="ヒラギノ角ゴ Pro W3"/>
                <w:color w:val="000000"/>
              </w:rPr>
              <w:t>стоп-балл</w:t>
            </w:r>
            <w:proofErr w:type="gramEnd"/>
            <w:r w:rsidRPr="00F36024">
              <w:rPr>
                <w:rFonts w:eastAsia="ヒラギノ角ゴ Pro W3"/>
                <w:color w:val="000000"/>
              </w:rPr>
              <w:t xml:space="preserve"> - весовая категория 64 кг</w:t>
            </w:r>
          </w:p>
        </w:tc>
        <w:tc>
          <w:tcPr>
            <w:tcW w:w="1965"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285"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pPr>
            <w:r w:rsidRPr="00F36024">
              <w:rPr>
                <w:rFonts w:eastAsia="ヒラギノ角ゴ Pro W3"/>
                <w:color w:val="000000"/>
              </w:rPr>
              <w:t xml:space="preserve">4.ГТФ - </w:t>
            </w:r>
            <w:proofErr w:type="gramStart"/>
            <w:r w:rsidRPr="00F36024">
              <w:rPr>
                <w:rFonts w:eastAsia="ヒラギノ角ゴ Pro W3"/>
                <w:color w:val="000000"/>
              </w:rPr>
              <w:t>стоп-балл</w:t>
            </w:r>
            <w:proofErr w:type="gramEnd"/>
            <w:r w:rsidRPr="00F36024">
              <w:rPr>
                <w:rFonts w:eastAsia="ヒラギノ角ゴ Pro W3"/>
                <w:color w:val="000000"/>
              </w:rPr>
              <w:t xml:space="preserve"> - весовая категория 58 кг</w:t>
            </w:r>
          </w:p>
        </w:tc>
        <w:tc>
          <w:tcPr>
            <w:tcW w:w="1822" w:type="dxa"/>
            <w:gridSpan w:val="2"/>
            <w:shd w:val="clear" w:color="auto" w:fill="auto"/>
          </w:tcPr>
          <w:p w:rsidR="0001571B" w:rsidRPr="00F36024" w:rsidRDefault="0001571B" w:rsidP="002A2A95">
            <w:pPr>
              <w:snapToGrid w:val="0"/>
              <w:jc w:val="both"/>
            </w:pPr>
          </w:p>
        </w:tc>
        <w:tc>
          <w:tcPr>
            <w:tcW w:w="617" w:type="dxa"/>
            <w:shd w:val="clear" w:color="auto" w:fill="auto"/>
          </w:tcPr>
          <w:p w:rsidR="0001571B" w:rsidRPr="00F36024" w:rsidRDefault="0001571B" w:rsidP="002A2A95">
            <w:pPr>
              <w:snapToGrid w:val="0"/>
              <w:jc w:val="both"/>
            </w:pPr>
          </w:p>
        </w:tc>
      </w:tr>
      <w:tr w:rsidR="0001571B" w:rsidRPr="00F36024" w:rsidTr="00C34650">
        <w:trPr>
          <w:trHeight w:val="112"/>
        </w:trPr>
        <w:tc>
          <w:tcPr>
            <w:tcW w:w="176" w:type="dxa"/>
            <w:shd w:val="clear" w:color="auto" w:fill="auto"/>
          </w:tcPr>
          <w:p w:rsidR="0001571B" w:rsidRPr="00F36024" w:rsidRDefault="0001571B" w:rsidP="002A2A95">
            <w:pPr>
              <w:pStyle w:val="aff8"/>
              <w:jc w:val="both"/>
            </w:pPr>
          </w:p>
        </w:tc>
        <w:tc>
          <w:tcPr>
            <w:tcW w:w="3294"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5.ГТФ - </w:t>
            </w:r>
            <w:proofErr w:type="gramStart"/>
            <w:r w:rsidRPr="00F36024">
              <w:rPr>
                <w:rFonts w:eastAsia="ヒラギノ角ゴ Pro W3"/>
                <w:color w:val="000000"/>
              </w:rPr>
              <w:t>стоп-балл</w:t>
            </w:r>
            <w:proofErr w:type="gramEnd"/>
            <w:r w:rsidRPr="00F36024">
              <w:rPr>
                <w:rFonts w:eastAsia="ヒラギノ角ゴ Pro W3"/>
                <w:color w:val="000000"/>
              </w:rPr>
              <w:t xml:space="preserve"> - весовая категория 70 кг</w:t>
            </w:r>
          </w:p>
        </w:tc>
        <w:tc>
          <w:tcPr>
            <w:tcW w:w="1965"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285"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5.ГТФ - </w:t>
            </w:r>
            <w:proofErr w:type="gramStart"/>
            <w:r w:rsidRPr="00F36024">
              <w:rPr>
                <w:rFonts w:eastAsia="ヒラギノ角ゴ Pro W3"/>
                <w:color w:val="000000"/>
              </w:rPr>
              <w:t>стоп-балл</w:t>
            </w:r>
            <w:proofErr w:type="gramEnd"/>
            <w:r w:rsidRPr="00F36024">
              <w:rPr>
                <w:rFonts w:eastAsia="ヒラギノ角ゴ Pro W3"/>
                <w:color w:val="000000"/>
              </w:rPr>
              <w:t xml:space="preserve"> - весовая категория 64 кг</w:t>
            </w:r>
          </w:p>
        </w:tc>
        <w:tc>
          <w:tcPr>
            <w:tcW w:w="1822"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617" w:type="dxa"/>
            <w:shd w:val="clear" w:color="auto" w:fill="auto"/>
          </w:tcPr>
          <w:p w:rsidR="0001571B" w:rsidRPr="00F36024" w:rsidRDefault="0001571B" w:rsidP="002A2A95">
            <w:pPr>
              <w:snapToGrid w:val="0"/>
              <w:jc w:val="both"/>
              <w:rPr>
                <w:rFonts w:eastAsia="ヒラギノ角ゴ Pro W3"/>
                <w:color w:val="000000"/>
              </w:rPr>
            </w:pPr>
          </w:p>
        </w:tc>
      </w:tr>
      <w:tr w:rsidR="0001571B" w:rsidRPr="00F36024" w:rsidTr="00C34650">
        <w:trPr>
          <w:trHeight w:val="123"/>
        </w:trPr>
        <w:tc>
          <w:tcPr>
            <w:tcW w:w="176" w:type="dxa"/>
            <w:shd w:val="clear" w:color="auto" w:fill="auto"/>
          </w:tcPr>
          <w:p w:rsidR="0001571B" w:rsidRPr="00F36024" w:rsidRDefault="0001571B" w:rsidP="002A2A95">
            <w:pPr>
              <w:pStyle w:val="aff8"/>
              <w:jc w:val="both"/>
              <w:rPr>
                <w:rFonts w:eastAsia="ヒラギノ角ゴ Pro W3"/>
                <w:color w:val="000000"/>
                <w:sz w:val="24"/>
                <w:szCs w:val="24"/>
              </w:rPr>
            </w:pPr>
          </w:p>
        </w:tc>
        <w:tc>
          <w:tcPr>
            <w:tcW w:w="3294"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6.ГТФ - </w:t>
            </w:r>
            <w:proofErr w:type="gramStart"/>
            <w:r w:rsidRPr="00F36024">
              <w:rPr>
                <w:rFonts w:eastAsia="ヒラギノ角ゴ Pro W3"/>
                <w:color w:val="000000"/>
              </w:rPr>
              <w:t>стоп-балл</w:t>
            </w:r>
            <w:proofErr w:type="gramEnd"/>
            <w:r w:rsidRPr="00F36024">
              <w:rPr>
                <w:rFonts w:eastAsia="ヒラギノ角ゴ Pro W3"/>
                <w:color w:val="000000"/>
              </w:rPr>
              <w:t xml:space="preserve"> - весовая категория 76 кг </w:t>
            </w:r>
          </w:p>
        </w:tc>
        <w:tc>
          <w:tcPr>
            <w:tcW w:w="1965"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285"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6.ГТФ - </w:t>
            </w:r>
            <w:proofErr w:type="gramStart"/>
            <w:r w:rsidRPr="00F36024">
              <w:rPr>
                <w:rFonts w:eastAsia="ヒラギノ角ゴ Pro W3"/>
                <w:color w:val="000000"/>
              </w:rPr>
              <w:t>стоп-балл</w:t>
            </w:r>
            <w:proofErr w:type="gramEnd"/>
            <w:r w:rsidRPr="00F36024">
              <w:rPr>
                <w:rFonts w:eastAsia="ヒラギノ角ゴ Pro W3"/>
                <w:color w:val="000000"/>
              </w:rPr>
              <w:t xml:space="preserve"> - весовая категория 70 кг</w:t>
            </w:r>
          </w:p>
        </w:tc>
        <w:tc>
          <w:tcPr>
            <w:tcW w:w="1822"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617" w:type="dxa"/>
            <w:shd w:val="clear" w:color="auto" w:fill="auto"/>
          </w:tcPr>
          <w:p w:rsidR="0001571B" w:rsidRPr="00F36024" w:rsidRDefault="0001571B" w:rsidP="002A2A95">
            <w:pPr>
              <w:snapToGrid w:val="0"/>
              <w:jc w:val="both"/>
              <w:rPr>
                <w:rFonts w:eastAsia="ヒラギノ角ゴ Pro W3"/>
                <w:color w:val="000000"/>
              </w:rPr>
            </w:pPr>
          </w:p>
        </w:tc>
      </w:tr>
      <w:tr w:rsidR="0001571B" w:rsidRPr="00F36024" w:rsidTr="00C34650">
        <w:trPr>
          <w:trHeight w:val="261"/>
        </w:trPr>
        <w:tc>
          <w:tcPr>
            <w:tcW w:w="176" w:type="dxa"/>
            <w:shd w:val="clear" w:color="auto" w:fill="auto"/>
          </w:tcPr>
          <w:p w:rsidR="0001571B" w:rsidRPr="00F36024" w:rsidRDefault="0001571B" w:rsidP="002A2A95">
            <w:pPr>
              <w:pStyle w:val="aff8"/>
              <w:jc w:val="both"/>
            </w:pPr>
          </w:p>
        </w:tc>
        <w:tc>
          <w:tcPr>
            <w:tcW w:w="3294" w:type="dxa"/>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7.ГТФ - </w:t>
            </w:r>
            <w:proofErr w:type="gramStart"/>
            <w:r w:rsidRPr="00F36024">
              <w:rPr>
                <w:rFonts w:eastAsia="ヒラギノ角ゴ Pro W3"/>
                <w:color w:val="000000"/>
              </w:rPr>
              <w:t>стоп-балл</w:t>
            </w:r>
            <w:proofErr w:type="gramEnd"/>
            <w:r w:rsidRPr="00F36024">
              <w:rPr>
                <w:rFonts w:eastAsia="ヒラギノ角ゴ Pro W3"/>
                <w:color w:val="000000"/>
              </w:rPr>
              <w:t xml:space="preserve"> - весовая категория 76+ кг</w:t>
            </w:r>
          </w:p>
        </w:tc>
        <w:tc>
          <w:tcPr>
            <w:tcW w:w="1965"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3285"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jc w:val="both"/>
              <w:rPr>
                <w:rFonts w:eastAsia="ヒラギノ角ゴ Pro W3"/>
                <w:color w:val="000000"/>
              </w:rPr>
            </w:pPr>
            <w:r w:rsidRPr="00F36024">
              <w:rPr>
                <w:rFonts w:eastAsia="ヒラギノ角ゴ Pro W3"/>
                <w:color w:val="000000"/>
              </w:rPr>
              <w:t xml:space="preserve">7.ГТФ - </w:t>
            </w:r>
            <w:proofErr w:type="gramStart"/>
            <w:r w:rsidRPr="00F36024">
              <w:rPr>
                <w:rFonts w:eastAsia="ヒラギノ角ゴ Pro W3"/>
                <w:color w:val="000000"/>
              </w:rPr>
              <w:t>стоп-балл</w:t>
            </w:r>
            <w:proofErr w:type="gramEnd"/>
            <w:r w:rsidRPr="00F36024">
              <w:rPr>
                <w:rFonts w:eastAsia="ヒラギノ角ゴ Pro W3"/>
                <w:color w:val="000000"/>
              </w:rPr>
              <w:t xml:space="preserve"> - весовая категория 70+ кг</w:t>
            </w:r>
          </w:p>
        </w:tc>
        <w:tc>
          <w:tcPr>
            <w:tcW w:w="1822" w:type="dxa"/>
            <w:gridSpan w:val="2"/>
            <w:shd w:val="clear" w:color="auto" w:fill="auto"/>
          </w:tcPr>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napToGrid w:val="0"/>
              <w:jc w:val="both"/>
              <w:rPr>
                <w:rFonts w:eastAsia="ヒラギノ角ゴ Pro W3"/>
                <w:color w:val="000000"/>
              </w:rPr>
            </w:pPr>
          </w:p>
        </w:tc>
        <w:tc>
          <w:tcPr>
            <w:tcW w:w="617" w:type="dxa"/>
            <w:shd w:val="clear" w:color="auto" w:fill="auto"/>
          </w:tcPr>
          <w:p w:rsidR="0001571B" w:rsidRPr="00F36024" w:rsidRDefault="0001571B" w:rsidP="002A2A95">
            <w:pPr>
              <w:snapToGrid w:val="0"/>
              <w:jc w:val="both"/>
              <w:rPr>
                <w:rFonts w:eastAsia="ヒラギノ角ゴ Pro W3"/>
                <w:color w:val="000000"/>
              </w:rPr>
            </w:pPr>
          </w:p>
        </w:tc>
      </w:tr>
      <w:tr w:rsidR="0001571B" w:rsidRPr="00F36024" w:rsidTr="00C34650">
        <w:tblPrEx>
          <w:tblCellMar>
            <w:left w:w="108" w:type="dxa"/>
            <w:right w:w="108" w:type="dxa"/>
          </w:tblCellMar>
        </w:tblPrEx>
        <w:trPr>
          <w:trHeight w:val="45"/>
        </w:trPr>
        <w:tc>
          <w:tcPr>
            <w:tcW w:w="3535" w:type="dxa"/>
            <w:gridSpan w:val="3"/>
            <w:shd w:val="clear" w:color="auto" w:fill="auto"/>
            <w:vAlign w:val="bottom"/>
          </w:tcPr>
          <w:p w:rsidR="0001571B" w:rsidRPr="00F36024" w:rsidRDefault="0001571B" w:rsidP="002A2A95">
            <w:pPr>
              <w:snapToGrid w:val="0"/>
              <w:ind w:left="457"/>
              <w:jc w:val="both"/>
            </w:pPr>
          </w:p>
          <w:p w:rsidR="0001571B" w:rsidRPr="00F36024" w:rsidRDefault="0001571B" w:rsidP="002A2A95">
            <w:pPr>
              <w:ind w:left="457"/>
              <w:jc w:val="both"/>
            </w:pPr>
            <w:r w:rsidRPr="00F36024">
              <w:rPr>
                <w:b/>
              </w:rPr>
              <w:t>МУЖЧИНЫ</w:t>
            </w:r>
          </w:p>
          <w:p w:rsidR="0001571B" w:rsidRPr="00F36024" w:rsidRDefault="0001571B" w:rsidP="002A2A95">
            <w:pPr>
              <w:numPr>
                <w:ilvl w:val="0"/>
                <w:numId w:val="5"/>
              </w:numPr>
              <w:tabs>
                <w:tab w:val="clear" w:pos="140"/>
                <w:tab w:val="num" w:pos="0"/>
              </w:tabs>
              <w:suppressAutoHyphens/>
              <w:ind w:left="457" w:hanging="360"/>
              <w:jc w:val="both"/>
            </w:pPr>
            <w:r w:rsidRPr="00F36024">
              <w:t xml:space="preserve">ГТФ - </w:t>
            </w:r>
            <w:proofErr w:type="gramStart"/>
            <w:r w:rsidRPr="00F36024">
              <w:t>стоп-балл</w:t>
            </w:r>
            <w:proofErr w:type="gramEnd"/>
            <w:r w:rsidRPr="00F36024">
              <w:t xml:space="preserve"> - весовая категория 58 кг</w:t>
            </w:r>
          </w:p>
        </w:tc>
        <w:tc>
          <w:tcPr>
            <w:tcW w:w="2199" w:type="dxa"/>
            <w:gridSpan w:val="2"/>
            <w:shd w:val="clear" w:color="auto" w:fill="auto"/>
            <w:vAlign w:val="bottom"/>
          </w:tcPr>
          <w:p w:rsidR="0001571B" w:rsidRPr="00F36024" w:rsidRDefault="0001571B" w:rsidP="002A2A95">
            <w:pPr>
              <w:snapToGrid w:val="0"/>
              <w:ind w:left="457"/>
              <w:jc w:val="both"/>
            </w:pPr>
          </w:p>
        </w:tc>
        <w:tc>
          <w:tcPr>
            <w:tcW w:w="3485" w:type="dxa"/>
            <w:gridSpan w:val="2"/>
            <w:shd w:val="clear" w:color="auto" w:fill="auto"/>
            <w:vAlign w:val="bottom"/>
          </w:tcPr>
          <w:p w:rsidR="0001571B" w:rsidRPr="00F36024" w:rsidRDefault="0001571B" w:rsidP="002A2A95">
            <w:pPr>
              <w:ind w:left="457"/>
              <w:jc w:val="both"/>
            </w:pPr>
            <w:r w:rsidRPr="00F36024">
              <w:rPr>
                <w:b/>
              </w:rPr>
              <w:t>ЖЕНЩИНЫ</w:t>
            </w:r>
          </w:p>
          <w:p w:rsidR="0001571B" w:rsidRPr="00F36024" w:rsidRDefault="0001571B" w:rsidP="002B249C">
            <w:pPr>
              <w:numPr>
                <w:ilvl w:val="0"/>
                <w:numId w:val="111"/>
              </w:numPr>
              <w:tabs>
                <w:tab w:val="num" w:pos="0"/>
              </w:tabs>
              <w:suppressAutoHyphens/>
              <w:ind w:left="457"/>
              <w:jc w:val="both"/>
            </w:pPr>
            <w:r w:rsidRPr="00F36024">
              <w:t xml:space="preserve">ГТФ - </w:t>
            </w:r>
            <w:proofErr w:type="gramStart"/>
            <w:r w:rsidRPr="00F36024">
              <w:t>стоп-балл</w:t>
            </w:r>
            <w:proofErr w:type="gramEnd"/>
            <w:r w:rsidRPr="00F36024">
              <w:t xml:space="preserve"> - весовая категория 52 кг</w:t>
            </w:r>
          </w:p>
        </w:tc>
        <w:tc>
          <w:tcPr>
            <w:tcW w:w="1940" w:type="dxa"/>
            <w:gridSpan w:val="2"/>
            <w:shd w:val="clear" w:color="auto" w:fill="auto"/>
            <w:vAlign w:val="bottom"/>
          </w:tcPr>
          <w:p w:rsidR="0001571B" w:rsidRPr="00F36024" w:rsidRDefault="0001571B" w:rsidP="002A2A95">
            <w:pPr>
              <w:snapToGrid w:val="0"/>
              <w:jc w:val="both"/>
            </w:pPr>
          </w:p>
        </w:tc>
      </w:tr>
      <w:tr w:rsidR="0001571B" w:rsidRPr="00F36024" w:rsidTr="00C34650">
        <w:tblPrEx>
          <w:tblCellMar>
            <w:left w:w="108" w:type="dxa"/>
            <w:right w:w="108" w:type="dxa"/>
          </w:tblCellMar>
        </w:tblPrEx>
        <w:trPr>
          <w:trHeight w:val="42"/>
        </w:trPr>
        <w:tc>
          <w:tcPr>
            <w:tcW w:w="3535" w:type="dxa"/>
            <w:gridSpan w:val="3"/>
            <w:shd w:val="clear" w:color="auto" w:fill="auto"/>
            <w:vAlign w:val="bottom"/>
          </w:tcPr>
          <w:p w:rsidR="0001571B" w:rsidRPr="00F36024" w:rsidRDefault="0001571B" w:rsidP="002B249C">
            <w:pPr>
              <w:numPr>
                <w:ilvl w:val="0"/>
                <w:numId w:val="111"/>
              </w:numPr>
              <w:tabs>
                <w:tab w:val="num" w:pos="0"/>
              </w:tabs>
              <w:suppressAutoHyphens/>
              <w:ind w:left="457"/>
              <w:jc w:val="both"/>
            </w:pPr>
            <w:r w:rsidRPr="00F36024">
              <w:t xml:space="preserve"> ГТФ - </w:t>
            </w:r>
            <w:proofErr w:type="gramStart"/>
            <w:r w:rsidRPr="00F36024">
              <w:t>стоп-балл</w:t>
            </w:r>
            <w:proofErr w:type="gramEnd"/>
            <w:r w:rsidRPr="00F36024">
              <w:t xml:space="preserve"> - весовая категория 64 кг</w:t>
            </w:r>
          </w:p>
        </w:tc>
        <w:tc>
          <w:tcPr>
            <w:tcW w:w="2199" w:type="dxa"/>
            <w:gridSpan w:val="2"/>
            <w:shd w:val="clear" w:color="auto" w:fill="auto"/>
            <w:vAlign w:val="bottom"/>
          </w:tcPr>
          <w:p w:rsidR="0001571B" w:rsidRPr="00F36024" w:rsidRDefault="0001571B" w:rsidP="002A2A95">
            <w:pPr>
              <w:snapToGrid w:val="0"/>
              <w:ind w:left="457"/>
              <w:jc w:val="both"/>
            </w:pPr>
          </w:p>
        </w:tc>
        <w:tc>
          <w:tcPr>
            <w:tcW w:w="3485" w:type="dxa"/>
            <w:gridSpan w:val="2"/>
            <w:shd w:val="clear" w:color="auto" w:fill="auto"/>
            <w:vAlign w:val="bottom"/>
          </w:tcPr>
          <w:p w:rsidR="0001571B" w:rsidRPr="00F36024" w:rsidRDefault="0001571B" w:rsidP="002A2A95">
            <w:pPr>
              <w:numPr>
                <w:ilvl w:val="0"/>
                <w:numId w:val="5"/>
              </w:numPr>
              <w:tabs>
                <w:tab w:val="clear" w:pos="140"/>
                <w:tab w:val="num" w:pos="0"/>
              </w:tabs>
              <w:suppressAutoHyphens/>
              <w:ind w:left="457" w:hanging="360"/>
              <w:jc w:val="both"/>
            </w:pPr>
            <w:r w:rsidRPr="00F36024">
              <w:t xml:space="preserve">ГТФ - </w:t>
            </w:r>
            <w:proofErr w:type="gramStart"/>
            <w:r w:rsidRPr="00F36024">
              <w:t>стоп-балл</w:t>
            </w:r>
            <w:proofErr w:type="gramEnd"/>
            <w:r w:rsidRPr="00F36024">
              <w:t xml:space="preserve"> - весовая категория 58 кг</w:t>
            </w:r>
          </w:p>
        </w:tc>
        <w:tc>
          <w:tcPr>
            <w:tcW w:w="1940" w:type="dxa"/>
            <w:gridSpan w:val="2"/>
            <w:shd w:val="clear" w:color="auto" w:fill="auto"/>
            <w:vAlign w:val="bottom"/>
          </w:tcPr>
          <w:p w:rsidR="0001571B" w:rsidRPr="00F36024" w:rsidRDefault="0001571B" w:rsidP="002A2A95">
            <w:pPr>
              <w:snapToGrid w:val="0"/>
              <w:jc w:val="both"/>
            </w:pPr>
          </w:p>
        </w:tc>
      </w:tr>
      <w:tr w:rsidR="0001571B" w:rsidRPr="00F36024" w:rsidTr="00C34650">
        <w:tblPrEx>
          <w:tblCellMar>
            <w:left w:w="108" w:type="dxa"/>
            <w:right w:w="108" w:type="dxa"/>
          </w:tblCellMar>
        </w:tblPrEx>
        <w:trPr>
          <w:trHeight w:val="45"/>
        </w:trPr>
        <w:tc>
          <w:tcPr>
            <w:tcW w:w="3535" w:type="dxa"/>
            <w:gridSpan w:val="3"/>
            <w:shd w:val="clear" w:color="auto" w:fill="auto"/>
            <w:vAlign w:val="bottom"/>
          </w:tcPr>
          <w:p w:rsidR="0001571B" w:rsidRPr="00F36024" w:rsidRDefault="0001571B" w:rsidP="002A2A95">
            <w:pPr>
              <w:numPr>
                <w:ilvl w:val="0"/>
                <w:numId w:val="5"/>
              </w:numPr>
              <w:tabs>
                <w:tab w:val="clear" w:pos="140"/>
                <w:tab w:val="num" w:pos="0"/>
              </w:tabs>
              <w:suppressAutoHyphens/>
              <w:ind w:left="457" w:hanging="360"/>
              <w:jc w:val="both"/>
            </w:pPr>
            <w:r w:rsidRPr="00F36024">
              <w:t xml:space="preserve">ГТФ - </w:t>
            </w:r>
            <w:proofErr w:type="gramStart"/>
            <w:r w:rsidRPr="00F36024">
              <w:t>стоп-балл</w:t>
            </w:r>
            <w:proofErr w:type="gramEnd"/>
            <w:r w:rsidRPr="00F36024">
              <w:t xml:space="preserve"> - весовая категория 70 кг</w:t>
            </w:r>
          </w:p>
        </w:tc>
        <w:tc>
          <w:tcPr>
            <w:tcW w:w="2199" w:type="dxa"/>
            <w:gridSpan w:val="2"/>
            <w:shd w:val="clear" w:color="auto" w:fill="auto"/>
            <w:vAlign w:val="bottom"/>
          </w:tcPr>
          <w:p w:rsidR="0001571B" w:rsidRPr="00F36024" w:rsidRDefault="0001571B" w:rsidP="002A2A95">
            <w:pPr>
              <w:snapToGrid w:val="0"/>
              <w:ind w:left="457"/>
              <w:jc w:val="both"/>
            </w:pPr>
          </w:p>
        </w:tc>
        <w:tc>
          <w:tcPr>
            <w:tcW w:w="3485" w:type="dxa"/>
            <w:gridSpan w:val="2"/>
            <w:shd w:val="clear" w:color="auto" w:fill="auto"/>
            <w:vAlign w:val="bottom"/>
          </w:tcPr>
          <w:p w:rsidR="0001571B" w:rsidRPr="00F36024" w:rsidRDefault="0001571B" w:rsidP="002B249C">
            <w:pPr>
              <w:numPr>
                <w:ilvl w:val="0"/>
                <w:numId w:val="111"/>
              </w:numPr>
              <w:tabs>
                <w:tab w:val="num" w:pos="0"/>
              </w:tabs>
              <w:suppressAutoHyphens/>
              <w:ind w:left="457"/>
              <w:jc w:val="both"/>
            </w:pPr>
            <w:r w:rsidRPr="00F36024">
              <w:t xml:space="preserve">ГТФ - </w:t>
            </w:r>
            <w:proofErr w:type="gramStart"/>
            <w:r w:rsidRPr="00F36024">
              <w:t>стоп-балл</w:t>
            </w:r>
            <w:proofErr w:type="gramEnd"/>
            <w:r w:rsidRPr="00F36024">
              <w:t xml:space="preserve"> - весовая категория 64 кг</w:t>
            </w:r>
          </w:p>
        </w:tc>
        <w:tc>
          <w:tcPr>
            <w:tcW w:w="1940" w:type="dxa"/>
            <w:gridSpan w:val="2"/>
            <w:shd w:val="clear" w:color="auto" w:fill="auto"/>
            <w:vAlign w:val="bottom"/>
          </w:tcPr>
          <w:p w:rsidR="0001571B" w:rsidRPr="00F36024" w:rsidRDefault="0001571B" w:rsidP="002A2A95">
            <w:pPr>
              <w:snapToGrid w:val="0"/>
              <w:jc w:val="both"/>
            </w:pPr>
          </w:p>
        </w:tc>
      </w:tr>
      <w:tr w:rsidR="0001571B" w:rsidRPr="00F36024" w:rsidTr="00C34650">
        <w:tblPrEx>
          <w:tblCellMar>
            <w:left w:w="108" w:type="dxa"/>
            <w:right w:w="108" w:type="dxa"/>
          </w:tblCellMar>
        </w:tblPrEx>
        <w:trPr>
          <w:trHeight w:val="45"/>
        </w:trPr>
        <w:tc>
          <w:tcPr>
            <w:tcW w:w="3535" w:type="dxa"/>
            <w:gridSpan w:val="3"/>
            <w:shd w:val="clear" w:color="auto" w:fill="auto"/>
            <w:vAlign w:val="bottom"/>
          </w:tcPr>
          <w:p w:rsidR="0001571B" w:rsidRPr="00F36024" w:rsidRDefault="0001571B" w:rsidP="002B249C">
            <w:pPr>
              <w:numPr>
                <w:ilvl w:val="0"/>
                <w:numId w:val="111"/>
              </w:numPr>
              <w:tabs>
                <w:tab w:val="num" w:pos="0"/>
              </w:tabs>
              <w:suppressAutoHyphens/>
              <w:ind w:left="457"/>
              <w:jc w:val="both"/>
            </w:pPr>
            <w:r w:rsidRPr="00F36024">
              <w:t xml:space="preserve"> ГТФ - </w:t>
            </w:r>
            <w:proofErr w:type="gramStart"/>
            <w:r w:rsidRPr="00F36024">
              <w:t>стоп-балл</w:t>
            </w:r>
            <w:proofErr w:type="gramEnd"/>
            <w:r w:rsidRPr="00F36024">
              <w:t xml:space="preserve"> - весовая категория 76 кг</w:t>
            </w:r>
          </w:p>
        </w:tc>
        <w:tc>
          <w:tcPr>
            <w:tcW w:w="2199" w:type="dxa"/>
            <w:gridSpan w:val="2"/>
            <w:shd w:val="clear" w:color="auto" w:fill="auto"/>
            <w:vAlign w:val="bottom"/>
          </w:tcPr>
          <w:p w:rsidR="0001571B" w:rsidRPr="00F36024" w:rsidRDefault="0001571B" w:rsidP="002A2A95">
            <w:pPr>
              <w:snapToGrid w:val="0"/>
              <w:ind w:left="457"/>
              <w:jc w:val="both"/>
            </w:pPr>
          </w:p>
        </w:tc>
        <w:tc>
          <w:tcPr>
            <w:tcW w:w="3485" w:type="dxa"/>
            <w:gridSpan w:val="2"/>
            <w:shd w:val="clear" w:color="auto" w:fill="auto"/>
            <w:vAlign w:val="bottom"/>
          </w:tcPr>
          <w:p w:rsidR="0001571B" w:rsidRPr="00F36024" w:rsidRDefault="0001571B" w:rsidP="002A2A95">
            <w:pPr>
              <w:numPr>
                <w:ilvl w:val="0"/>
                <w:numId w:val="5"/>
              </w:numPr>
              <w:tabs>
                <w:tab w:val="clear" w:pos="140"/>
                <w:tab w:val="num" w:pos="0"/>
              </w:tabs>
              <w:suppressAutoHyphens/>
              <w:ind w:left="457" w:hanging="360"/>
              <w:jc w:val="both"/>
            </w:pPr>
            <w:r w:rsidRPr="00F36024">
              <w:t xml:space="preserve">ГТФ - </w:t>
            </w:r>
            <w:proofErr w:type="gramStart"/>
            <w:r w:rsidRPr="00F36024">
              <w:t>стоп-балл</w:t>
            </w:r>
            <w:proofErr w:type="gramEnd"/>
            <w:r w:rsidRPr="00F36024">
              <w:t xml:space="preserve"> - весовая категория 70 кг</w:t>
            </w:r>
          </w:p>
        </w:tc>
        <w:tc>
          <w:tcPr>
            <w:tcW w:w="1940" w:type="dxa"/>
            <w:gridSpan w:val="2"/>
            <w:shd w:val="clear" w:color="auto" w:fill="auto"/>
            <w:vAlign w:val="bottom"/>
          </w:tcPr>
          <w:p w:rsidR="0001571B" w:rsidRPr="00F36024" w:rsidRDefault="0001571B" w:rsidP="002A2A95">
            <w:pPr>
              <w:snapToGrid w:val="0"/>
              <w:jc w:val="both"/>
            </w:pPr>
          </w:p>
        </w:tc>
      </w:tr>
      <w:tr w:rsidR="0001571B" w:rsidRPr="00F36024" w:rsidTr="00C34650">
        <w:tblPrEx>
          <w:tblCellMar>
            <w:left w:w="108" w:type="dxa"/>
            <w:right w:w="108" w:type="dxa"/>
          </w:tblCellMar>
        </w:tblPrEx>
        <w:trPr>
          <w:trHeight w:val="45"/>
        </w:trPr>
        <w:tc>
          <w:tcPr>
            <w:tcW w:w="3535" w:type="dxa"/>
            <w:gridSpan w:val="3"/>
            <w:shd w:val="clear" w:color="auto" w:fill="auto"/>
            <w:vAlign w:val="bottom"/>
          </w:tcPr>
          <w:p w:rsidR="0001571B" w:rsidRPr="00F36024" w:rsidRDefault="0001571B" w:rsidP="002A2A95">
            <w:pPr>
              <w:numPr>
                <w:ilvl w:val="0"/>
                <w:numId w:val="5"/>
              </w:numPr>
              <w:tabs>
                <w:tab w:val="clear" w:pos="140"/>
                <w:tab w:val="num" w:pos="0"/>
              </w:tabs>
              <w:suppressAutoHyphens/>
              <w:ind w:left="457" w:hanging="360"/>
              <w:jc w:val="both"/>
            </w:pPr>
            <w:r w:rsidRPr="00F36024">
              <w:t xml:space="preserve"> ГТФ - </w:t>
            </w:r>
            <w:proofErr w:type="gramStart"/>
            <w:r w:rsidRPr="00F36024">
              <w:t>стоп-балл</w:t>
            </w:r>
            <w:proofErr w:type="gramEnd"/>
            <w:r w:rsidRPr="00F36024">
              <w:t xml:space="preserve"> - весовая категория 82 кг</w:t>
            </w:r>
          </w:p>
        </w:tc>
        <w:tc>
          <w:tcPr>
            <w:tcW w:w="2199" w:type="dxa"/>
            <w:gridSpan w:val="2"/>
            <w:shd w:val="clear" w:color="auto" w:fill="auto"/>
          </w:tcPr>
          <w:p w:rsidR="0001571B" w:rsidRPr="00F36024" w:rsidRDefault="0001571B" w:rsidP="002A2A95">
            <w:pPr>
              <w:snapToGrid w:val="0"/>
              <w:ind w:left="457"/>
              <w:jc w:val="both"/>
            </w:pPr>
          </w:p>
        </w:tc>
        <w:tc>
          <w:tcPr>
            <w:tcW w:w="3485" w:type="dxa"/>
            <w:gridSpan w:val="2"/>
            <w:shd w:val="clear" w:color="auto" w:fill="auto"/>
            <w:vAlign w:val="bottom"/>
          </w:tcPr>
          <w:p w:rsidR="0001571B" w:rsidRPr="00F36024" w:rsidRDefault="0001571B" w:rsidP="002B249C">
            <w:pPr>
              <w:numPr>
                <w:ilvl w:val="0"/>
                <w:numId w:val="111"/>
              </w:numPr>
              <w:tabs>
                <w:tab w:val="num" w:pos="0"/>
              </w:tabs>
              <w:suppressAutoHyphens/>
              <w:ind w:left="457"/>
              <w:jc w:val="both"/>
            </w:pPr>
            <w:r w:rsidRPr="00F36024">
              <w:t xml:space="preserve">ГТФ - </w:t>
            </w:r>
            <w:proofErr w:type="gramStart"/>
            <w:r w:rsidRPr="00F36024">
              <w:t>стоп-балл</w:t>
            </w:r>
            <w:proofErr w:type="gramEnd"/>
            <w:r w:rsidRPr="00F36024">
              <w:t xml:space="preserve"> - весовая категория 76 кг</w:t>
            </w:r>
          </w:p>
        </w:tc>
        <w:tc>
          <w:tcPr>
            <w:tcW w:w="1940" w:type="dxa"/>
            <w:gridSpan w:val="2"/>
            <w:shd w:val="clear" w:color="auto" w:fill="auto"/>
            <w:vAlign w:val="bottom"/>
          </w:tcPr>
          <w:p w:rsidR="0001571B" w:rsidRPr="00F36024" w:rsidRDefault="0001571B" w:rsidP="002A2A95">
            <w:pPr>
              <w:snapToGrid w:val="0"/>
              <w:jc w:val="both"/>
            </w:pPr>
          </w:p>
        </w:tc>
      </w:tr>
      <w:tr w:rsidR="0001571B" w:rsidRPr="00F36024" w:rsidTr="00C34650">
        <w:tblPrEx>
          <w:tblCellMar>
            <w:left w:w="108" w:type="dxa"/>
            <w:right w:w="108" w:type="dxa"/>
          </w:tblCellMar>
        </w:tblPrEx>
        <w:trPr>
          <w:trHeight w:val="897"/>
        </w:trPr>
        <w:tc>
          <w:tcPr>
            <w:tcW w:w="3535" w:type="dxa"/>
            <w:gridSpan w:val="3"/>
            <w:shd w:val="clear" w:color="auto" w:fill="auto"/>
          </w:tcPr>
          <w:p w:rsidR="0001571B" w:rsidRPr="00F36024" w:rsidRDefault="0001571B" w:rsidP="002B249C">
            <w:pPr>
              <w:numPr>
                <w:ilvl w:val="0"/>
                <w:numId w:val="111"/>
              </w:numPr>
              <w:tabs>
                <w:tab w:val="num" w:pos="0"/>
              </w:tabs>
              <w:suppressAutoHyphens/>
              <w:ind w:left="457"/>
              <w:jc w:val="both"/>
            </w:pPr>
            <w:r w:rsidRPr="00F36024">
              <w:t xml:space="preserve">ГТФ - </w:t>
            </w:r>
            <w:proofErr w:type="gramStart"/>
            <w:r w:rsidRPr="00F36024">
              <w:t>стоп-балл</w:t>
            </w:r>
            <w:proofErr w:type="gramEnd"/>
            <w:r w:rsidRPr="00F36024">
              <w:t xml:space="preserve"> - весовая категория 82+ кг</w:t>
            </w:r>
          </w:p>
        </w:tc>
        <w:tc>
          <w:tcPr>
            <w:tcW w:w="2199" w:type="dxa"/>
            <w:gridSpan w:val="2"/>
            <w:shd w:val="clear" w:color="auto" w:fill="auto"/>
          </w:tcPr>
          <w:p w:rsidR="0001571B" w:rsidRPr="00F36024" w:rsidRDefault="0001571B" w:rsidP="002A2A95">
            <w:pPr>
              <w:snapToGrid w:val="0"/>
              <w:ind w:left="457"/>
              <w:jc w:val="both"/>
            </w:pPr>
          </w:p>
        </w:tc>
        <w:tc>
          <w:tcPr>
            <w:tcW w:w="3485" w:type="dxa"/>
            <w:gridSpan w:val="2"/>
            <w:shd w:val="clear" w:color="auto" w:fill="auto"/>
          </w:tcPr>
          <w:p w:rsidR="0001571B" w:rsidRPr="00F36024" w:rsidRDefault="0001571B" w:rsidP="002A2A95">
            <w:pPr>
              <w:numPr>
                <w:ilvl w:val="0"/>
                <w:numId w:val="5"/>
              </w:numPr>
              <w:tabs>
                <w:tab w:val="clear" w:pos="140"/>
                <w:tab w:val="num" w:pos="0"/>
              </w:tabs>
              <w:suppressAutoHyphens/>
              <w:ind w:left="457" w:hanging="360"/>
              <w:jc w:val="both"/>
            </w:pPr>
            <w:r w:rsidRPr="00F36024">
              <w:t xml:space="preserve">ГТФ - </w:t>
            </w:r>
            <w:proofErr w:type="gramStart"/>
            <w:r w:rsidRPr="00F36024">
              <w:t>стоп-балл</w:t>
            </w:r>
            <w:proofErr w:type="gramEnd"/>
            <w:r w:rsidRPr="00F36024">
              <w:t xml:space="preserve"> - весовая категория 76+ кг</w:t>
            </w:r>
          </w:p>
        </w:tc>
        <w:tc>
          <w:tcPr>
            <w:tcW w:w="1940" w:type="dxa"/>
            <w:gridSpan w:val="2"/>
            <w:shd w:val="clear" w:color="auto" w:fill="auto"/>
          </w:tcPr>
          <w:p w:rsidR="0001571B" w:rsidRPr="00F36024" w:rsidRDefault="0001571B" w:rsidP="002A2A95">
            <w:pPr>
              <w:snapToGrid w:val="0"/>
              <w:jc w:val="both"/>
            </w:pPr>
          </w:p>
        </w:tc>
      </w:tr>
    </w:tbl>
    <w:p w:rsidR="0001571B" w:rsidRPr="00F36024" w:rsidRDefault="0001571B" w:rsidP="002A2A95">
      <w:pPr>
        <w:pStyle w:val="FR1"/>
        <w:spacing w:line="240" w:lineRule="auto"/>
        <w:ind w:left="0" w:right="0"/>
        <w:jc w:val="both"/>
        <w:rPr>
          <w:rFonts w:eastAsia="ヒラギノ角ゴ Pro W3"/>
          <w:color w:val="000000"/>
        </w:rPr>
      </w:pPr>
      <w:r w:rsidRPr="00F36024">
        <w:tab/>
      </w:r>
      <w:r w:rsidRPr="00F36024">
        <w:rPr>
          <w:b w:val="0"/>
        </w:rPr>
        <w:t xml:space="preserve">2.4.В дисциплине </w:t>
      </w:r>
      <w:r w:rsidRPr="00F36024">
        <w:t xml:space="preserve">«ГТФ – разбивание досок» </w:t>
      </w:r>
      <w:r w:rsidRPr="00F36024">
        <w:rPr>
          <w:b w:val="0"/>
        </w:rPr>
        <w:t>(</w:t>
      </w:r>
      <w:r w:rsidRPr="00F36024">
        <w:rPr>
          <w:b w:val="0"/>
          <w:lang w:val="en-US"/>
        </w:rPr>
        <w:t>individual</w:t>
      </w:r>
      <w:r w:rsidR="00D55352">
        <w:rPr>
          <w:b w:val="0"/>
        </w:rPr>
        <w:t xml:space="preserve"> </w:t>
      </w:r>
      <w:r w:rsidRPr="00F36024">
        <w:rPr>
          <w:b w:val="0"/>
          <w:lang w:val="en-US"/>
        </w:rPr>
        <w:t>power</w:t>
      </w:r>
      <w:r w:rsidR="00D55352">
        <w:rPr>
          <w:b w:val="0"/>
        </w:rPr>
        <w:t xml:space="preserve"> </w:t>
      </w:r>
      <w:r w:rsidRPr="00F36024">
        <w:rPr>
          <w:b w:val="0"/>
          <w:lang w:val="en-US"/>
        </w:rPr>
        <w:t>breaking</w:t>
      </w:r>
      <w:r w:rsidRPr="00F36024">
        <w:rPr>
          <w:b w:val="0"/>
        </w:rPr>
        <w:t>, силовое разбивание) участники делятся на следующие категории:</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jc w:val="both"/>
      </w:pPr>
      <w:r w:rsidRPr="00F36024">
        <w:rPr>
          <w:rFonts w:eastAsia="ヒラギノ角ゴ Pro W3"/>
          <w:color w:val="000000"/>
          <w:sz w:val="28"/>
        </w:rPr>
        <w:t>МУЖЧИНЫ                                                       ЖЕНЩИНЫ</w:t>
      </w:r>
    </w:p>
    <w:tbl>
      <w:tblPr>
        <w:tblW w:w="0" w:type="auto"/>
        <w:tblInd w:w="-176" w:type="dxa"/>
        <w:tblLayout w:type="fixed"/>
        <w:tblLook w:val="0000" w:firstRow="0" w:lastRow="0" w:firstColumn="0" w:lastColumn="0" w:noHBand="0" w:noVBand="0"/>
      </w:tblPr>
      <w:tblGrid>
        <w:gridCol w:w="3535"/>
        <w:gridCol w:w="2199"/>
        <w:gridCol w:w="3485"/>
        <w:gridCol w:w="1940"/>
      </w:tblGrid>
      <w:tr w:rsidR="0001571B" w:rsidRPr="00F36024" w:rsidTr="00C34650">
        <w:trPr>
          <w:trHeight w:val="45"/>
        </w:trPr>
        <w:tc>
          <w:tcPr>
            <w:tcW w:w="3535" w:type="dxa"/>
            <w:shd w:val="clear" w:color="auto" w:fill="auto"/>
            <w:vAlign w:val="bottom"/>
          </w:tcPr>
          <w:p w:rsidR="0001571B" w:rsidRPr="00F36024" w:rsidRDefault="0001571B" w:rsidP="002A2A95">
            <w:pPr>
              <w:jc w:val="both"/>
            </w:pPr>
            <w:r w:rsidRPr="00F36024">
              <w:t>ГТФ - разбивание досок - удар кулаком (</w:t>
            </w:r>
            <w:proofErr w:type="spellStart"/>
            <w:r w:rsidRPr="00F36024">
              <w:rPr>
                <w:lang w:val="en-US"/>
              </w:rPr>
              <w:t>Ap</w:t>
            </w:r>
            <w:proofErr w:type="spellEnd"/>
            <w:r w:rsidRPr="00F36024">
              <w:t>-</w:t>
            </w:r>
            <w:proofErr w:type="spellStart"/>
            <w:r w:rsidRPr="00F36024">
              <w:rPr>
                <w:lang w:val="en-US"/>
              </w:rPr>
              <w:t>joomok</w:t>
            </w:r>
            <w:proofErr w:type="spellEnd"/>
            <w:r w:rsidR="00D55352">
              <w:t xml:space="preserve"> </w:t>
            </w:r>
            <w:proofErr w:type="spellStart"/>
            <w:r w:rsidRPr="00F36024">
              <w:rPr>
                <w:lang w:val="en-US"/>
              </w:rPr>
              <w:t>Jirugi</w:t>
            </w:r>
            <w:proofErr w:type="spellEnd"/>
            <w:r w:rsidRPr="00F36024">
              <w:t>)</w:t>
            </w:r>
          </w:p>
        </w:tc>
        <w:tc>
          <w:tcPr>
            <w:tcW w:w="2199" w:type="dxa"/>
            <w:shd w:val="clear" w:color="auto" w:fill="auto"/>
            <w:vAlign w:val="bottom"/>
          </w:tcPr>
          <w:p w:rsidR="0001571B" w:rsidRPr="00F36024" w:rsidRDefault="0001571B" w:rsidP="002A2A95">
            <w:pPr>
              <w:snapToGrid w:val="0"/>
              <w:jc w:val="both"/>
            </w:pPr>
          </w:p>
        </w:tc>
        <w:tc>
          <w:tcPr>
            <w:tcW w:w="3485" w:type="dxa"/>
            <w:shd w:val="clear" w:color="auto" w:fill="auto"/>
            <w:vAlign w:val="bottom"/>
          </w:tcPr>
          <w:p w:rsidR="0001571B" w:rsidRPr="00F36024" w:rsidRDefault="0001571B" w:rsidP="002A2A95">
            <w:pPr>
              <w:jc w:val="both"/>
            </w:pPr>
            <w:r w:rsidRPr="00F36024">
              <w:t>ГТФ - разбивание досок - удар ребром ладони (</w:t>
            </w:r>
            <w:proofErr w:type="spellStart"/>
            <w:r w:rsidRPr="00F36024">
              <w:rPr>
                <w:lang w:val="en-US"/>
              </w:rPr>
              <w:t>Sonkal</w:t>
            </w:r>
            <w:proofErr w:type="spellEnd"/>
            <w:r w:rsidR="00D55352">
              <w:t xml:space="preserve"> </w:t>
            </w:r>
            <w:proofErr w:type="spellStart"/>
            <w:r w:rsidRPr="00F36024">
              <w:rPr>
                <w:lang w:val="en-US"/>
              </w:rPr>
              <w:t>Daerigi</w:t>
            </w:r>
            <w:proofErr w:type="spellEnd"/>
            <w:r w:rsidRPr="00F36024">
              <w:t>)</w:t>
            </w:r>
          </w:p>
        </w:tc>
        <w:tc>
          <w:tcPr>
            <w:tcW w:w="1940" w:type="dxa"/>
            <w:shd w:val="clear" w:color="auto" w:fill="auto"/>
            <w:vAlign w:val="bottom"/>
          </w:tcPr>
          <w:p w:rsidR="0001571B" w:rsidRPr="00F36024" w:rsidRDefault="0001571B" w:rsidP="002A2A95">
            <w:pPr>
              <w:snapToGrid w:val="0"/>
              <w:jc w:val="both"/>
            </w:pPr>
          </w:p>
        </w:tc>
      </w:tr>
      <w:tr w:rsidR="0001571B" w:rsidRPr="00F36024" w:rsidTr="00C34650">
        <w:trPr>
          <w:trHeight w:val="42"/>
        </w:trPr>
        <w:tc>
          <w:tcPr>
            <w:tcW w:w="3535" w:type="dxa"/>
            <w:shd w:val="clear" w:color="auto" w:fill="auto"/>
            <w:vAlign w:val="bottom"/>
          </w:tcPr>
          <w:p w:rsidR="0001571B" w:rsidRPr="00F36024" w:rsidRDefault="0001571B" w:rsidP="002A2A95">
            <w:pPr>
              <w:jc w:val="both"/>
            </w:pPr>
            <w:r w:rsidRPr="00F36024">
              <w:t>ГТФ - разбивание досок - удар ребром ладони (</w:t>
            </w:r>
            <w:proofErr w:type="spellStart"/>
            <w:r w:rsidRPr="00F36024">
              <w:rPr>
                <w:lang w:val="en-US"/>
              </w:rPr>
              <w:t>Sonkal</w:t>
            </w:r>
            <w:proofErr w:type="spellEnd"/>
            <w:r w:rsidR="00D55352">
              <w:t xml:space="preserve"> </w:t>
            </w:r>
            <w:proofErr w:type="spellStart"/>
            <w:r w:rsidRPr="00F36024">
              <w:rPr>
                <w:lang w:val="en-US"/>
              </w:rPr>
              <w:t>Daerigi</w:t>
            </w:r>
            <w:proofErr w:type="spellEnd"/>
            <w:r w:rsidRPr="00F36024">
              <w:t>)</w:t>
            </w:r>
          </w:p>
        </w:tc>
        <w:tc>
          <w:tcPr>
            <w:tcW w:w="2199" w:type="dxa"/>
            <w:shd w:val="clear" w:color="auto" w:fill="auto"/>
            <w:vAlign w:val="bottom"/>
          </w:tcPr>
          <w:p w:rsidR="0001571B" w:rsidRPr="00F36024" w:rsidRDefault="0001571B" w:rsidP="002A2A95">
            <w:pPr>
              <w:snapToGrid w:val="0"/>
              <w:jc w:val="both"/>
            </w:pPr>
          </w:p>
        </w:tc>
        <w:tc>
          <w:tcPr>
            <w:tcW w:w="3485" w:type="dxa"/>
            <w:shd w:val="clear" w:color="auto" w:fill="auto"/>
            <w:vAlign w:val="bottom"/>
          </w:tcPr>
          <w:p w:rsidR="0001571B" w:rsidRPr="00F36024" w:rsidRDefault="0001571B" w:rsidP="002A2A95">
            <w:pPr>
              <w:jc w:val="both"/>
            </w:pPr>
            <w:r w:rsidRPr="00F36024">
              <w:t>ГТФ - разбивание досок - удар ногой боковой (</w:t>
            </w:r>
            <w:proofErr w:type="spellStart"/>
            <w:r w:rsidRPr="00F36024">
              <w:rPr>
                <w:lang w:val="en-US"/>
              </w:rPr>
              <w:t>Yopcha</w:t>
            </w:r>
            <w:proofErr w:type="spellEnd"/>
            <w:r w:rsidR="00D55352">
              <w:t xml:space="preserve"> </w:t>
            </w:r>
            <w:proofErr w:type="spellStart"/>
            <w:r w:rsidRPr="00F36024">
              <w:rPr>
                <w:lang w:val="en-US"/>
              </w:rPr>
              <w:t>Jirugi</w:t>
            </w:r>
            <w:proofErr w:type="spellEnd"/>
            <w:r w:rsidRPr="00F36024">
              <w:t>)</w:t>
            </w:r>
          </w:p>
        </w:tc>
        <w:tc>
          <w:tcPr>
            <w:tcW w:w="1940" w:type="dxa"/>
            <w:shd w:val="clear" w:color="auto" w:fill="auto"/>
            <w:vAlign w:val="bottom"/>
          </w:tcPr>
          <w:p w:rsidR="0001571B" w:rsidRPr="00F36024" w:rsidRDefault="0001571B" w:rsidP="002A2A95">
            <w:pPr>
              <w:snapToGrid w:val="0"/>
              <w:jc w:val="both"/>
            </w:pPr>
          </w:p>
        </w:tc>
      </w:tr>
      <w:tr w:rsidR="0001571B" w:rsidRPr="00F36024" w:rsidTr="00C34650">
        <w:trPr>
          <w:trHeight w:val="45"/>
        </w:trPr>
        <w:tc>
          <w:tcPr>
            <w:tcW w:w="3535" w:type="dxa"/>
            <w:shd w:val="clear" w:color="auto" w:fill="auto"/>
            <w:vAlign w:val="bottom"/>
          </w:tcPr>
          <w:p w:rsidR="0001571B" w:rsidRPr="00F36024" w:rsidRDefault="0001571B" w:rsidP="002A2A95">
            <w:pPr>
              <w:jc w:val="both"/>
            </w:pPr>
            <w:r w:rsidRPr="00F36024">
              <w:t>ГТФ - разбивание досок - удар ногой боковой (</w:t>
            </w:r>
            <w:proofErr w:type="spellStart"/>
            <w:r w:rsidRPr="00F36024">
              <w:rPr>
                <w:lang w:val="en-US"/>
              </w:rPr>
              <w:t>YopchaJ</w:t>
            </w:r>
            <w:proofErr w:type="spellEnd"/>
            <w:r w:rsidR="00D55352">
              <w:t xml:space="preserve"> </w:t>
            </w:r>
            <w:proofErr w:type="spellStart"/>
            <w:r w:rsidRPr="00F36024">
              <w:rPr>
                <w:lang w:val="en-US"/>
              </w:rPr>
              <w:t>irugi</w:t>
            </w:r>
            <w:proofErr w:type="spellEnd"/>
            <w:r w:rsidRPr="00F36024">
              <w:t>)</w:t>
            </w:r>
          </w:p>
        </w:tc>
        <w:tc>
          <w:tcPr>
            <w:tcW w:w="2199" w:type="dxa"/>
            <w:shd w:val="clear" w:color="auto" w:fill="auto"/>
            <w:vAlign w:val="bottom"/>
          </w:tcPr>
          <w:p w:rsidR="0001571B" w:rsidRPr="00F36024" w:rsidRDefault="0001571B" w:rsidP="002A2A95">
            <w:pPr>
              <w:snapToGrid w:val="0"/>
              <w:jc w:val="both"/>
            </w:pPr>
          </w:p>
        </w:tc>
        <w:tc>
          <w:tcPr>
            <w:tcW w:w="3485" w:type="dxa"/>
            <w:shd w:val="clear" w:color="auto" w:fill="auto"/>
            <w:vAlign w:val="bottom"/>
          </w:tcPr>
          <w:p w:rsidR="0001571B" w:rsidRPr="00F36024" w:rsidRDefault="0001571B" w:rsidP="002A2A95">
            <w:pPr>
              <w:jc w:val="both"/>
            </w:pPr>
            <w:r w:rsidRPr="00F36024">
              <w:t>ГТФ - разбивание досок - удар ногой круговой (</w:t>
            </w:r>
            <w:proofErr w:type="spellStart"/>
            <w:r w:rsidRPr="00F36024">
              <w:rPr>
                <w:lang w:val="en-US"/>
              </w:rPr>
              <w:t>Dollyo</w:t>
            </w:r>
            <w:proofErr w:type="spellEnd"/>
            <w:r w:rsidR="00D55352">
              <w:t xml:space="preserve"> </w:t>
            </w:r>
            <w:proofErr w:type="spellStart"/>
            <w:r w:rsidRPr="00F36024">
              <w:rPr>
                <w:lang w:val="en-US"/>
              </w:rPr>
              <w:t>Chagi</w:t>
            </w:r>
            <w:proofErr w:type="spellEnd"/>
            <w:r w:rsidRPr="00F36024">
              <w:t>)</w:t>
            </w:r>
          </w:p>
        </w:tc>
        <w:tc>
          <w:tcPr>
            <w:tcW w:w="1940" w:type="dxa"/>
            <w:shd w:val="clear" w:color="auto" w:fill="auto"/>
            <w:vAlign w:val="bottom"/>
          </w:tcPr>
          <w:p w:rsidR="0001571B" w:rsidRPr="00F36024" w:rsidRDefault="0001571B" w:rsidP="002A2A95">
            <w:pPr>
              <w:snapToGrid w:val="0"/>
              <w:jc w:val="both"/>
            </w:pPr>
          </w:p>
        </w:tc>
      </w:tr>
      <w:tr w:rsidR="0001571B" w:rsidRPr="00F36024" w:rsidTr="00C34650">
        <w:trPr>
          <w:trHeight w:val="45"/>
        </w:trPr>
        <w:tc>
          <w:tcPr>
            <w:tcW w:w="3535" w:type="dxa"/>
            <w:shd w:val="clear" w:color="auto" w:fill="auto"/>
            <w:vAlign w:val="bottom"/>
          </w:tcPr>
          <w:p w:rsidR="0001571B" w:rsidRPr="00F36024" w:rsidRDefault="0001571B" w:rsidP="002A2A95">
            <w:pPr>
              <w:jc w:val="both"/>
            </w:pPr>
            <w:r w:rsidRPr="00F36024">
              <w:t>ГТФ - разбивание досок - удар ногой круговой (</w:t>
            </w:r>
            <w:proofErr w:type="spellStart"/>
            <w:r w:rsidRPr="00F36024">
              <w:rPr>
                <w:lang w:val="en-US"/>
              </w:rPr>
              <w:t>Dollyo</w:t>
            </w:r>
            <w:proofErr w:type="spellEnd"/>
            <w:r w:rsidR="00D55352">
              <w:t xml:space="preserve"> </w:t>
            </w:r>
            <w:proofErr w:type="spellStart"/>
            <w:r w:rsidRPr="00F36024">
              <w:rPr>
                <w:lang w:val="en-US"/>
              </w:rPr>
              <w:t>Chagi</w:t>
            </w:r>
            <w:proofErr w:type="spellEnd"/>
            <w:r w:rsidRPr="00F36024">
              <w:t>)</w:t>
            </w:r>
          </w:p>
        </w:tc>
        <w:tc>
          <w:tcPr>
            <w:tcW w:w="2199" w:type="dxa"/>
            <w:shd w:val="clear" w:color="auto" w:fill="auto"/>
            <w:vAlign w:val="bottom"/>
          </w:tcPr>
          <w:p w:rsidR="0001571B" w:rsidRPr="00F36024" w:rsidRDefault="0001571B" w:rsidP="002A2A95">
            <w:pPr>
              <w:snapToGrid w:val="0"/>
              <w:jc w:val="both"/>
            </w:pPr>
          </w:p>
        </w:tc>
        <w:tc>
          <w:tcPr>
            <w:tcW w:w="3485" w:type="dxa"/>
            <w:shd w:val="clear" w:color="auto" w:fill="auto"/>
            <w:vAlign w:val="bottom"/>
          </w:tcPr>
          <w:p w:rsidR="0001571B" w:rsidRPr="00F36024" w:rsidRDefault="0001571B" w:rsidP="002A2A95">
            <w:pPr>
              <w:snapToGrid w:val="0"/>
              <w:jc w:val="both"/>
            </w:pPr>
          </w:p>
        </w:tc>
        <w:tc>
          <w:tcPr>
            <w:tcW w:w="1940" w:type="dxa"/>
            <w:shd w:val="clear" w:color="auto" w:fill="auto"/>
            <w:vAlign w:val="bottom"/>
          </w:tcPr>
          <w:p w:rsidR="0001571B" w:rsidRPr="00F36024" w:rsidRDefault="0001571B" w:rsidP="002A2A95">
            <w:pPr>
              <w:snapToGrid w:val="0"/>
              <w:jc w:val="both"/>
            </w:pPr>
          </w:p>
        </w:tc>
      </w:tr>
      <w:tr w:rsidR="0001571B" w:rsidRPr="00F36024" w:rsidTr="00C34650">
        <w:trPr>
          <w:trHeight w:val="45"/>
        </w:trPr>
        <w:tc>
          <w:tcPr>
            <w:tcW w:w="3535" w:type="dxa"/>
            <w:shd w:val="clear" w:color="auto" w:fill="auto"/>
            <w:vAlign w:val="bottom"/>
          </w:tcPr>
          <w:p w:rsidR="0001571B" w:rsidRPr="00F36024" w:rsidRDefault="0001571B" w:rsidP="002A2A95">
            <w:pPr>
              <w:jc w:val="both"/>
            </w:pPr>
            <w:r w:rsidRPr="00F36024">
              <w:t>ГТФ - разбивание досок - удар ногой с разворотом (</w:t>
            </w:r>
            <w:proofErr w:type="spellStart"/>
            <w:r w:rsidRPr="00F36024">
              <w:rPr>
                <w:lang w:val="en-US"/>
              </w:rPr>
              <w:t>Bandae</w:t>
            </w:r>
            <w:proofErr w:type="spellEnd"/>
            <w:r w:rsidR="00D55352">
              <w:t xml:space="preserve"> </w:t>
            </w:r>
            <w:proofErr w:type="spellStart"/>
            <w:r w:rsidRPr="00F36024">
              <w:rPr>
                <w:lang w:val="en-US"/>
              </w:rPr>
              <w:t>Dollyo</w:t>
            </w:r>
            <w:proofErr w:type="spellEnd"/>
            <w:r w:rsidR="00D55352">
              <w:t xml:space="preserve"> </w:t>
            </w:r>
            <w:proofErr w:type="spellStart"/>
            <w:r w:rsidRPr="00F36024">
              <w:rPr>
                <w:lang w:val="en-US"/>
              </w:rPr>
              <w:t>chagi</w:t>
            </w:r>
            <w:proofErr w:type="spellEnd"/>
            <w:r w:rsidRPr="00F36024">
              <w:t>)</w:t>
            </w:r>
          </w:p>
        </w:tc>
        <w:tc>
          <w:tcPr>
            <w:tcW w:w="2199" w:type="dxa"/>
            <w:shd w:val="clear" w:color="auto" w:fill="auto"/>
          </w:tcPr>
          <w:p w:rsidR="0001571B" w:rsidRPr="00F36024" w:rsidRDefault="0001571B" w:rsidP="002A2A95">
            <w:pPr>
              <w:snapToGrid w:val="0"/>
              <w:jc w:val="both"/>
            </w:pPr>
          </w:p>
        </w:tc>
        <w:tc>
          <w:tcPr>
            <w:tcW w:w="3485" w:type="dxa"/>
            <w:shd w:val="clear" w:color="auto" w:fill="auto"/>
            <w:vAlign w:val="bottom"/>
          </w:tcPr>
          <w:p w:rsidR="0001571B" w:rsidRPr="00F36024" w:rsidRDefault="0001571B" w:rsidP="002A2A95">
            <w:pPr>
              <w:snapToGrid w:val="0"/>
              <w:jc w:val="both"/>
            </w:pPr>
          </w:p>
        </w:tc>
        <w:tc>
          <w:tcPr>
            <w:tcW w:w="1940" w:type="dxa"/>
            <w:shd w:val="clear" w:color="auto" w:fill="auto"/>
            <w:vAlign w:val="bottom"/>
          </w:tcPr>
          <w:p w:rsidR="0001571B" w:rsidRPr="00F36024" w:rsidRDefault="0001571B" w:rsidP="002A2A95">
            <w:pPr>
              <w:snapToGrid w:val="0"/>
              <w:jc w:val="both"/>
            </w:pPr>
          </w:p>
        </w:tc>
      </w:tr>
    </w:tbl>
    <w:p w:rsidR="0001571B" w:rsidRPr="00F36024" w:rsidRDefault="0001571B" w:rsidP="002A2A95">
      <w:pPr>
        <w:widowControl w:val="0"/>
        <w:autoSpaceDE w:val="0"/>
        <w:jc w:val="both"/>
        <w:rPr>
          <w:sz w:val="28"/>
          <w:szCs w:val="28"/>
        </w:rPr>
      </w:pPr>
    </w:p>
    <w:p w:rsidR="0001571B" w:rsidRPr="00F36024" w:rsidRDefault="0001571B" w:rsidP="002A2A95">
      <w:pPr>
        <w:widowControl w:val="0"/>
        <w:autoSpaceDE w:val="0"/>
        <w:jc w:val="both"/>
        <w:rPr>
          <w:rFonts w:eastAsia="ヒラギノ角ゴ Pro W3"/>
          <w:color w:val="000000"/>
          <w:sz w:val="28"/>
        </w:rPr>
      </w:pPr>
      <w:r w:rsidRPr="00F36024">
        <w:rPr>
          <w:rFonts w:eastAsia="Arial"/>
          <w:bCs/>
          <w:sz w:val="28"/>
          <w:szCs w:val="28"/>
        </w:rPr>
        <w:tab/>
        <w:t xml:space="preserve">2.5. В Дисциплине </w:t>
      </w:r>
      <w:r w:rsidRPr="00F36024">
        <w:rPr>
          <w:rFonts w:eastAsia="Arial"/>
          <w:b/>
          <w:bCs/>
          <w:sz w:val="28"/>
          <w:szCs w:val="28"/>
        </w:rPr>
        <w:t>«ГТФ - специальная техника»</w:t>
      </w:r>
      <w:r w:rsidRPr="00F36024">
        <w:rPr>
          <w:rFonts w:eastAsia="Arial"/>
          <w:bCs/>
          <w:sz w:val="28"/>
          <w:szCs w:val="28"/>
        </w:rPr>
        <w:t xml:space="preserve"> (</w:t>
      </w:r>
      <w:r w:rsidRPr="00F36024">
        <w:rPr>
          <w:rFonts w:eastAsia="Arial"/>
          <w:bCs/>
          <w:sz w:val="28"/>
          <w:szCs w:val="28"/>
          <w:lang w:val="en-US"/>
        </w:rPr>
        <w:t>individual</w:t>
      </w:r>
      <w:r w:rsidR="00D55352">
        <w:rPr>
          <w:rFonts w:eastAsia="Arial"/>
          <w:bCs/>
          <w:sz w:val="28"/>
          <w:szCs w:val="28"/>
        </w:rPr>
        <w:t xml:space="preserve"> </w:t>
      </w:r>
      <w:r w:rsidRPr="00F36024">
        <w:rPr>
          <w:rFonts w:eastAsia="Arial"/>
          <w:bCs/>
          <w:sz w:val="28"/>
          <w:szCs w:val="28"/>
          <w:lang w:val="en-US"/>
        </w:rPr>
        <w:t>special</w:t>
      </w:r>
      <w:r w:rsidR="00D55352">
        <w:rPr>
          <w:rFonts w:eastAsia="Arial"/>
          <w:bCs/>
          <w:sz w:val="28"/>
          <w:szCs w:val="28"/>
        </w:rPr>
        <w:t xml:space="preserve"> </w:t>
      </w:r>
      <w:r w:rsidRPr="00F36024">
        <w:rPr>
          <w:rFonts w:eastAsia="Arial"/>
          <w:bCs/>
          <w:sz w:val="28"/>
          <w:szCs w:val="28"/>
          <w:lang w:val="en-US"/>
        </w:rPr>
        <w:t>technique</w:t>
      </w:r>
      <w:r w:rsidRPr="00F36024">
        <w:rPr>
          <w:rFonts w:eastAsia="Arial"/>
          <w:bCs/>
          <w:sz w:val="28"/>
          <w:szCs w:val="28"/>
        </w:rPr>
        <w:t>, спецтехника) участники делятся на следующие категории:</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jc w:val="both"/>
      </w:pPr>
      <w:r w:rsidRPr="00F36024">
        <w:rPr>
          <w:rFonts w:eastAsia="ヒラギノ角ゴ Pro W3"/>
          <w:color w:val="000000"/>
          <w:sz w:val="28"/>
        </w:rPr>
        <w:t>МУЖЧИНЫ                                                       ЖЕНЩИНЫ</w:t>
      </w:r>
    </w:p>
    <w:tbl>
      <w:tblPr>
        <w:tblW w:w="0" w:type="auto"/>
        <w:tblInd w:w="-176" w:type="dxa"/>
        <w:tblLayout w:type="fixed"/>
        <w:tblLook w:val="0000" w:firstRow="0" w:lastRow="0" w:firstColumn="0" w:lastColumn="0" w:noHBand="0" w:noVBand="0"/>
      </w:tblPr>
      <w:tblGrid>
        <w:gridCol w:w="3535"/>
        <w:gridCol w:w="2199"/>
        <w:gridCol w:w="3485"/>
        <w:gridCol w:w="1940"/>
      </w:tblGrid>
      <w:tr w:rsidR="0001571B" w:rsidRPr="00F36024" w:rsidTr="00C34650">
        <w:trPr>
          <w:trHeight w:val="45"/>
        </w:trPr>
        <w:tc>
          <w:tcPr>
            <w:tcW w:w="3535" w:type="dxa"/>
            <w:shd w:val="clear" w:color="auto" w:fill="auto"/>
            <w:vAlign w:val="bottom"/>
          </w:tcPr>
          <w:p w:rsidR="0001571B" w:rsidRPr="00F36024" w:rsidRDefault="0001571B" w:rsidP="002A2A95">
            <w:pPr>
              <w:jc w:val="both"/>
            </w:pPr>
            <w:r w:rsidRPr="00F36024">
              <w:t>ГТФ - специальная техника - удар в длину боковой (</w:t>
            </w:r>
            <w:proofErr w:type="spellStart"/>
            <w:r w:rsidRPr="00F36024">
              <w:rPr>
                <w:lang w:val="en-US"/>
              </w:rPr>
              <w:t>Twimyo</w:t>
            </w:r>
            <w:proofErr w:type="spellEnd"/>
            <w:r w:rsidR="00D55352">
              <w:t xml:space="preserve"> </w:t>
            </w:r>
            <w:proofErr w:type="spellStart"/>
            <w:r w:rsidRPr="00F36024">
              <w:rPr>
                <w:lang w:val="en-US"/>
              </w:rPr>
              <w:t>NomoYopchaJ</w:t>
            </w:r>
            <w:proofErr w:type="spellEnd"/>
            <w:r w:rsidR="00D55352">
              <w:t xml:space="preserve"> </w:t>
            </w:r>
            <w:proofErr w:type="spellStart"/>
            <w:r w:rsidRPr="00F36024">
              <w:rPr>
                <w:lang w:val="en-US"/>
              </w:rPr>
              <w:t>irugi</w:t>
            </w:r>
            <w:proofErr w:type="spellEnd"/>
            <w:r w:rsidRPr="00F36024">
              <w:t>)</w:t>
            </w:r>
          </w:p>
        </w:tc>
        <w:tc>
          <w:tcPr>
            <w:tcW w:w="2199" w:type="dxa"/>
            <w:shd w:val="clear" w:color="auto" w:fill="auto"/>
            <w:vAlign w:val="bottom"/>
          </w:tcPr>
          <w:p w:rsidR="0001571B" w:rsidRPr="00F36024" w:rsidRDefault="0001571B" w:rsidP="002A2A95">
            <w:pPr>
              <w:snapToGrid w:val="0"/>
              <w:jc w:val="both"/>
            </w:pPr>
          </w:p>
        </w:tc>
        <w:tc>
          <w:tcPr>
            <w:tcW w:w="3485" w:type="dxa"/>
            <w:shd w:val="clear" w:color="auto" w:fill="auto"/>
            <w:vAlign w:val="bottom"/>
          </w:tcPr>
          <w:p w:rsidR="0001571B" w:rsidRPr="00F36024" w:rsidRDefault="0001571B" w:rsidP="002A2A95">
            <w:pPr>
              <w:jc w:val="both"/>
            </w:pPr>
            <w:r w:rsidRPr="00F36024">
              <w:t>ГТФ - специальная техника - удар в длину боковой (</w:t>
            </w:r>
            <w:proofErr w:type="spellStart"/>
            <w:r w:rsidRPr="00F36024">
              <w:rPr>
                <w:lang w:val="en-US"/>
              </w:rPr>
              <w:t>Twimyo</w:t>
            </w:r>
            <w:proofErr w:type="spellEnd"/>
            <w:r w:rsidR="00D55352">
              <w:t xml:space="preserve"> </w:t>
            </w:r>
            <w:r w:rsidRPr="00F36024">
              <w:rPr>
                <w:lang w:val="en-US"/>
              </w:rPr>
              <w:t>Nomo</w:t>
            </w:r>
            <w:r w:rsidR="00D55352">
              <w:t xml:space="preserve"> </w:t>
            </w:r>
            <w:proofErr w:type="spellStart"/>
            <w:r w:rsidRPr="00F36024">
              <w:rPr>
                <w:lang w:val="en-US"/>
              </w:rPr>
              <w:t>Yopcha</w:t>
            </w:r>
            <w:proofErr w:type="spellEnd"/>
            <w:r w:rsidR="00D55352">
              <w:t xml:space="preserve"> </w:t>
            </w:r>
            <w:proofErr w:type="spellStart"/>
            <w:r w:rsidRPr="00F36024">
              <w:rPr>
                <w:lang w:val="en-US"/>
              </w:rPr>
              <w:t>Jirugi</w:t>
            </w:r>
            <w:proofErr w:type="spellEnd"/>
            <w:r w:rsidRPr="00F36024">
              <w:t>)</w:t>
            </w:r>
          </w:p>
        </w:tc>
        <w:tc>
          <w:tcPr>
            <w:tcW w:w="1940" w:type="dxa"/>
            <w:shd w:val="clear" w:color="auto" w:fill="auto"/>
            <w:vAlign w:val="bottom"/>
          </w:tcPr>
          <w:p w:rsidR="0001571B" w:rsidRPr="00F36024" w:rsidRDefault="0001571B" w:rsidP="002A2A95">
            <w:pPr>
              <w:snapToGrid w:val="0"/>
              <w:jc w:val="both"/>
            </w:pPr>
          </w:p>
        </w:tc>
      </w:tr>
      <w:tr w:rsidR="0001571B" w:rsidRPr="00F36024" w:rsidTr="00C34650">
        <w:trPr>
          <w:trHeight w:val="42"/>
        </w:trPr>
        <w:tc>
          <w:tcPr>
            <w:tcW w:w="3535" w:type="dxa"/>
            <w:shd w:val="clear" w:color="auto" w:fill="auto"/>
            <w:vAlign w:val="bottom"/>
          </w:tcPr>
          <w:p w:rsidR="0001571B" w:rsidRPr="00F36024" w:rsidRDefault="0001571B" w:rsidP="002A2A95">
            <w:pPr>
              <w:jc w:val="both"/>
            </w:pPr>
            <w:r w:rsidRPr="00F36024">
              <w:t>ГТФ - специальная техника - удар в высоту прямой (</w:t>
            </w:r>
            <w:proofErr w:type="spellStart"/>
            <w:r w:rsidRPr="00F36024">
              <w:rPr>
                <w:lang w:val="en-US"/>
              </w:rPr>
              <w:t>Twimyo</w:t>
            </w:r>
            <w:proofErr w:type="spellEnd"/>
            <w:r w:rsidR="00D55352">
              <w:t xml:space="preserve"> </w:t>
            </w:r>
            <w:proofErr w:type="spellStart"/>
            <w:r w:rsidRPr="00F36024">
              <w:rPr>
                <w:lang w:val="en-US"/>
              </w:rPr>
              <w:t>Nopi</w:t>
            </w:r>
            <w:proofErr w:type="spellEnd"/>
            <w:r w:rsidR="00D55352">
              <w:t xml:space="preserve"> </w:t>
            </w:r>
            <w:proofErr w:type="spellStart"/>
            <w:r w:rsidRPr="00F36024">
              <w:rPr>
                <w:lang w:val="en-US"/>
              </w:rPr>
              <w:t>Apcha</w:t>
            </w:r>
            <w:proofErr w:type="spellEnd"/>
            <w:r w:rsidR="00D55352">
              <w:t xml:space="preserve"> </w:t>
            </w:r>
            <w:proofErr w:type="spellStart"/>
            <w:r w:rsidRPr="00F36024">
              <w:rPr>
                <w:lang w:val="en-US"/>
              </w:rPr>
              <w:t>Busigi</w:t>
            </w:r>
            <w:proofErr w:type="spellEnd"/>
            <w:r w:rsidRPr="00F36024">
              <w:t>)</w:t>
            </w:r>
          </w:p>
        </w:tc>
        <w:tc>
          <w:tcPr>
            <w:tcW w:w="2199" w:type="dxa"/>
            <w:shd w:val="clear" w:color="auto" w:fill="auto"/>
            <w:vAlign w:val="bottom"/>
          </w:tcPr>
          <w:p w:rsidR="0001571B" w:rsidRPr="00F36024" w:rsidRDefault="0001571B" w:rsidP="002A2A95">
            <w:pPr>
              <w:snapToGrid w:val="0"/>
              <w:jc w:val="both"/>
            </w:pPr>
          </w:p>
        </w:tc>
        <w:tc>
          <w:tcPr>
            <w:tcW w:w="3485" w:type="dxa"/>
            <w:shd w:val="clear" w:color="auto" w:fill="auto"/>
            <w:vAlign w:val="bottom"/>
          </w:tcPr>
          <w:p w:rsidR="0001571B" w:rsidRPr="00F36024" w:rsidRDefault="0001571B" w:rsidP="002A2A95">
            <w:pPr>
              <w:jc w:val="both"/>
            </w:pPr>
            <w:r w:rsidRPr="00F36024">
              <w:t>ГТФ - специальная техника - удар в высоту прямой (</w:t>
            </w:r>
            <w:proofErr w:type="spellStart"/>
            <w:r w:rsidRPr="00F36024">
              <w:rPr>
                <w:lang w:val="en-US"/>
              </w:rPr>
              <w:t>Twimyo</w:t>
            </w:r>
            <w:proofErr w:type="spellEnd"/>
            <w:r w:rsidR="00D55352">
              <w:t xml:space="preserve"> </w:t>
            </w:r>
            <w:proofErr w:type="spellStart"/>
            <w:r w:rsidRPr="00F36024">
              <w:rPr>
                <w:lang w:val="en-US"/>
              </w:rPr>
              <w:t>Nopi</w:t>
            </w:r>
            <w:proofErr w:type="spellEnd"/>
            <w:r w:rsidR="00D55352">
              <w:t xml:space="preserve"> </w:t>
            </w:r>
            <w:proofErr w:type="spellStart"/>
            <w:r w:rsidRPr="00F36024">
              <w:rPr>
                <w:lang w:val="en-US"/>
              </w:rPr>
              <w:t>Apcha</w:t>
            </w:r>
            <w:proofErr w:type="spellEnd"/>
            <w:r w:rsidR="00D55352">
              <w:t xml:space="preserve"> </w:t>
            </w:r>
            <w:proofErr w:type="spellStart"/>
            <w:r w:rsidRPr="00F36024">
              <w:rPr>
                <w:lang w:val="en-US"/>
              </w:rPr>
              <w:t>Busigi</w:t>
            </w:r>
            <w:proofErr w:type="spellEnd"/>
            <w:r w:rsidRPr="00F36024">
              <w:t>)</w:t>
            </w:r>
          </w:p>
        </w:tc>
        <w:tc>
          <w:tcPr>
            <w:tcW w:w="1940" w:type="dxa"/>
            <w:shd w:val="clear" w:color="auto" w:fill="auto"/>
            <w:vAlign w:val="bottom"/>
          </w:tcPr>
          <w:p w:rsidR="0001571B" w:rsidRPr="00F36024" w:rsidRDefault="0001571B" w:rsidP="002A2A95">
            <w:pPr>
              <w:snapToGrid w:val="0"/>
              <w:jc w:val="both"/>
            </w:pPr>
          </w:p>
        </w:tc>
      </w:tr>
      <w:tr w:rsidR="0001571B" w:rsidRPr="00F36024" w:rsidTr="00C34650">
        <w:trPr>
          <w:trHeight w:val="45"/>
        </w:trPr>
        <w:tc>
          <w:tcPr>
            <w:tcW w:w="3535" w:type="dxa"/>
            <w:shd w:val="clear" w:color="auto" w:fill="auto"/>
            <w:vAlign w:val="bottom"/>
          </w:tcPr>
          <w:p w:rsidR="0001571B" w:rsidRPr="00F36024" w:rsidRDefault="0001571B" w:rsidP="002A2A95">
            <w:pPr>
              <w:jc w:val="both"/>
            </w:pPr>
            <w:r w:rsidRPr="00F36024">
              <w:t>ГТФ - специальная техника - удар в высоту круговой (</w:t>
            </w:r>
            <w:proofErr w:type="spellStart"/>
            <w:r w:rsidRPr="00F36024">
              <w:rPr>
                <w:lang w:val="en-US"/>
              </w:rPr>
              <w:t>Twimyo</w:t>
            </w:r>
            <w:proofErr w:type="spellEnd"/>
            <w:r w:rsidR="00D55352">
              <w:t xml:space="preserve"> </w:t>
            </w:r>
            <w:proofErr w:type="spellStart"/>
            <w:r w:rsidRPr="00F36024">
              <w:rPr>
                <w:lang w:val="en-US"/>
              </w:rPr>
              <w:t>Dollyo</w:t>
            </w:r>
            <w:proofErr w:type="spellEnd"/>
            <w:r w:rsidR="00D55352">
              <w:t xml:space="preserve"> </w:t>
            </w:r>
            <w:proofErr w:type="spellStart"/>
            <w:r w:rsidRPr="00F36024">
              <w:rPr>
                <w:lang w:val="en-US"/>
              </w:rPr>
              <w:t>Chagi</w:t>
            </w:r>
            <w:proofErr w:type="spellEnd"/>
            <w:r w:rsidRPr="00F36024">
              <w:t>)</w:t>
            </w:r>
          </w:p>
        </w:tc>
        <w:tc>
          <w:tcPr>
            <w:tcW w:w="2199" w:type="dxa"/>
            <w:shd w:val="clear" w:color="auto" w:fill="auto"/>
            <w:vAlign w:val="bottom"/>
          </w:tcPr>
          <w:p w:rsidR="0001571B" w:rsidRPr="00F36024" w:rsidRDefault="0001571B" w:rsidP="002A2A95">
            <w:pPr>
              <w:snapToGrid w:val="0"/>
              <w:jc w:val="both"/>
            </w:pPr>
          </w:p>
        </w:tc>
        <w:tc>
          <w:tcPr>
            <w:tcW w:w="3485" w:type="dxa"/>
            <w:shd w:val="clear" w:color="auto" w:fill="auto"/>
            <w:vAlign w:val="bottom"/>
          </w:tcPr>
          <w:p w:rsidR="0001571B" w:rsidRPr="00F36024" w:rsidRDefault="0001571B" w:rsidP="002A2A95">
            <w:pPr>
              <w:jc w:val="both"/>
            </w:pPr>
            <w:r w:rsidRPr="00F36024">
              <w:t>ГТФ - разбивание досок - удар ногой круговой (</w:t>
            </w:r>
            <w:proofErr w:type="spellStart"/>
            <w:r w:rsidRPr="00F36024">
              <w:rPr>
                <w:lang w:val="en-US"/>
              </w:rPr>
              <w:t>Twimyo</w:t>
            </w:r>
            <w:proofErr w:type="spellEnd"/>
            <w:r w:rsidR="00D55352">
              <w:t xml:space="preserve"> </w:t>
            </w:r>
            <w:proofErr w:type="spellStart"/>
            <w:r w:rsidRPr="00F36024">
              <w:rPr>
                <w:lang w:val="en-US"/>
              </w:rPr>
              <w:t>Dollyo</w:t>
            </w:r>
            <w:proofErr w:type="spellEnd"/>
            <w:r w:rsidR="00D55352">
              <w:t xml:space="preserve"> </w:t>
            </w:r>
            <w:proofErr w:type="spellStart"/>
            <w:r w:rsidRPr="00F36024">
              <w:rPr>
                <w:lang w:val="en-US"/>
              </w:rPr>
              <w:t>Chagi</w:t>
            </w:r>
            <w:proofErr w:type="spellEnd"/>
            <w:r w:rsidRPr="00F36024">
              <w:t>)</w:t>
            </w:r>
          </w:p>
        </w:tc>
        <w:tc>
          <w:tcPr>
            <w:tcW w:w="1940" w:type="dxa"/>
            <w:shd w:val="clear" w:color="auto" w:fill="auto"/>
            <w:vAlign w:val="bottom"/>
          </w:tcPr>
          <w:p w:rsidR="0001571B" w:rsidRPr="00F36024" w:rsidRDefault="0001571B" w:rsidP="002A2A95">
            <w:pPr>
              <w:snapToGrid w:val="0"/>
              <w:jc w:val="both"/>
            </w:pPr>
          </w:p>
        </w:tc>
      </w:tr>
      <w:tr w:rsidR="0001571B" w:rsidRPr="00F36024" w:rsidTr="00C34650">
        <w:trPr>
          <w:trHeight w:val="45"/>
        </w:trPr>
        <w:tc>
          <w:tcPr>
            <w:tcW w:w="3535" w:type="dxa"/>
            <w:shd w:val="clear" w:color="auto" w:fill="auto"/>
            <w:vAlign w:val="bottom"/>
          </w:tcPr>
          <w:p w:rsidR="0001571B" w:rsidRPr="00F36024" w:rsidRDefault="0001571B" w:rsidP="002A2A95">
            <w:pPr>
              <w:jc w:val="both"/>
            </w:pPr>
            <w:r w:rsidRPr="00F36024">
              <w:t>ГТФ - специальная техника - удар в высоту круговой с разворотом (</w:t>
            </w:r>
            <w:proofErr w:type="spellStart"/>
            <w:r w:rsidRPr="00F36024">
              <w:rPr>
                <w:lang w:val="en-US"/>
              </w:rPr>
              <w:t>Twimyo</w:t>
            </w:r>
            <w:proofErr w:type="spellEnd"/>
            <w:r w:rsidR="00D55352">
              <w:t xml:space="preserve"> </w:t>
            </w:r>
            <w:proofErr w:type="spellStart"/>
            <w:r w:rsidRPr="00F36024">
              <w:rPr>
                <w:lang w:val="en-US"/>
              </w:rPr>
              <w:t>Bandae</w:t>
            </w:r>
            <w:proofErr w:type="spellEnd"/>
            <w:r w:rsidR="00D55352">
              <w:t xml:space="preserve"> </w:t>
            </w:r>
            <w:proofErr w:type="spellStart"/>
            <w:r w:rsidRPr="00F36024">
              <w:rPr>
                <w:lang w:val="en-US"/>
              </w:rPr>
              <w:t>Dollyo</w:t>
            </w:r>
            <w:proofErr w:type="spellEnd"/>
            <w:r w:rsidR="00D55352">
              <w:t xml:space="preserve"> </w:t>
            </w:r>
            <w:proofErr w:type="spellStart"/>
            <w:r w:rsidRPr="00F36024">
              <w:rPr>
                <w:lang w:val="en-US"/>
              </w:rPr>
              <w:t>Chagi</w:t>
            </w:r>
            <w:proofErr w:type="spellEnd"/>
            <w:r w:rsidRPr="00F36024">
              <w:t>)</w:t>
            </w:r>
          </w:p>
        </w:tc>
        <w:tc>
          <w:tcPr>
            <w:tcW w:w="2199" w:type="dxa"/>
            <w:shd w:val="clear" w:color="auto" w:fill="auto"/>
            <w:vAlign w:val="bottom"/>
          </w:tcPr>
          <w:p w:rsidR="0001571B" w:rsidRPr="00F36024" w:rsidRDefault="0001571B" w:rsidP="002A2A95">
            <w:pPr>
              <w:snapToGrid w:val="0"/>
              <w:jc w:val="both"/>
            </w:pPr>
          </w:p>
        </w:tc>
        <w:tc>
          <w:tcPr>
            <w:tcW w:w="3485" w:type="dxa"/>
            <w:shd w:val="clear" w:color="auto" w:fill="auto"/>
            <w:vAlign w:val="bottom"/>
          </w:tcPr>
          <w:p w:rsidR="0001571B" w:rsidRPr="00F36024" w:rsidRDefault="0001571B" w:rsidP="002A2A95">
            <w:pPr>
              <w:snapToGrid w:val="0"/>
              <w:jc w:val="both"/>
            </w:pPr>
          </w:p>
        </w:tc>
        <w:tc>
          <w:tcPr>
            <w:tcW w:w="1940" w:type="dxa"/>
            <w:shd w:val="clear" w:color="auto" w:fill="auto"/>
            <w:vAlign w:val="bottom"/>
          </w:tcPr>
          <w:p w:rsidR="0001571B" w:rsidRPr="00F36024" w:rsidRDefault="0001571B" w:rsidP="002A2A95">
            <w:pPr>
              <w:snapToGrid w:val="0"/>
              <w:jc w:val="both"/>
            </w:pPr>
          </w:p>
        </w:tc>
      </w:tr>
      <w:tr w:rsidR="0001571B" w:rsidRPr="00F36024" w:rsidTr="00C34650">
        <w:trPr>
          <w:trHeight w:val="45"/>
        </w:trPr>
        <w:tc>
          <w:tcPr>
            <w:tcW w:w="3535" w:type="dxa"/>
            <w:shd w:val="clear" w:color="auto" w:fill="auto"/>
            <w:vAlign w:val="bottom"/>
          </w:tcPr>
          <w:p w:rsidR="0001571B" w:rsidRPr="00F36024" w:rsidRDefault="0001571B" w:rsidP="002A2A95">
            <w:pPr>
              <w:jc w:val="both"/>
            </w:pPr>
            <w:r w:rsidRPr="00F36024">
              <w:t>ГТФ - специальная техника - удар в высоту боковой с разворотом (</w:t>
            </w:r>
            <w:proofErr w:type="spellStart"/>
            <w:r w:rsidRPr="00F36024">
              <w:rPr>
                <w:lang w:val="en-US"/>
              </w:rPr>
              <w:t>Twimyo</w:t>
            </w:r>
            <w:proofErr w:type="spellEnd"/>
            <w:r w:rsidR="00D55352">
              <w:t xml:space="preserve"> </w:t>
            </w:r>
            <w:proofErr w:type="spellStart"/>
            <w:r w:rsidRPr="00F36024">
              <w:rPr>
                <w:lang w:val="en-US"/>
              </w:rPr>
              <w:t>Dollimio</w:t>
            </w:r>
            <w:proofErr w:type="spellEnd"/>
            <w:r w:rsidR="00D55352">
              <w:t xml:space="preserve"> </w:t>
            </w:r>
            <w:proofErr w:type="spellStart"/>
            <w:r w:rsidRPr="00F36024">
              <w:rPr>
                <w:lang w:val="en-US"/>
              </w:rPr>
              <w:t>Yopcha</w:t>
            </w:r>
            <w:proofErr w:type="spellEnd"/>
            <w:r w:rsidR="00D55352">
              <w:t xml:space="preserve"> </w:t>
            </w:r>
            <w:proofErr w:type="spellStart"/>
            <w:r w:rsidRPr="00F36024">
              <w:rPr>
                <w:lang w:val="en-US"/>
              </w:rPr>
              <w:t>Jirugi</w:t>
            </w:r>
            <w:proofErr w:type="spellEnd"/>
            <w:r w:rsidRPr="00F36024">
              <w:t>)</w:t>
            </w:r>
          </w:p>
        </w:tc>
        <w:tc>
          <w:tcPr>
            <w:tcW w:w="2199" w:type="dxa"/>
            <w:shd w:val="clear" w:color="auto" w:fill="auto"/>
          </w:tcPr>
          <w:p w:rsidR="0001571B" w:rsidRPr="00F36024" w:rsidRDefault="0001571B" w:rsidP="002A2A95">
            <w:pPr>
              <w:snapToGrid w:val="0"/>
              <w:jc w:val="both"/>
            </w:pPr>
          </w:p>
        </w:tc>
        <w:tc>
          <w:tcPr>
            <w:tcW w:w="3485" w:type="dxa"/>
            <w:shd w:val="clear" w:color="auto" w:fill="auto"/>
            <w:vAlign w:val="bottom"/>
          </w:tcPr>
          <w:p w:rsidR="0001571B" w:rsidRPr="00F36024" w:rsidRDefault="0001571B" w:rsidP="002A2A95">
            <w:pPr>
              <w:snapToGrid w:val="0"/>
              <w:jc w:val="both"/>
            </w:pPr>
          </w:p>
        </w:tc>
        <w:tc>
          <w:tcPr>
            <w:tcW w:w="1940" w:type="dxa"/>
            <w:shd w:val="clear" w:color="auto" w:fill="auto"/>
            <w:vAlign w:val="bottom"/>
          </w:tcPr>
          <w:p w:rsidR="0001571B" w:rsidRPr="00F36024" w:rsidRDefault="0001571B" w:rsidP="002A2A95">
            <w:pPr>
              <w:snapToGrid w:val="0"/>
              <w:jc w:val="both"/>
            </w:pPr>
          </w:p>
        </w:tc>
      </w:tr>
    </w:tbl>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sz w:val="28"/>
          <w:szCs w:val="28"/>
        </w:rPr>
        <w:tab/>
        <w:t xml:space="preserve">2.6. В </w:t>
      </w:r>
      <w:proofErr w:type="gramStart"/>
      <w:r w:rsidRPr="00F36024">
        <w:rPr>
          <w:sz w:val="28"/>
          <w:szCs w:val="28"/>
        </w:rPr>
        <w:t>дисциплинах</w:t>
      </w:r>
      <w:proofErr w:type="gramEnd"/>
      <w:r w:rsidRPr="00F36024">
        <w:rPr>
          <w:b/>
          <w:sz w:val="28"/>
          <w:szCs w:val="28"/>
        </w:rPr>
        <w:t xml:space="preserve"> «ГТФ - </w:t>
      </w:r>
      <w:proofErr w:type="spellStart"/>
      <w:r w:rsidRPr="00F36024">
        <w:rPr>
          <w:b/>
          <w:sz w:val="28"/>
          <w:szCs w:val="28"/>
        </w:rPr>
        <w:t>хъёнг</w:t>
      </w:r>
      <w:proofErr w:type="spellEnd"/>
      <w:r w:rsidRPr="00F36024">
        <w:rPr>
          <w:b/>
          <w:sz w:val="28"/>
          <w:szCs w:val="28"/>
        </w:rPr>
        <w:t xml:space="preserve"> - командные соревнования» </w:t>
      </w:r>
      <w:r w:rsidRPr="00F36024">
        <w:rPr>
          <w:sz w:val="28"/>
          <w:szCs w:val="28"/>
        </w:rPr>
        <w:t>(</w:t>
      </w:r>
      <w:r w:rsidRPr="00F36024">
        <w:rPr>
          <w:sz w:val="28"/>
          <w:szCs w:val="28"/>
          <w:lang w:val="en-US"/>
        </w:rPr>
        <w:t>team</w:t>
      </w:r>
      <w:r w:rsidR="00D55352">
        <w:rPr>
          <w:sz w:val="28"/>
          <w:szCs w:val="28"/>
        </w:rPr>
        <w:t xml:space="preserve"> </w:t>
      </w:r>
      <w:r w:rsidRPr="00F36024">
        <w:rPr>
          <w:sz w:val="28"/>
          <w:szCs w:val="28"/>
          <w:lang w:val="en-US"/>
        </w:rPr>
        <w:t>pattern</w:t>
      </w:r>
      <w:r w:rsidRPr="00F36024">
        <w:rPr>
          <w:sz w:val="28"/>
          <w:szCs w:val="28"/>
        </w:rPr>
        <w:t>, командный формальный комплекс)</w:t>
      </w:r>
      <w:r w:rsidRPr="00F36024">
        <w:rPr>
          <w:b/>
          <w:sz w:val="28"/>
          <w:szCs w:val="28"/>
        </w:rPr>
        <w:t xml:space="preserve">, «ГТФ - поединки - командные соревнования» </w:t>
      </w:r>
      <w:r w:rsidRPr="00F36024">
        <w:rPr>
          <w:sz w:val="28"/>
          <w:szCs w:val="28"/>
        </w:rPr>
        <w:t>(</w:t>
      </w:r>
      <w:r w:rsidRPr="00F36024">
        <w:rPr>
          <w:sz w:val="28"/>
          <w:szCs w:val="28"/>
          <w:lang w:val="en-US"/>
        </w:rPr>
        <w:t>team</w:t>
      </w:r>
      <w:r w:rsidR="00D55352">
        <w:rPr>
          <w:sz w:val="28"/>
          <w:szCs w:val="28"/>
        </w:rPr>
        <w:t xml:space="preserve"> </w:t>
      </w:r>
      <w:r w:rsidRPr="00F36024">
        <w:rPr>
          <w:sz w:val="28"/>
          <w:szCs w:val="28"/>
          <w:lang w:val="en-US"/>
        </w:rPr>
        <w:t>sparring</w:t>
      </w:r>
      <w:r w:rsidRPr="00F36024">
        <w:rPr>
          <w:sz w:val="28"/>
          <w:szCs w:val="28"/>
        </w:rPr>
        <w:t>, командный спарринг) участники соревнований делятся на следующие категории:</w:t>
      </w:r>
    </w:p>
    <w:p w:rsidR="0001571B" w:rsidRPr="00F36024" w:rsidRDefault="0001571B" w:rsidP="002B249C">
      <w:pPr>
        <w:numPr>
          <w:ilvl w:val="0"/>
          <w:numId w:val="110"/>
        </w:numPr>
        <w:suppressAutoHyphens/>
        <w:jc w:val="both"/>
        <w:rPr>
          <w:sz w:val="28"/>
          <w:szCs w:val="28"/>
        </w:rPr>
      </w:pPr>
      <w:r w:rsidRPr="00F36024">
        <w:rPr>
          <w:sz w:val="28"/>
          <w:szCs w:val="28"/>
        </w:rPr>
        <w:t>Юноши и девушки 10-11 лет;</w:t>
      </w:r>
    </w:p>
    <w:p w:rsidR="0001571B" w:rsidRPr="00F36024" w:rsidRDefault="0001571B" w:rsidP="002B249C">
      <w:pPr>
        <w:numPr>
          <w:ilvl w:val="0"/>
          <w:numId w:val="110"/>
        </w:numPr>
        <w:suppressAutoHyphens/>
        <w:jc w:val="both"/>
        <w:rPr>
          <w:sz w:val="28"/>
          <w:szCs w:val="28"/>
        </w:rPr>
      </w:pPr>
      <w:r w:rsidRPr="00F36024">
        <w:rPr>
          <w:sz w:val="28"/>
          <w:szCs w:val="28"/>
        </w:rPr>
        <w:t>Юноши и девушки 12-14 лет;</w:t>
      </w:r>
    </w:p>
    <w:p w:rsidR="0001571B" w:rsidRPr="00F36024" w:rsidRDefault="0001571B" w:rsidP="002B249C">
      <w:pPr>
        <w:numPr>
          <w:ilvl w:val="0"/>
          <w:numId w:val="110"/>
        </w:numPr>
        <w:suppressAutoHyphens/>
        <w:jc w:val="both"/>
        <w:rPr>
          <w:sz w:val="28"/>
          <w:szCs w:val="28"/>
        </w:rPr>
      </w:pPr>
      <w:r w:rsidRPr="00F36024">
        <w:rPr>
          <w:sz w:val="28"/>
          <w:szCs w:val="28"/>
        </w:rPr>
        <w:t>Юниоры и юниорки 15-17 лет;</w:t>
      </w:r>
    </w:p>
    <w:p w:rsidR="0001571B" w:rsidRPr="00F36024" w:rsidRDefault="0001571B" w:rsidP="002B249C">
      <w:pPr>
        <w:numPr>
          <w:ilvl w:val="0"/>
          <w:numId w:val="110"/>
        </w:numPr>
        <w:suppressAutoHyphens/>
        <w:jc w:val="both"/>
        <w:rPr>
          <w:sz w:val="28"/>
          <w:szCs w:val="28"/>
        </w:rPr>
      </w:pPr>
      <w:r w:rsidRPr="00F36024">
        <w:rPr>
          <w:sz w:val="28"/>
          <w:szCs w:val="28"/>
        </w:rPr>
        <w:t>Мужчины и женщины (18 лет и старше).</w:t>
      </w:r>
    </w:p>
    <w:p w:rsidR="0001571B" w:rsidRPr="00F36024" w:rsidRDefault="0001571B" w:rsidP="00C422FA">
      <w:pPr>
        <w:numPr>
          <w:ilvl w:val="0"/>
          <w:numId w:val="110"/>
        </w:numPr>
        <w:suppressAutoHyphens/>
        <w:ind w:left="0" w:firstLine="426"/>
        <w:jc w:val="both"/>
        <w:rPr>
          <w:sz w:val="28"/>
          <w:szCs w:val="28"/>
        </w:rPr>
      </w:pPr>
      <w:proofErr w:type="gramStart"/>
      <w:r w:rsidRPr="00F36024">
        <w:rPr>
          <w:sz w:val="28"/>
          <w:szCs w:val="28"/>
        </w:rPr>
        <w:t>Количественный состав команды: - 6 мужчин, 4 женщин; 6 юниоров (15-17 лет), 4 юниорки (15-17 лет); 6 юношей (12-14 и 10-11 лет), 4 девушки (12-14 и 10-11 лет), из них, соответственно, по 1 запасному спортсмену.</w:t>
      </w:r>
      <w:proofErr w:type="gramEnd"/>
    </w:p>
    <w:p w:rsidR="0001571B" w:rsidRPr="00F36024" w:rsidRDefault="0001571B" w:rsidP="002A2A95">
      <w:pPr>
        <w:ind w:left="720"/>
        <w:jc w:val="both"/>
        <w:rPr>
          <w:sz w:val="28"/>
          <w:szCs w:val="28"/>
        </w:rPr>
      </w:pPr>
      <w:r w:rsidRPr="00F36024">
        <w:rPr>
          <w:sz w:val="28"/>
          <w:szCs w:val="28"/>
        </w:rPr>
        <w:t>Команды с неполным составом не допускаются к соревнованиям.</w:t>
      </w:r>
    </w:p>
    <w:p w:rsidR="0001571B" w:rsidRPr="00F36024" w:rsidRDefault="0001571B" w:rsidP="002A2A95">
      <w:pPr>
        <w:ind w:left="720"/>
        <w:jc w:val="both"/>
        <w:rPr>
          <w:sz w:val="28"/>
          <w:szCs w:val="28"/>
        </w:rPr>
      </w:pPr>
    </w:p>
    <w:p w:rsidR="0001571B" w:rsidRPr="00F36024" w:rsidRDefault="0001571B" w:rsidP="002A2A95">
      <w:pPr>
        <w:jc w:val="both"/>
        <w:rPr>
          <w:sz w:val="28"/>
          <w:szCs w:val="28"/>
        </w:rPr>
      </w:pPr>
      <w:r w:rsidRPr="00F36024">
        <w:rPr>
          <w:sz w:val="28"/>
          <w:szCs w:val="28"/>
        </w:rPr>
        <w:tab/>
        <w:t>2.7. В дисциплине</w:t>
      </w:r>
      <w:r w:rsidRPr="00F36024">
        <w:rPr>
          <w:b/>
          <w:sz w:val="28"/>
          <w:szCs w:val="28"/>
        </w:rPr>
        <w:t xml:space="preserve"> «ГТФ - стоп-балл - командные соревнования» </w:t>
      </w:r>
      <w:r w:rsidRPr="00F36024">
        <w:rPr>
          <w:sz w:val="28"/>
          <w:szCs w:val="28"/>
        </w:rPr>
        <w:t>(</w:t>
      </w:r>
      <w:r w:rsidRPr="00F36024">
        <w:rPr>
          <w:sz w:val="28"/>
          <w:szCs w:val="28"/>
          <w:lang w:val="en-US"/>
        </w:rPr>
        <w:t>tag</w:t>
      </w:r>
      <w:r w:rsidRPr="00F36024">
        <w:rPr>
          <w:sz w:val="28"/>
          <w:szCs w:val="28"/>
        </w:rPr>
        <w:t>-</w:t>
      </w:r>
      <w:r w:rsidRPr="00F36024">
        <w:rPr>
          <w:sz w:val="28"/>
          <w:szCs w:val="28"/>
          <w:lang w:val="en-US"/>
        </w:rPr>
        <w:t>team</w:t>
      </w:r>
      <w:r w:rsidR="00D55352">
        <w:rPr>
          <w:sz w:val="28"/>
          <w:szCs w:val="28"/>
        </w:rPr>
        <w:t xml:space="preserve"> </w:t>
      </w:r>
      <w:r w:rsidRPr="00F36024">
        <w:rPr>
          <w:sz w:val="28"/>
          <w:szCs w:val="28"/>
          <w:lang w:val="en-US"/>
        </w:rPr>
        <w:t>sparring</w:t>
      </w:r>
      <w:r w:rsidRPr="00F36024">
        <w:rPr>
          <w:sz w:val="28"/>
          <w:szCs w:val="28"/>
        </w:rPr>
        <w:t>, тэг-</w:t>
      </w:r>
      <w:proofErr w:type="spellStart"/>
      <w:r w:rsidRPr="00F36024">
        <w:rPr>
          <w:sz w:val="28"/>
          <w:szCs w:val="28"/>
        </w:rPr>
        <w:t>тим</w:t>
      </w:r>
      <w:proofErr w:type="spellEnd"/>
      <w:r w:rsidRPr="00F36024">
        <w:rPr>
          <w:sz w:val="28"/>
          <w:szCs w:val="28"/>
        </w:rPr>
        <w:t xml:space="preserve"> спарринг</w:t>
      </w:r>
      <w:proofErr w:type="gramStart"/>
      <w:r w:rsidRPr="00F36024">
        <w:rPr>
          <w:sz w:val="28"/>
          <w:szCs w:val="28"/>
        </w:rPr>
        <w:t>)у</w:t>
      </w:r>
      <w:proofErr w:type="gramEnd"/>
      <w:r w:rsidRPr="00F36024">
        <w:rPr>
          <w:sz w:val="28"/>
          <w:szCs w:val="28"/>
        </w:rPr>
        <w:t>частники соревнований делятся на следующие категории:</w:t>
      </w:r>
    </w:p>
    <w:p w:rsidR="0001571B" w:rsidRPr="00F36024" w:rsidRDefault="0001571B" w:rsidP="002A2A95">
      <w:pPr>
        <w:numPr>
          <w:ilvl w:val="0"/>
          <w:numId w:val="10"/>
        </w:numPr>
        <w:tabs>
          <w:tab w:val="clear" w:pos="140"/>
          <w:tab w:val="num" w:pos="0"/>
        </w:tabs>
        <w:suppressAutoHyphens/>
        <w:ind w:left="720" w:hanging="360"/>
        <w:jc w:val="both"/>
        <w:rPr>
          <w:sz w:val="28"/>
          <w:szCs w:val="28"/>
        </w:rPr>
      </w:pPr>
      <w:r w:rsidRPr="00F36024">
        <w:rPr>
          <w:sz w:val="28"/>
          <w:szCs w:val="28"/>
        </w:rPr>
        <w:t>Юноши и девушки 10-11 лет;</w:t>
      </w:r>
    </w:p>
    <w:p w:rsidR="0001571B" w:rsidRPr="00F36024" w:rsidRDefault="0001571B" w:rsidP="002A2A95">
      <w:pPr>
        <w:numPr>
          <w:ilvl w:val="0"/>
          <w:numId w:val="10"/>
        </w:numPr>
        <w:tabs>
          <w:tab w:val="clear" w:pos="140"/>
          <w:tab w:val="num" w:pos="0"/>
        </w:tabs>
        <w:suppressAutoHyphens/>
        <w:ind w:left="720" w:hanging="360"/>
        <w:jc w:val="both"/>
        <w:rPr>
          <w:sz w:val="28"/>
          <w:szCs w:val="28"/>
        </w:rPr>
      </w:pPr>
      <w:r w:rsidRPr="00F36024">
        <w:rPr>
          <w:sz w:val="28"/>
          <w:szCs w:val="28"/>
        </w:rPr>
        <w:t>Юноши и девушки 12-14 лет;</w:t>
      </w:r>
    </w:p>
    <w:p w:rsidR="0001571B" w:rsidRPr="00F36024" w:rsidRDefault="0001571B" w:rsidP="002A2A95">
      <w:pPr>
        <w:numPr>
          <w:ilvl w:val="0"/>
          <w:numId w:val="10"/>
        </w:numPr>
        <w:tabs>
          <w:tab w:val="clear" w:pos="140"/>
          <w:tab w:val="num" w:pos="0"/>
        </w:tabs>
        <w:suppressAutoHyphens/>
        <w:ind w:left="720" w:hanging="360"/>
        <w:jc w:val="both"/>
        <w:rPr>
          <w:sz w:val="28"/>
          <w:szCs w:val="28"/>
        </w:rPr>
      </w:pPr>
      <w:r w:rsidRPr="00F36024">
        <w:rPr>
          <w:sz w:val="28"/>
          <w:szCs w:val="28"/>
        </w:rPr>
        <w:t>Юниоры и юниорки 15-17 лет;</w:t>
      </w:r>
    </w:p>
    <w:p w:rsidR="0001571B" w:rsidRPr="00F36024" w:rsidRDefault="0001571B" w:rsidP="002A2A95">
      <w:pPr>
        <w:numPr>
          <w:ilvl w:val="0"/>
          <w:numId w:val="10"/>
        </w:numPr>
        <w:tabs>
          <w:tab w:val="clear" w:pos="140"/>
          <w:tab w:val="num" w:pos="0"/>
        </w:tabs>
        <w:suppressAutoHyphens/>
        <w:ind w:left="720" w:hanging="360"/>
        <w:jc w:val="both"/>
        <w:rPr>
          <w:sz w:val="28"/>
          <w:szCs w:val="28"/>
        </w:rPr>
      </w:pPr>
      <w:r w:rsidRPr="00F36024">
        <w:rPr>
          <w:sz w:val="28"/>
          <w:szCs w:val="28"/>
        </w:rPr>
        <w:t>Мужчины и женщины (18 лет и старше);</w:t>
      </w:r>
    </w:p>
    <w:p w:rsidR="0001571B" w:rsidRPr="00F36024" w:rsidRDefault="0001571B" w:rsidP="002A2A95">
      <w:pPr>
        <w:numPr>
          <w:ilvl w:val="0"/>
          <w:numId w:val="10"/>
        </w:numPr>
        <w:tabs>
          <w:tab w:val="clear" w:pos="140"/>
          <w:tab w:val="num" w:pos="0"/>
        </w:tabs>
        <w:suppressAutoHyphens/>
        <w:ind w:left="720" w:hanging="360"/>
        <w:jc w:val="both"/>
        <w:rPr>
          <w:sz w:val="28"/>
          <w:szCs w:val="28"/>
          <w:shd w:val="clear" w:color="auto" w:fill="FFFF00"/>
        </w:rPr>
      </w:pPr>
      <w:r w:rsidRPr="00F36024">
        <w:rPr>
          <w:sz w:val="28"/>
          <w:szCs w:val="28"/>
        </w:rPr>
        <w:t>Количественный состав команды – 3 человека.</w:t>
      </w:r>
    </w:p>
    <w:p w:rsidR="0001571B" w:rsidRPr="00F36024" w:rsidRDefault="0001571B" w:rsidP="002A2A95">
      <w:pPr>
        <w:jc w:val="both"/>
        <w:rPr>
          <w:sz w:val="28"/>
          <w:szCs w:val="28"/>
          <w:shd w:val="clear" w:color="auto" w:fill="FFFF00"/>
        </w:rPr>
      </w:pPr>
    </w:p>
    <w:p w:rsidR="0001571B" w:rsidRPr="00F36024" w:rsidRDefault="0001571B" w:rsidP="002A2A95">
      <w:pPr>
        <w:jc w:val="both"/>
        <w:rPr>
          <w:b/>
          <w:sz w:val="28"/>
          <w:szCs w:val="28"/>
        </w:rPr>
      </w:pPr>
      <w:r w:rsidRPr="00F36024">
        <w:rPr>
          <w:sz w:val="28"/>
          <w:szCs w:val="28"/>
        </w:rPr>
        <w:tab/>
        <w:t xml:space="preserve">2.8. В </w:t>
      </w:r>
      <w:proofErr w:type="gramStart"/>
      <w:r w:rsidRPr="00F36024">
        <w:rPr>
          <w:sz w:val="28"/>
          <w:szCs w:val="28"/>
        </w:rPr>
        <w:t>дисциплинах</w:t>
      </w:r>
      <w:proofErr w:type="gramEnd"/>
      <w:r w:rsidR="00D55352">
        <w:rPr>
          <w:sz w:val="28"/>
          <w:szCs w:val="28"/>
        </w:rPr>
        <w:t xml:space="preserve"> </w:t>
      </w:r>
      <w:r w:rsidRPr="00F36024">
        <w:rPr>
          <w:b/>
          <w:sz w:val="28"/>
          <w:szCs w:val="28"/>
        </w:rPr>
        <w:t>«ГТФ</w:t>
      </w:r>
      <w:r w:rsidRPr="00F36024">
        <w:rPr>
          <w:sz w:val="28"/>
          <w:szCs w:val="28"/>
        </w:rPr>
        <w:t xml:space="preserve"> - </w:t>
      </w:r>
      <w:r w:rsidRPr="00F36024">
        <w:rPr>
          <w:b/>
          <w:sz w:val="28"/>
          <w:szCs w:val="28"/>
        </w:rPr>
        <w:t xml:space="preserve">разбивание досок - командные соревнования» </w:t>
      </w:r>
      <w:r w:rsidRPr="00F36024">
        <w:rPr>
          <w:sz w:val="28"/>
          <w:szCs w:val="28"/>
        </w:rPr>
        <w:t>(</w:t>
      </w:r>
      <w:r w:rsidRPr="00F36024">
        <w:rPr>
          <w:sz w:val="28"/>
          <w:szCs w:val="28"/>
          <w:lang w:val="en-US"/>
        </w:rPr>
        <w:t>team</w:t>
      </w:r>
      <w:r w:rsidR="00D55352">
        <w:rPr>
          <w:sz w:val="28"/>
          <w:szCs w:val="28"/>
        </w:rPr>
        <w:t xml:space="preserve"> </w:t>
      </w:r>
      <w:r w:rsidRPr="00F36024">
        <w:rPr>
          <w:sz w:val="28"/>
          <w:szCs w:val="28"/>
          <w:lang w:val="en-US"/>
        </w:rPr>
        <w:t>power</w:t>
      </w:r>
      <w:r w:rsidR="00D55352">
        <w:rPr>
          <w:sz w:val="28"/>
          <w:szCs w:val="28"/>
        </w:rPr>
        <w:t xml:space="preserve"> </w:t>
      </w:r>
      <w:r w:rsidRPr="00F36024">
        <w:rPr>
          <w:sz w:val="28"/>
          <w:szCs w:val="28"/>
          <w:lang w:val="en-US"/>
        </w:rPr>
        <w:t>braking</w:t>
      </w:r>
      <w:r w:rsidRPr="00F36024">
        <w:rPr>
          <w:sz w:val="28"/>
          <w:szCs w:val="28"/>
        </w:rPr>
        <w:t>, командное силовое разбивание)</w:t>
      </w:r>
      <w:r w:rsidRPr="00F36024">
        <w:rPr>
          <w:b/>
          <w:sz w:val="28"/>
          <w:szCs w:val="28"/>
        </w:rPr>
        <w:t xml:space="preserve"> и «ГТФ - специальная техника - командные соревнования» </w:t>
      </w:r>
      <w:r w:rsidRPr="00F36024">
        <w:rPr>
          <w:sz w:val="28"/>
          <w:szCs w:val="28"/>
        </w:rPr>
        <w:t>(</w:t>
      </w:r>
      <w:r w:rsidRPr="00F36024">
        <w:rPr>
          <w:sz w:val="28"/>
          <w:szCs w:val="28"/>
          <w:lang w:val="en-US"/>
        </w:rPr>
        <w:t>team</w:t>
      </w:r>
      <w:r w:rsidR="00D55352">
        <w:rPr>
          <w:sz w:val="28"/>
          <w:szCs w:val="28"/>
        </w:rPr>
        <w:t xml:space="preserve"> </w:t>
      </w:r>
      <w:r w:rsidRPr="00F36024">
        <w:rPr>
          <w:sz w:val="28"/>
          <w:szCs w:val="28"/>
          <w:lang w:val="en-US"/>
        </w:rPr>
        <w:t>special</w:t>
      </w:r>
      <w:r w:rsidR="00D55352">
        <w:rPr>
          <w:sz w:val="28"/>
          <w:szCs w:val="28"/>
        </w:rPr>
        <w:t xml:space="preserve"> </w:t>
      </w:r>
      <w:r w:rsidRPr="00F36024">
        <w:rPr>
          <w:sz w:val="28"/>
          <w:szCs w:val="28"/>
          <w:lang w:val="en-US"/>
        </w:rPr>
        <w:t>technique</w:t>
      </w:r>
      <w:r w:rsidRPr="00F36024">
        <w:rPr>
          <w:sz w:val="28"/>
          <w:szCs w:val="28"/>
        </w:rPr>
        <w:t>, командная спецтехника)</w:t>
      </w:r>
      <w:r w:rsidRPr="00F36024">
        <w:rPr>
          <w:b/>
          <w:sz w:val="28"/>
          <w:szCs w:val="28"/>
        </w:rPr>
        <w:t>:</w:t>
      </w:r>
    </w:p>
    <w:p w:rsidR="0001571B" w:rsidRPr="00F36024" w:rsidRDefault="0001571B" w:rsidP="002A2A95">
      <w:pPr>
        <w:jc w:val="both"/>
        <w:rPr>
          <w:sz w:val="28"/>
          <w:szCs w:val="28"/>
        </w:rPr>
      </w:pPr>
      <w:r w:rsidRPr="00F36024">
        <w:rPr>
          <w:b/>
          <w:sz w:val="28"/>
          <w:szCs w:val="28"/>
        </w:rPr>
        <w:tab/>
      </w:r>
      <w:r w:rsidRPr="00F36024">
        <w:rPr>
          <w:sz w:val="28"/>
          <w:szCs w:val="28"/>
        </w:rPr>
        <w:t>- мужчины (18 лет и старше) (1 дан и старше, 6 человек);</w:t>
      </w:r>
    </w:p>
    <w:p w:rsidR="0001571B" w:rsidRPr="00F36024" w:rsidRDefault="0001571B" w:rsidP="002A2A95">
      <w:pPr>
        <w:jc w:val="both"/>
        <w:rPr>
          <w:sz w:val="28"/>
          <w:szCs w:val="28"/>
        </w:rPr>
      </w:pPr>
      <w:r w:rsidRPr="00F36024">
        <w:rPr>
          <w:sz w:val="28"/>
          <w:szCs w:val="28"/>
        </w:rPr>
        <w:tab/>
        <w:t>- женщины (18 лет и старше) (1 дан и старше, 4 человека);</w:t>
      </w:r>
    </w:p>
    <w:p w:rsidR="0001571B" w:rsidRPr="00F36024" w:rsidRDefault="0001571B" w:rsidP="002A2A95">
      <w:pPr>
        <w:jc w:val="both"/>
        <w:rPr>
          <w:sz w:val="28"/>
          <w:szCs w:val="28"/>
        </w:rPr>
      </w:pPr>
      <w:r w:rsidRPr="00F36024">
        <w:rPr>
          <w:sz w:val="28"/>
          <w:szCs w:val="28"/>
        </w:rPr>
        <w:t>Из них, соответственно, по 1 запасному спортсмену.</w:t>
      </w:r>
    </w:p>
    <w:p w:rsidR="0001571B" w:rsidRPr="00F36024" w:rsidRDefault="0001571B" w:rsidP="002A2A95">
      <w:pPr>
        <w:jc w:val="both"/>
        <w:rPr>
          <w:sz w:val="28"/>
          <w:szCs w:val="28"/>
        </w:rPr>
      </w:pPr>
    </w:p>
    <w:p w:rsidR="0001571B" w:rsidRPr="00F36024" w:rsidRDefault="0001571B" w:rsidP="002A2A95">
      <w:pPr>
        <w:ind w:firstLine="567"/>
        <w:jc w:val="both"/>
        <w:rPr>
          <w:rFonts w:eastAsia="ヒラギノ角ゴ Pro W3"/>
          <w:color w:val="000000"/>
          <w:sz w:val="28"/>
        </w:rPr>
      </w:pPr>
      <w:r w:rsidRPr="00F36024">
        <w:rPr>
          <w:b/>
          <w:sz w:val="28"/>
          <w:szCs w:val="28"/>
        </w:rPr>
        <w:t>Статья 3. Системы проведения и классификация соревнований.</w:t>
      </w:r>
    </w:p>
    <w:p w:rsidR="0001571B" w:rsidRPr="00F36024" w:rsidRDefault="0001571B" w:rsidP="002A2A95">
      <w:pPr>
        <w:jc w:val="both"/>
        <w:rPr>
          <w:rFonts w:eastAsia="ヒラギノ角ゴ Pro W3"/>
          <w:color w:val="000000"/>
          <w:sz w:val="28"/>
        </w:rPr>
      </w:pPr>
      <w:r w:rsidRPr="00F36024">
        <w:rPr>
          <w:rFonts w:eastAsia="ヒラギノ角ゴ Pro W3"/>
          <w:color w:val="000000"/>
          <w:sz w:val="28"/>
        </w:rPr>
        <w:tab/>
        <w:t xml:space="preserve">3.1. По характеру соревнования делятся </w:t>
      </w:r>
      <w:proofErr w:type="gramStart"/>
      <w:r w:rsidRPr="00F36024">
        <w:rPr>
          <w:rFonts w:eastAsia="ヒラギノ角ゴ Pro W3"/>
          <w:color w:val="000000"/>
          <w:sz w:val="28"/>
        </w:rPr>
        <w:t>на</w:t>
      </w:r>
      <w:proofErr w:type="gramEnd"/>
      <w:r w:rsidRPr="00F36024">
        <w:rPr>
          <w:rFonts w:eastAsia="ヒラギノ角ゴ Pro W3"/>
          <w:color w:val="000000"/>
          <w:sz w:val="28"/>
        </w:rPr>
        <w:t>:</w:t>
      </w:r>
    </w:p>
    <w:p w:rsidR="0001571B" w:rsidRPr="00F36024" w:rsidRDefault="0001571B" w:rsidP="002A2A95">
      <w:pPr>
        <w:ind w:firstLine="567"/>
        <w:jc w:val="both"/>
        <w:rPr>
          <w:rFonts w:eastAsia="ヒラギノ角ゴ Pro W3"/>
          <w:color w:val="000000"/>
          <w:sz w:val="28"/>
        </w:rPr>
      </w:pPr>
      <w:r w:rsidRPr="00F36024">
        <w:rPr>
          <w:rFonts w:eastAsia="ヒラギノ角ゴ Pro W3"/>
          <w:color w:val="000000"/>
          <w:sz w:val="28"/>
        </w:rPr>
        <w:t>а) личные;</w:t>
      </w:r>
    </w:p>
    <w:p w:rsidR="0001571B" w:rsidRPr="00F36024" w:rsidRDefault="0001571B" w:rsidP="002A2A95">
      <w:pPr>
        <w:ind w:firstLine="567"/>
        <w:jc w:val="both"/>
        <w:rPr>
          <w:rFonts w:eastAsia="ヒラギノ角ゴ Pro W3"/>
          <w:color w:val="000000"/>
          <w:sz w:val="28"/>
        </w:rPr>
      </w:pPr>
      <w:r w:rsidRPr="00F36024">
        <w:rPr>
          <w:rFonts w:eastAsia="ヒラギノ角ゴ Pro W3"/>
          <w:color w:val="000000"/>
          <w:sz w:val="28"/>
        </w:rPr>
        <w:t>б) командные.</w:t>
      </w:r>
    </w:p>
    <w:p w:rsidR="0001571B" w:rsidRPr="00F36024" w:rsidRDefault="0001571B" w:rsidP="002A2A95">
      <w:pPr>
        <w:jc w:val="both"/>
        <w:rPr>
          <w:rFonts w:eastAsia="ヒラギノ角ゴ Pro W3"/>
          <w:color w:val="000000"/>
          <w:sz w:val="28"/>
        </w:rPr>
      </w:pPr>
      <w:r w:rsidRPr="00F36024">
        <w:rPr>
          <w:rFonts w:eastAsia="ヒラギノ角ゴ Pro W3"/>
          <w:color w:val="000000"/>
          <w:sz w:val="28"/>
        </w:rPr>
        <w:tab/>
        <w:t>3.1.2. Характер соревнований определяется Положением о соревнованиях (далее Положение) в каждом отдельном случае.</w:t>
      </w:r>
    </w:p>
    <w:p w:rsidR="0001571B" w:rsidRPr="00F36024" w:rsidRDefault="0001571B" w:rsidP="002A2A95">
      <w:pPr>
        <w:jc w:val="both"/>
        <w:rPr>
          <w:rFonts w:eastAsia="ヒラギノ角ゴ Pro W3"/>
          <w:color w:val="000000"/>
          <w:sz w:val="28"/>
        </w:rPr>
      </w:pPr>
      <w:r w:rsidRPr="00F36024">
        <w:rPr>
          <w:rFonts w:eastAsia="ヒラギノ角ゴ Pro W3"/>
          <w:color w:val="000000"/>
          <w:sz w:val="28"/>
        </w:rPr>
        <w:tab/>
        <w:t xml:space="preserve">3.1.3. В личных </w:t>
      </w:r>
      <w:proofErr w:type="gramStart"/>
      <w:r w:rsidRPr="00F36024">
        <w:rPr>
          <w:rFonts w:eastAsia="ヒラギノ角ゴ Pro W3"/>
          <w:color w:val="000000"/>
          <w:sz w:val="28"/>
        </w:rPr>
        <w:t>соревнованиях</w:t>
      </w:r>
      <w:proofErr w:type="gramEnd"/>
      <w:r w:rsidRPr="00F36024">
        <w:rPr>
          <w:rFonts w:eastAsia="ヒラギノ角ゴ Pro W3"/>
          <w:color w:val="000000"/>
          <w:sz w:val="28"/>
        </w:rPr>
        <w:t xml:space="preserve"> определяются только личные результаты и места участников в своих категориях.</w:t>
      </w:r>
    </w:p>
    <w:p w:rsidR="0001571B" w:rsidRPr="00F36024" w:rsidRDefault="0001571B" w:rsidP="002A2A95">
      <w:pPr>
        <w:jc w:val="both"/>
        <w:rPr>
          <w:rFonts w:eastAsia="ヒラギノ角ゴ Pro W3"/>
          <w:color w:val="000000"/>
          <w:sz w:val="28"/>
        </w:rPr>
      </w:pPr>
      <w:r w:rsidRPr="00F36024">
        <w:rPr>
          <w:rFonts w:eastAsia="ヒラギノ角ゴ Pro W3"/>
          <w:color w:val="000000"/>
          <w:sz w:val="28"/>
        </w:rPr>
        <w:tab/>
        <w:t xml:space="preserve">3.1.4. В командных </w:t>
      </w:r>
      <w:proofErr w:type="gramStart"/>
      <w:r w:rsidRPr="00F36024">
        <w:rPr>
          <w:rFonts w:eastAsia="ヒラギノ角ゴ Pro W3"/>
          <w:color w:val="000000"/>
          <w:sz w:val="28"/>
        </w:rPr>
        <w:t>соревнованиях</w:t>
      </w:r>
      <w:proofErr w:type="gramEnd"/>
      <w:r w:rsidRPr="00F36024">
        <w:rPr>
          <w:rFonts w:eastAsia="ヒラギノ角ゴ Pro W3"/>
          <w:color w:val="000000"/>
          <w:sz w:val="28"/>
        </w:rPr>
        <w:t xml:space="preserve"> команды встречаются друг с другом, и по результатам этих встреч определяются места команд.</w:t>
      </w:r>
      <w:r w:rsidRPr="00F36024">
        <w:rPr>
          <w:sz w:val="28"/>
          <w:szCs w:val="28"/>
        </w:rPr>
        <w:t xml:space="preserve"> Командные соревнования подразделяются на: </w:t>
      </w:r>
      <w:proofErr w:type="spellStart"/>
      <w:r w:rsidRPr="00F36024">
        <w:rPr>
          <w:sz w:val="28"/>
          <w:szCs w:val="28"/>
        </w:rPr>
        <w:t>хъёнг</w:t>
      </w:r>
      <w:proofErr w:type="spellEnd"/>
      <w:r w:rsidRPr="00F36024">
        <w:rPr>
          <w:sz w:val="28"/>
          <w:szCs w:val="28"/>
        </w:rPr>
        <w:t xml:space="preserve">-командные соревнования, поединки-командные соревнования, стоп-балл-командные соревнования, разбивание досок-командные соревнования, </w:t>
      </w:r>
      <w:proofErr w:type="gramStart"/>
      <w:r w:rsidRPr="00F36024">
        <w:rPr>
          <w:sz w:val="28"/>
          <w:szCs w:val="28"/>
        </w:rPr>
        <w:t>специальная</w:t>
      </w:r>
      <w:proofErr w:type="gramEnd"/>
      <w:r w:rsidRPr="00F36024">
        <w:rPr>
          <w:sz w:val="28"/>
          <w:szCs w:val="28"/>
        </w:rPr>
        <w:t xml:space="preserve"> техника-командные соревнования. Командные соревнования разделяются </w:t>
      </w:r>
      <w:proofErr w:type="gramStart"/>
      <w:r w:rsidRPr="00F36024">
        <w:rPr>
          <w:sz w:val="28"/>
          <w:szCs w:val="28"/>
        </w:rPr>
        <w:t>на</w:t>
      </w:r>
      <w:proofErr w:type="gramEnd"/>
      <w:r w:rsidRPr="00F36024">
        <w:rPr>
          <w:sz w:val="28"/>
          <w:szCs w:val="28"/>
        </w:rPr>
        <w:t xml:space="preserve"> мужские и женские. Спортсмены не делятся по весовым категориям.</w:t>
      </w:r>
    </w:p>
    <w:p w:rsidR="0001571B" w:rsidRPr="00F36024" w:rsidRDefault="0001571B" w:rsidP="002A2A95">
      <w:pPr>
        <w:tabs>
          <w:tab w:val="left" w:pos="709"/>
        </w:tabs>
        <w:jc w:val="both"/>
        <w:rPr>
          <w:sz w:val="28"/>
          <w:szCs w:val="28"/>
        </w:rPr>
      </w:pPr>
      <w:r w:rsidRPr="00F36024">
        <w:rPr>
          <w:rFonts w:eastAsia="ヒラギノ角ゴ Pro W3"/>
          <w:color w:val="000000"/>
          <w:sz w:val="28"/>
        </w:rPr>
        <w:tab/>
        <w:t xml:space="preserve">3.1.5. </w:t>
      </w:r>
      <w:r w:rsidRPr="00F36024">
        <w:rPr>
          <w:sz w:val="28"/>
          <w:szCs w:val="28"/>
        </w:rPr>
        <w:t xml:space="preserve">В командном </w:t>
      </w:r>
      <w:proofErr w:type="gramStart"/>
      <w:r w:rsidRPr="00F36024">
        <w:rPr>
          <w:sz w:val="28"/>
          <w:szCs w:val="28"/>
        </w:rPr>
        <w:t>зачёте</w:t>
      </w:r>
      <w:proofErr w:type="gramEnd"/>
      <w:r w:rsidRPr="00F36024">
        <w:rPr>
          <w:sz w:val="28"/>
          <w:szCs w:val="28"/>
        </w:rPr>
        <w:t xml:space="preserve"> место команды определяется в зависимости от суммы результатов ее участников, в соответствии со следующим порядком начисления баллов:</w:t>
      </w:r>
    </w:p>
    <w:p w:rsidR="0001571B" w:rsidRPr="00F36024" w:rsidRDefault="0001571B" w:rsidP="002A2A95">
      <w:pPr>
        <w:jc w:val="both"/>
        <w:rPr>
          <w:sz w:val="28"/>
          <w:szCs w:val="28"/>
        </w:rPr>
      </w:pPr>
      <w:r w:rsidRPr="00F36024">
        <w:rPr>
          <w:sz w:val="28"/>
          <w:szCs w:val="28"/>
        </w:rPr>
        <w:t>Участник (команда), занявший</w:t>
      </w:r>
      <w:r w:rsidR="00C422FA">
        <w:rPr>
          <w:sz w:val="28"/>
          <w:szCs w:val="28"/>
        </w:rPr>
        <w:t xml:space="preserve"> </w:t>
      </w:r>
      <w:r w:rsidRPr="00F36024">
        <w:rPr>
          <w:sz w:val="28"/>
          <w:szCs w:val="28"/>
        </w:rPr>
        <w:t>(</w:t>
      </w:r>
      <w:proofErr w:type="spellStart"/>
      <w:r w:rsidRPr="00F36024">
        <w:rPr>
          <w:sz w:val="28"/>
          <w:szCs w:val="28"/>
        </w:rPr>
        <w:t>ая</w:t>
      </w:r>
      <w:proofErr w:type="spellEnd"/>
      <w:r w:rsidRPr="00F36024">
        <w:rPr>
          <w:sz w:val="28"/>
          <w:szCs w:val="28"/>
        </w:rPr>
        <w:t>) 1 место – 3 балла;</w:t>
      </w:r>
    </w:p>
    <w:p w:rsidR="0001571B" w:rsidRPr="00F36024" w:rsidRDefault="0001571B" w:rsidP="002A2A95">
      <w:pPr>
        <w:jc w:val="both"/>
        <w:rPr>
          <w:sz w:val="28"/>
          <w:szCs w:val="28"/>
        </w:rPr>
      </w:pPr>
      <w:r w:rsidRPr="00F36024">
        <w:rPr>
          <w:sz w:val="28"/>
          <w:szCs w:val="28"/>
        </w:rPr>
        <w:t>Участник, (команда), занявший (</w:t>
      </w:r>
      <w:proofErr w:type="spellStart"/>
      <w:r w:rsidRPr="00F36024">
        <w:rPr>
          <w:sz w:val="28"/>
          <w:szCs w:val="28"/>
        </w:rPr>
        <w:t>ая</w:t>
      </w:r>
      <w:proofErr w:type="spellEnd"/>
      <w:r w:rsidRPr="00F36024">
        <w:rPr>
          <w:sz w:val="28"/>
          <w:szCs w:val="28"/>
        </w:rPr>
        <w:t>) 2 место – 2 балла;</w:t>
      </w:r>
    </w:p>
    <w:p w:rsidR="0001571B" w:rsidRPr="00F36024" w:rsidRDefault="0001571B" w:rsidP="002A2A95">
      <w:pPr>
        <w:jc w:val="both"/>
        <w:rPr>
          <w:rFonts w:eastAsia="ヒラギノ角ゴ Pro W3"/>
          <w:color w:val="000000"/>
          <w:sz w:val="28"/>
        </w:rPr>
      </w:pPr>
      <w:r w:rsidRPr="00F36024">
        <w:rPr>
          <w:sz w:val="28"/>
          <w:szCs w:val="28"/>
        </w:rPr>
        <w:t>Участник, (команда), занявший (</w:t>
      </w:r>
      <w:proofErr w:type="spellStart"/>
      <w:r w:rsidRPr="00F36024">
        <w:rPr>
          <w:sz w:val="28"/>
          <w:szCs w:val="28"/>
        </w:rPr>
        <w:t>ая</w:t>
      </w:r>
      <w:proofErr w:type="spellEnd"/>
      <w:r w:rsidRPr="00F36024">
        <w:rPr>
          <w:sz w:val="28"/>
          <w:szCs w:val="28"/>
        </w:rPr>
        <w:t>) 3 место – 1 балл;</w:t>
      </w:r>
    </w:p>
    <w:p w:rsidR="0001571B" w:rsidRPr="00F36024" w:rsidRDefault="0001571B" w:rsidP="002A2A95">
      <w:pPr>
        <w:jc w:val="both"/>
        <w:rPr>
          <w:sz w:val="28"/>
          <w:szCs w:val="28"/>
        </w:rPr>
      </w:pPr>
      <w:r w:rsidRPr="00F36024">
        <w:rPr>
          <w:rFonts w:eastAsia="ヒラギノ角ゴ Pro W3"/>
          <w:color w:val="000000"/>
          <w:sz w:val="28"/>
        </w:rPr>
        <w:tab/>
        <w:t>3.1</w:t>
      </w:r>
      <w:r w:rsidRPr="00F36024">
        <w:rPr>
          <w:sz w:val="28"/>
          <w:szCs w:val="28"/>
        </w:rPr>
        <w:t xml:space="preserve">.6. При подсчете общекомандного зачета счет команды не умножается на шесть, а подсчитывается из расчета 3, 2, 1 балл. Так, например, команда-победитель в формальных комплексах приносит 3 балла, а не 18. В случае равенства очков у двух или более команд (субъектов, Федеральных округов </w:t>
      </w:r>
      <w:proofErr w:type="gramStart"/>
      <w:r w:rsidRPr="00F36024">
        <w:rPr>
          <w:sz w:val="28"/>
          <w:szCs w:val="28"/>
        </w:rPr>
        <w:t>Российской</w:t>
      </w:r>
      <w:proofErr w:type="gramEnd"/>
      <w:r w:rsidRPr="00F36024">
        <w:rPr>
          <w:sz w:val="28"/>
          <w:szCs w:val="28"/>
        </w:rPr>
        <w:t xml:space="preserve"> Федерации и т.д.), преимущество определяется по следующим критериям:</w:t>
      </w:r>
    </w:p>
    <w:p w:rsidR="0001571B" w:rsidRPr="00F36024" w:rsidRDefault="0001571B" w:rsidP="002A2A95">
      <w:pPr>
        <w:jc w:val="both"/>
        <w:rPr>
          <w:sz w:val="28"/>
          <w:szCs w:val="28"/>
        </w:rPr>
      </w:pPr>
      <w:r w:rsidRPr="00F36024">
        <w:rPr>
          <w:sz w:val="28"/>
          <w:szCs w:val="28"/>
        </w:rPr>
        <w:tab/>
        <w:t>3.1.6.1. Количество золотых, затем серебряных и бронзовых медалей у команды;</w:t>
      </w:r>
    </w:p>
    <w:p w:rsidR="0001571B" w:rsidRPr="00F36024" w:rsidRDefault="0001571B" w:rsidP="002A2A95">
      <w:pPr>
        <w:jc w:val="both"/>
        <w:rPr>
          <w:sz w:val="28"/>
          <w:szCs w:val="28"/>
        </w:rPr>
      </w:pPr>
      <w:r w:rsidRPr="00F36024">
        <w:rPr>
          <w:sz w:val="28"/>
          <w:szCs w:val="28"/>
        </w:rPr>
        <w:tab/>
        <w:t>3.1.6.2. Количество участников;</w:t>
      </w:r>
    </w:p>
    <w:p w:rsidR="0001571B" w:rsidRPr="00F36024" w:rsidRDefault="0001571B" w:rsidP="002A2A95">
      <w:pPr>
        <w:jc w:val="both"/>
        <w:rPr>
          <w:sz w:val="28"/>
          <w:szCs w:val="28"/>
        </w:rPr>
      </w:pPr>
      <w:r w:rsidRPr="00F36024">
        <w:rPr>
          <w:sz w:val="28"/>
          <w:szCs w:val="28"/>
        </w:rPr>
        <w:tab/>
        <w:t>3.2. В зависимости от системы выбывания участников соревнования проводятся:</w:t>
      </w:r>
    </w:p>
    <w:p w:rsidR="0001571B" w:rsidRPr="00F36024" w:rsidRDefault="0001571B" w:rsidP="002A2A95">
      <w:pPr>
        <w:ind w:firstLine="708"/>
        <w:jc w:val="both"/>
        <w:rPr>
          <w:sz w:val="28"/>
          <w:szCs w:val="28"/>
        </w:rPr>
      </w:pPr>
      <w:r w:rsidRPr="00F36024">
        <w:rPr>
          <w:sz w:val="28"/>
          <w:szCs w:val="28"/>
        </w:rPr>
        <w:t>а) по Олимпийской системе с утешительными поединками между спортс</w:t>
      </w:r>
      <w:r w:rsidR="00D55352">
        <w:rPr>
          <w:sz w:val="28"/>
          <w:szCs w:val="28"/>
        </w:rPr>
        <w:t>менами, проигравшими финалистам.</w:t>
      </w:r>
    </w:p>
    <w:p w:rsidR="0001571B" w:rsidRPr="00F36024" w:rsidRDefault="0001571B" w:rsidP="002A2A95">
      <w:pPr>
        <w:ind w:firstLine="708"/>
        <w:jc w:val="both"/>
        <w:rPr>
          <w:sz w:val="28"/>
          <w:szCs w:val="28"/>
        </w:rPr>
      </w:pPr>
    </w:p>
    <w:p w:rsidR="0001571B" w:rsidRPr="00F36024" w:rsidRDefault="0001571B" w:rsidP="002A2A95">
      <w:pPr>
        <w:ind w:firstLine="567"/>
        <w:jc w:val="both"/>
        <w:rPr>
          <w:sz w:val="28"/>
          <w:szCs w:val="28"/>
        </w:rPr>
      </w:pPr>
      <w:r w:rsidRPr="00F36024">
        <w:rPr>
          <w:b/>
          <w:sz w:val="28"/>
          <w:szCs w:val="28"/>
        </w:rPr>
        <w:t>Статья 4. Противоправное влияние на результаты.</w:t>
      </w:r>
    </w:p>
    <w:p w:rsidR="0001571B" w:rsidRPr="00F36024" w:rsidRDefault="0001571B" w:rsidP="002A2A95">
      <w:pPr>
        <w:ind w:firstLine="567"/>
        <w:jc w:val="both"/>
        <w:rPr>
          <w:b/>
          <w:sz w:val="28"/>
          <w:szCs w:val="28"/>
          <w:shd w:val="clear" w:color="auto" w:fill="FF00FF"/>
        </w:rPr>
      </w:pPr>
      <w:r w:rsidRPr="00F36024">
        <w:rPr>
          <w:sz w:val="28"/>
          <w:szCs w:val="28"/>
        </w:rPr>
        <w:t xml:space="preserve">Запрещается оказывать противоправное влияние на результаты спортивных соревнований по тхэквондо ГТФ. Запрещается участвовать в азартных играх в букмекерских конторах и тотализаторах путем заключения пари на официальные спортивные соревнования в соответствии с требованиями, установленными пунктом 3 части 4 статьи 26.2 Федерального закона от 04.12.2007 № 329 «О физической культуре и спорте </w:t>
      </w:r>
      <w:proofErr w:type="gramStart"/>
      <w:r w:rsidRPr="00F36024">
        <w:rPr>
          <w:sz w:val="28"/>
          <w:szCs w:val="28"/>
        </w:rPr>
        <w:t>в</w:t>
      </w:r>
      <w:proofErr w:type="gramEnd"/>
      <w:r w:rsidRPr="00F36024">
        <w:rPr>
          <w:sz w:val="28"/>
          <w:szCs w:val="28"/>
        </w:rPr>
        <w:t xml:space="preserve"> Российской Федерации». В </w:t>
      </w:r>
      <w:proofErr w:type="gramStart"/>
      <w:r w:rsidRPr="00F36024">
        <w:rPr>
          <w:sz w:val="28"/>
          <w:szCs w:val="28"/>
        </w:rPr>
        <w:t>случае</w:t>
      </w:r>
      <w:proofErr w:type="gramEnd"/>
      <w:r w:rsidRPr="00F36024">
        <w:rPr>
          <w:sz w:val="28"/>
          <w:szCs w:val="28"/>
        </w:rPr>
        <w:t xml:space="preserve"> нарушения команда дисквалифицируется с соревнований в полном составе.</w:t>
      </w:r>
    </w:p>
    <w:p w:rsidR="0001571B" w:rsidRPr="00F36024" w:rsidRDefault="0001571B" w:rsidP="002A2A95">
      <w:pPr>
        <w:ind w:firstLine="567"/>
        <w:jc w:val="both"/>
        <w:rPr>
          <w:b/>
          <w:sz w:val="28"/>
          <w:szCs w:val="28"/>
          <w:shd w:val="clear" w:color="auto" w:fill="FF00FF"/>
        </w:rPr>
      </w:pPr>
    </w:p>
    <w:p w:rsidR="0001571B" w:rsidRPr="00F36024" w:rsidRDefault="0001571B" w:rsidP="002A2A95">
      <w:pPr>
        <w:ind w:firstLine="567"/>
        <w:jc w:val="both"/>
        <w:rPr>
          <w:sz w:val="28"/>
        </w:rPr>
      </w:pPr>
      <w:r w:rsidRPr="00F36024">
        <w:rPr>
          <w:b/>
          <w:sz w:val="28"/>
          <w:szCs w:val="28"/>
        </w:rPr>
        <w:t>Статья 5. Допинг.</w:t>
      </w:r>
    </w:p>
    <w:p w:rsidR="0001571B" w:rsidRPr="00F36024" w:rsidRDefault="0001571B" w:rsidP="002A2A95">
      <w:pPr>
        <w:tabs>
          <w:tab w:val="left" w:pos="709"/>
        </w:tabs>
        <w:autoSpaceDE w:val="0"/>
        <w:jc w:val="both"/>
        <w:rPr>
          <w:sz w:val="28"/>
          <w:szCs w:val="28"/>
        </w:rPr>
      </w:pPr>
      <w:r w:rsidRPr="00F36024">
        <w:rPr>
          <w:sz w:val="28"/>
        </w:rPr>
        <w:tab/>
        <w:t>5.1. В</w:t>
      </w:r>
      <w:r w:rsidRPr="00F36024">
        <w:rPr>
          <w:sz w:val="28"/>
          <w:szCs w:val="28"/>
        </w:rPr>
        <w:t>се вопросы, касающиеся борьбы с применением допинга в тхэквондо ГТФ, должны регламентироваться Антидопинговыми Правилами международной федерации и процедурами, базирующимися на основных принципах Всемирного Антидопингового Кодекса, разработанного Всемирным Антидопинговым Агентством (ВАДА), а также на основании документов, выпускаемых Российским Антидопинговым Агентством (РУСАДА).</w:t>
      </w:r>
    </w:p>
    <w:p w:rsidR="0001571B" w:rsidRPr="00F36024" w:rsidRDefault="0001571B" w:rsidP="002A2A95">
      <w:pPr>
        <w:ind w:firstLine="708"/>
        <w:jc w:val="both"/>
        <w:rPr>
          <w:sz w:val="28"/>
          <w:szCs w:val="28"/>
        </w:rPr>
      </w:pPr>
      <w:r w:rsidRPr="00F36024">
        <w:rPr>
          <w:sz w:val="28"/>
          <w:szCs w:val="28"/>
        </w:rPr>
        <w:t>5.2. Все лица (спортсмены, тренеры, руководители команд, врачи и др.), участвующие в соревнованиях, проводимых ОСФ ГТФ, должны быть полностью осведомлены относительно процедурных правил и требований антидопингового контроля, изложенных в документах, выпускаемых РУСАДА (</w:t>
      </w:r>
      <w:hyperlink r:id="rId16" w:history="1">
        <w:r w:rsidRPr="00F36024">
          <w:rPr>
            <w:rStyle w:val="afb"/>
            <w:rFonts w:eastAsiaTheme="minorEastAsia"/>
            <w:sz w:val="28"/>
            <w:szCs w:val="28"/>
          </w:rPr>
          <w:t>http://rusada.ru/documents/all-russian-anti-doping-rules</w:t>
        </w:r>
      </w:hyperlink>
      <w:r w:rsidRPr="00F36024">
        <w:rPr>
          <w:sz w:val="28"/>
          <w:szCs w:val="28"/>
        </w:rPr>
        <w:t>).</w:t>
      </w:r>
    </w:p>
    <w:p w:rsidR="0001571B" w:rsidRPr="00F36024" w:rsidRDefault="0001571B" w:rsidP="002A2A95">
      <w:pPr>
        <w:ind w:firstLine="708"/>
        <w:jc w:val="both"/>
        <w:rPr>
          <w:sz w:val="28"/>
          <w:szCs w:val="28"/>
        </w:rPr>
      </w:pPr>
      <w:r w:rsidRPr="00F36024">
        <w:rPr>
          <w:sz w:val="28"/>
          <w:szCs w:val="28"/>
        </w:rPr>
        <w:t xml:space="preserve">5.3. Употребление любых запрещенных лекарственных веществ, которые могут повлиять на выступление спортсмена, при отсутствии разрешения на их терапевтическое использование, сознательно либо иначе </w:t>
      </w:r>
      <w:proofErr w:type="gramStart"/>
      <w:r w:rsidRPr="00F36024">
        <w:rPr>
          <w:sz w:val="28"/>
          <w:szCs w:val="28"/>
        </w:rPr>
        <w:t>–к</w:t>
      </w:r>
      <w:proofErr w:type="gramEnd"/>
      <w:r w:rsidRPr="00F36024">
        <w:rPr>
          <w:sz w:val="28"/>
          <w:szCs w:val="28"/>
        </w:rPr>
        <w:t>атегорически запрещено. Если подобное употребление имело место, спортсмен отстраняется от участия в соревновании, и это может привести к последующей дисквалификации.</w:t>
      </w:r>
    </w:p>
    <w:p w:rsidR="0001571B" w:rsidRPr="00F36024" w:rsidRDefault="0001571B" w:rsidP="002A2A95">
      <w:pPr>
        <w:ind w:firstLine="708"/>
        <w:jc w:val="both"/>
        <w:rPr>
          <w:sz w:val="28"/>
          <w:szCs w:val="28"/>
        </w:rPr>
      </w:pPr>
    </w:p>
    <w:p w:rsidR="0001571B" w:rsidRPr="00F36024" w:rsidRDefault="0001571B" w:rsidP="002A2A95">
      <w:pPr>
        <w:ind w:firstLine="708"/>
        <w:jc w:val="both"/>
        <w:rPr>
          <w:b/>
          <w:sz w:val="28"/>
          <w:szCs w:val="28"/>
        </w:rPr>
      </w:pPr>
      <w:r w:rsidRPr="00F36024">
        <w:rPr>
          <w:b/>
          <w:sz w:val="28"/>
          <w:szCs w:val="28"/>
        </w:rPr>
        <w:t xml:space="preserve">Радел </w:t>
      </w:r>
      <w:r w:rsidRPr="00F36024">
        <w:rPr>
          <w:b/>
          <w:sz w:val="28"/>
          <w:szCs w:val="28"/>
          <w:lang w:val="en-US"/>
        </w:rPr>
        <w:t>II</w:t>
      </w:r>
      <w:r w:rsidRPr="00F36024">
        <w:rPr>
          <w:b/>
          <w:sz w:val="28"/>
          <w:szCs w:val="28"/>
        </w:rPr>
        <w:t>. УЧАСТНИКИ СОРЕВНОВАНИЙ</w:t>
      </w:r>
    </w:p>
    <w:p w:rsidR="0001571B" w:rsidRPr="00F36024" w:rsidRDefault="0001571B" w:rsidP="002A2A95">
      <w:pPr>
        <w:ind w:firstLine="708"/>
        <w:jc w:val="both"/>
        <w:rPr>
          <w:b/>
          <w:sz w:val="28"/>
          <w:szCs w:val="28"/>
        </w:rPr>
      </w:pPr>
    </w:p>
    <w:p w:rsidR="0001571B" w:rsidRPr="00F36024" w:rsidRDefault="0001571B" w:rsidP="002A2A95">
      <w:pPr>
        <w:ind w:firstLine="708"/>
        <w:jc w:val="both"/>
        <w:rPr>
          <w:sz w:val="28"/>
          <w:szCs w:val="28"/>
        </w:rPr>
      </w:pPr>
      <w:r w:rsidRPr="00F36024">
        <w:rPr>
          <w:b/>
          <w:sz w:val="28"/>
          <w:szCs w:val="28"/>
        </w:rPr>
        <w:t>Статья 6. Возрастные группы участников.</w:t>
      </w:r>
    </w:p>
    <w:p w:rsidR="0001571B" w:rsidRPr="00F36024" w:rsidRDefault="0001571B" w:rsidP="002A2A95">
      <w:pPr>
        <w:jc w:val="both"/>
        <w:rPr>
          <w:sz w:val="28"/>
          <w:szCs w:val="28"/>
        </w:rPr>
      </w:pPr>
      <w:r w:rsidRPr="00F36024">
        <w:rPr>
          <w:sz w:val="28"/>
          <w:szCs w:val="28"/>
        </w:rPr>
        <w:t>Участники соревнований делятся на следующие возрастные группы:</w:t>
      </w:r>
    </w:p>
    <w:p w:rsidR="0001571B" w:rsidRPr="00F36024" w:rsidRDefault="0001571B" w:rsidP="002A2A95">
      <w:pPr>
        <w:jc w:val="both"/>
        <w:rPr>
          <w:sz w:val="28"/>
          <w:szCs w:val="28"/>
        </w:rPr>
      </w:pPr>
      <w:r w:rsidRPr="00F36024">
        <w:rPr>
          <w:sz w:val="28"/>
          <w:szCs w:val="28"/>
        </w:rPr>
        <w:t>- юноши и девушки 10-11 лет;</w:t>
      </w:r>
    </w:p>
    <w:p w:rsidR="0001571B" w:rsidRPr="00F36024" w:rsidRDefault="0001571B" w:rsidP="002A2A95">
      <w:pPr>
        <w:jc w:val="both"/>
        <w:rPr>
          <w:sz w:val="28"/>
          <w:szCs w:val="28"/>
        </w:rPr>
      </w:pPr>
      <w:r w:rsidRPr="00F36024">
        <w:rPr>
          <w:sz w:val="28"/>
          <w:szCs w:val="28"/>
        </w:rPr>
        <w:t>- юноши и девушки 12-14 лет;</w:t>
      </w:r>
    </w:p>
    <w:p w:rsidR="0001571B" w:rsidRPr="00F36024" w:rsidRDefault="0001571B" w:rsidP="002A2A95">
      <w:pPr>
        <w:jc w:val="both"/>
        <w:rPr>
          <w:sz w:val="28"/>
          <w:szCs w:val="28"/>
        </w:rPr>
      </w:pPr>
      <w:r w:rsidRPr="00F36024">
        <w:rPr>
          <w:sz w:val="28"/>
          <w:szCs w:val="28"/>
        </w:rPr>
        <w:t>- юниоры и юниорки 15-17 лет;</w:t>
      </w:r>
    </w:p>
    <w:p w:rsidR="0001571B" w:rsidRPr="00F36024" w:rsidRDefault="0001571B" w:rsidP="002A2A95">
      <w:pPr>
        <w:jc w:val="both"/>
        <w:rPr>
          <w:sz w:val="28"/>
          <w:szCs w:val="28"/>
        </w:rPr>
      </w:pPr>
      <w:r w:rsidRPr="00F36024">
        <w:rPr>
          <w:sz w:val="28"/>
          <w:szCs w:val="28"/>
        </w:rPr>
        <w:t>- юниоры и юниорки 17-25 лет (в возрастной группе соревнования проводятся только среди студентов);</w:t>
      </w:r>
    </w:p>
    <w:p w:rsidR="0001571B" w:rsidRPr="00F36024" w:rsidRDefault="0001571B" w:rsidP="002A2A95">
      <w:pPr>
        <w:jc w:val="both"/>
        <w:rPr>
          <w:iCs/>
          <w:sz w:val="28"/>
          <w:szCs w:val="28"/>
        </w:rPr>
      </w:pPr>
      <w:r w:rsidRPr="00F36024">
        <w:rPr>
          <w:sz w:val="28"/>
          <w:szCs w:val="28"/>
        </w:rPr>
        <w:t>- мужчины и женщины старше 18 лет.</w:t>
      </w:r>
    </w:p>
    <w:p w:rsidR="0001571B" w:rsidRPr="00F36024" w:rsidRDefault="0001571B" w:rsidP="002A2A95">
      <w:pPr>
        <w:ind w:firstLine="708"/>
        <w:jc w:val="both"/>
        <w:rPr>
          <w:sz w:val="28"/>
          <w:szCs w:val="28"/>
        </w:rPr>
      </w:pPr>
      <w:r w:rsidRPr="00F36024">
        <w:rPr>
          <w:iCs/>
          <w:sz w:val="28"/>
          <w:szCs w:val="28"/>
        </w:rPr>
        <w:t>Указанное количество лет спортсмену должно исполниться до дня начала соревнований</w:t>
      </w:r>
    </w:p>
    <w:p w:rsidR="0001571B" w:rsidRPr="00F36024" w:rsidRDefault="0001571B" w:rsidP="002A2A95">
      <w:pPr>
        <w:jc w:val="both"/>
        <w:rPr>
          <w:sz w:val="28"/>
          <w:szCs w:val="28"/>
        </w:rPr>
      </w:pPr>
    </w:p>
    <w:p w:rsidR="0001571B" w:rsidRPr="00F36024" w:rsidRDefault="0001571B" w:rsidP="002A2A95">
      <w:pPr>
        <w:ind w:firstLine="708"/>
        <w:jc w:val="both"/>
        <w:rPr>
          <w:sz w:val="28"/>
          <w:szCs w:val="28"/>
        </w:rPr>
      </w:pPr>
      <w:r w:rsidRPr="00F36024">
        <w:rPr>
          <w:b/>
          <w:sz w:val="28"/>
          <w:szCs w:val="28"/>
        </w:rPr>
        <w:t>Статья 7. Допуск участников к соревнованиям.</w:t>
      </w:r>
    </w:p>
    <w:p w:rsidR="0001571B" w:rsidRPr="00F36024" w:rsidRDefault="0001571B" w:rsidP="002A2A95">
      <w:pPr>
        <w:jc w:val="both"/>
        <w:rPr>
          <w:sz w:val="28"/>
          <w:szCs w:val="28"/>
        </w:rPr>
      </w:pPr>
      <w:r w:rsidRPr="00F36024">
        <w:rPr>
          <w:sz w:val="28"/>
          <w:szCs w:val="28"/>
        </w:rPr>
        <w:tab/>
        <w:t>7.1. Спортсмены участвуют в различных видах соревнований, согласно настоящим Правилам и Положению о соревнованиях. Спортсмены должны иметь действующие сертификаты, зарегистрированные в АТК ОСФ ГТФ.</w:t>
      </w:r>
    </w:p>
    <w:p w:rsidR="0001571B" w:rsidRPr="00F36024" w:rsidRDefault="0001571B" w:rsidP="002A2A95">
      <w:pPr>
        <w:ind w:firstLine="709"/>
        <w:jc w:val="both"/>
        <w:rPr>
          <w:rFonts w:eastAsia="Symbol"/>
          <w:sz w:val="28"/>
          <w:lang w:eastAsia="zh-CN"/>
        </w:rPr>
      </w:pPr>
      <w:r w:rsidRPr="00F36024">
        <w:rPr>
          <w:sz w:val="28"/>
          <w:szCs w:val="28"/>
        </w:rPr>
        <w:t xml:space="preserve">7.2. К участию в соревнованиях допускаются лица, прошедшие медицинский осмотр в соответствующем законодательству </w:t>
      </w:r>
      <w:proofErr w:type="gramStart"/>
      <w:r w:rsidRPr="00F36024">
        <w:rPr>
          <w:sz w:val="28"/>
          <w:szCs w:val="28"/>
        </w:rPr>
        <w:t>Российской</w:t>
      </w:r>
      <w:proofErr w:type="gramEnd"/>
      <w:r w:rsidRPr="00F36024">
        <w:rPr>
          <w:sz w:val="28"/>
          <w:szCs w:val="28"/>
        </w:rPr>
        <w:t xml:space="preserve"> Федерации медицинском учреждении.</w:t>
      </w:r>
      <w:r w:rsidRPr="00F36024">
        <w:rPr>
          <w:rFonts w:eastAsia="Symbol"/>
          <w:sz w:val="28"/>
          <w:lang w:eastAsia="zh-CN"/>
        </w:rPr>
        <w:t xml:space="preserve"> Заявки на участие в спортивных соревнованиях, а также иные необходимые документы предоставляются в комиссию по допуску в день приезда.</w:t>
      </w:r>
    </w:p>
    <w:p w:rsidR="0001571B" w:rsidRPr="00F36024" w:rsidRDefault="0001571B" w:rsidP="002A2A95">
      <w:pPr>
        <w:jc w:val="both"/>
        <w:rPr>
          <w:sz w:val="28"/>
          <w:szCs w:val="28"/>
        </w:rPr>
      </w:pPr>
      <w:r w:rsidRPr="00F36024">
        <w:rPr>
          <w:sz w:val="28"/>
          <w:szCs w:val="28"/>
        </w:rPr>
        <w:tab/>
        <w:t xml:space="preserve">7.3. </w:t>
      </w:r>
      <w:proofErr w:type="gramStart"/>
      <w:r w:rsidRPr="00F36024">
        <w:rPr>
          <w:sz w:val="28"/>
          <w:szCs w:val="28"/>
        </w:rPr>
        <w:t xml:space="preserve">Допуск к соревнованиям осуществляется по заявке установленной формы с наличием печатей и </w:t>
      </w:r>
      <w:r w:rsidRPr="00F36024">
        <w:rPr>
          <w:rFonts w:eastAsia="Symbol"/>
          <w:sz w:val="28"/>
          <w:lang w:eastAsia="zh-CN"/>
        </w:rPr>
        <w:t xml:space="preserve">подписанные руководителем органа исполнительной власти субъекта Российской Федерации в области физической культуры и спорта, руководителем региональной спортивной федерации (при её наличии), представителем команды и врачом в 2 экземплярах, </w:t>
      </w:r>
      <w:r w:rsidRPr="00F36024">
        <w:rPr>
          <w:sz w:val="28"/>
          <w:szCs w:val="28"/>
        </w:rPr>
        <w:t>удостоверяющих соответствующую подготовку участников соревнований.</w:t>
      </w:r>
      <w:proofErr w:type="gramEnd"/>
    </w:p>
    <w:p w:rsidR="0001571B" w:rsidRPr="00F36024" w:rsidRDefault="0001571B" w:rsidP="002A2A95">
      <w:pPr>
        <w:autoSpaceDE w:val="0"/>
        <w:ind w:firstLine="720"/>
        <w:jc w:val="both"/>
        <w:rPr>
          <w:sz w:val="28"/>
          <w:szCs w:val="28"/>
        </w:rPr>
      </w:pPr>
      <w:r w:rsidRPr="00F36024">
        <w:rPr>
          <w:sz w:val="28"/>
          <w:szCs w:val="28"/>
        </w:rPr>
        <w:t xml:space="preserve">7.4. </w:t>
      </w:r>
      <w:proofErr w:type="gramStart"/>
      <w:r w:rsidRPr="00F36024">
        <w:rPr>
          <w:iCs/>
          <w:sz w:val="28"/>
          <w:szCs w:val="28"/>
        </w:rPr>
        <w:t>На всероссийские спортивные соревнования, являющиеся отборочными на международные соревнования: чемпионат мира, первенство мира, чемпионат Европы, первенство Европы, Кубок мира, Кубок Европы допускаются только те спортсмены, которые могут быть допущены к участию на ближайших указанных международных соревнованиях в соответствующих возрастных группах, в том числе те спортсмены, которые на день проведения указанных всероссийских спортивных соревнований не достигли нижней границы возраста соответствующей возрастной</w:t>
      </w:r>
      <w:proofErr w:type="gramEnd"/>
      <w:r w:rsidRPr="00F36024">
        <w:rPr>
          <w:iCs/>
          <w:sz w:val="28"/>
          <w:szCs w:val="28"/>
        </w:rPr>
        <w:t xml:space="preserve"> группы.</w:t>
      </w:r>
    </w:p>
    <w:p w:rsidR="0001571B" w:rsidRPr="00F36024" w:rsidRDefault="0001571B" w:rsidP="002A2A95">
      <w:pPr>
        <w:pStyle w:val="14"/>
        <w:jc w:val="both"/>
        <w:rPr>
          <w:rFonts w:ascii="Times New Roman" w:hAnsi="Times New Roman" w:cs="Times New Roman"/>
          <w:iCs/>
          <w:sz w:val="28"/>
          <w:szCs w:val="28"/>
        </w:rPr>
      </w:pPr>
      <w:r w:rsidRPr="00F36024">
        <w:rPr>
          <w:rFonts w:ascii="Times New Roman" w:hAnsi="Times New Roman" w:cs="Times New Roman"/>
        </w:rPr>
        <w:tab/>
      </w:r>
      <w:r w:rsidRPr="00F36024">
        <w:rPr>
          <w:rFonts w:ascii="Times New Roman" w:hAnsi="Times New Roman" w:cs="Times New Roman"/>
          <w:iCs/>
          <w:sz w:val="28"/>
          <w:szCs w:val="28"/>
        </w:rPr>
        <w:t>7.5. Организаторы соревнований не несут ответственности за травмы или несчастные случаи, полученные на соревнованиях. Страхование от несчастных случаев участников проводится клубами, федерациями или непосредственно участниками и является обязательным условием для участия в соревнованиях.</w:t>
      </w:r>
    </w:p>
    <w:p w:rsidR="0001571B" w:rsidRPr="00F36024" w:rsidRDefault="0001571B" w:rsidP="002A2A95">
      <w:pPr>
        <w:jc w:val="both"/>
        <w:rPr>
          <w:iCs/>
          <w:sz w:val="28"/>
          <w:szCs w:val="28"/>
        </w:rPr>
      </w:pPr>
      <w:r w:rsidRPr="00F36024">
        <w:rPr>
          <w:iCs/>
          <w:sz w:val="28"/>
          <w:szCs w:val="28"/>
        </w:rPr>
        <w:tab/>
      </w:r>
    </w:p>
    <w:p w:rsidR="0001571B" w:rsidRPr="00F36024" w:rsidRDefault="0001571B" w:rsidP="002A2A95">
      <w:pPr>
        <w:jc w:val="both"/>
        <w:rPr>
          <w:sz w:val="28"/>
          <w:szCs w:val="28"/>
        </w:rPr>
      </w:pPr>
      <w:r w:rsidRPr="00F36024">
        <w:rPr>
          <w:b/>
          <w:sz w:val="28"/>
          <w:szCs w:val="28"/>
        </w:rPr>
        <w:t>Статья 8. Права и обязанности участников соревнований.</w:t>
      </w:r>
    </w:p>
    <w:p w:rsidR="0001571B" w:rsidRPr="00F36024" w:rsidRDefault="0001571B" w:rsidP="002A2A95">
      <w:pPr>
        <w:jc w:val="both"/>
        <w:rPr>
          <w:sz w:val="28"/>
          <w:szCs w:val="28"/>
        </w:rPr>
      </w:pPr>
      <w:r w:rsidRPr="00F36024">
        <w:rPr>
          <w:sz w:val="28"/>
          <w:szCs w:val="28"/>
        </w:rPr>
        <w:tab/>
        <w:t>8.1. Спортсмены, тренеры и судьи должны твердо знать настоящие Правила, положение и программу соревнований и неукоснительно их выполнять.</w:t>
      </w:r>
    </w:p>
    <w:p w:rsidR="0001571B" w:rsidRPr="00F36024" w:rsidRDefault="0001571B" w:rsidP="002A2A95">
      <w:pPr>
        <w:jc w:val="both"/>
        <w:rPr>
          <w:sz w:val="28"/>
          <w:szCs w:val="28"/>
        </w:rPr>
      </w:pPr>
      <w:r w:rsidRPr="00F36024">
        <w:rPr>
          <w:sz w:val="28"/>
          <w:szCs w:val="28"/>
        </w:rPr>
        <w:tab/>
        <w:t xml:space="preserve">8.2. Спортсмены, тренеры и судьи должны быть взаимно </w:t>
      </w:r>
      <w:proofErr w:type="gramStart"/>
      <w:r w:rsidRPr="00F36024">
        <w:rPr>
          <w:sz w:val="28"/>
          <w:szCs w:val="28"/>
        </w:rPr>
        <w:t>вежливы и корректны</w:t>
      </w:r>
      <w:proofErr w:type="gramEnd"/>
      <w:r w:rsidRPr="00F36024">
        <w:rPr>
          <w:sz w:val="28"/>
          <w:szCs w:val="28"/>
        </w:rPr>
        <w:t>; немедленно являться по вызову главного судьи, главной судейской коллегии.</w:t>
      </w:r>
    </w:p>
    <w:p w:rsidR="0001571B" w:rsidRPr="00F36024" w:rsidRDefault="0001571B" w:rsidP="002A2A95">
      <w:pPr>
        <w:jc w:val="both"/>
        <w:rPr>
          <w:sz w:val="28"/>
          <w:szCs w:val="28"/>
        </w:rPr>
      </w:pPr>
      <w:r w:rsidRPr="00F36024">
        <w:rPr>
          <w:sz w:val="28"/>
          <w:szCs w:val="28"/>
        </w:rPr>
        <w:tab/>
        <w:t>8.3. Главный судья может отстранить от участия в соревновании за некорректное поведение спортсмена, тренера, судью, представителя команды и полностью команду.</w:t>
      </w:r>
    </w:p>
    <w:p w:rsidR="0001571B" w:rsidRPr="00F36024" w:rsidRDefault="0001571B" w:rsidP="002A2A95">
      <w:pPr>
        <w:jc w:val="both"/>
        <w:rPr>
          <w:sz w:val="28"/>
          <w:szCs w:val="28"/>
        </w:rPr>
      </w:pPr>
      <w:r w:rsidRPr="00F36024">
        <w:rPr>
          <w:sz w:val="28"/>
          <w:szCs w:val="28"/>
        </w:rPr>
        <w:tab/>
        <w:t>8.4. Участники соревнований, тренеры, врачи и судьи должны находиться в отведенных для них местах.</w:t>
      </w:r>
    </w:p>
    <w:p w:rsidR="0001571B" w:rsidRPr="00F36024" w:rsidRDefault="0001571B" w:rsidP="002A2A95">
      <w:pPr>
        <w:jc w:val="both"/>
        <w:rPr>
          <w:sz w:val="28"/>
          <w:szCs w:val="28"/>
        </w:rPr>
      </w:pPr>
      <w:r w:rsidRPr="00F36024">
        <w:rPr>
          <w:sz w:val="28"/>
          <w:szCs w:val="28"/>
        </w:rPr>
        <w:tab/>
        <w:t xml:space="preserve">8.5. Судья не может быть секундантом, тренером и представителем команды. Судьи не должны общаться с участниками, тренерами, другими лицами, они не имеют права покидать отведенное место без разрешения главного судьи. </w:t>
      </w:r>
    </w:p>
    <w:p w:rsidR="0001571B" w:rsidRPr="00F36024" w:rsidRDefault="0001571B" w:rsidP="002A2A95">
      <w:pPr>
        <w:jc w:val="both"/>
        <w:rPr>
          <w:sz w:val="28"/>
          <w:szCs w:val="28"/>
        </w:rPr>
      </w:pPr>
      <w:r w:rsidRPr="00F36024">
        <w:rPr>
          <w:sz w:val="28"/>
          <w:szCs w:val="28"/>
        </w:rPr>
        <w:tab/>
        <w:t xml:space="preserve">8.6. Протесты подаются официальным представителем команды только в письменном виде, никто более не вправе опротестовать результат. Протест должен быть краток, обоснован </w:t>
      </w:r>
      <w:proofErr w:type="spellStart"/>
      <w:r w:rsidR="00DB7E37">
        <w:rPr>
          <w:sz w:val="28"/>
          <w:szCs w:val="28"/>
        </w:rPr>
        <w:t>па</w:t>
      </w:r>
      <w:r w:rsidRPr="00F36024">
        <w:rPr>
          <w:sz w:val="28"/>
          <w:szCs w:val="28"/>
        </w:rPr>
        <w:t>графом</w:t>
      </w:r>
      <w:proofErr w:type="spellEnd"/>
      <w:r w:rsidRPr="00F36024">
        <w:rPr>
          <w:sz w:val="28"/>
          <w:szCs w:val="28"/>
        </w:rPr>
        <w:t xml:space="preserve"> и пунктом настоящих Правил. Необоснованные протесты для рассмотрения не принимаются. При подаче необоснованных протестов представитель команды может быть снят с соревнований.</w:t>
      </w:r>
    </w:p>
    <w:p w:rsidR="0001571B" w:rsidRPr="00F36024" w:rsidRDefault="0001571B" w:rsidP="002A2A95">
      <w:pPr>
        <w:jc w:val="both"/>
        <w:rPr>
          <w:sz w:val="28"/>
          <w:szCs w:val="28"/>
        </w:rPr>
      </w:pPr>
      <w:r w:rsidRPr="00F36024">
        <w:rPr>
          <w:sz w:val="28"/>
          <w:szCs w:val="28"/>
        </w:rPr>
        <w:tab/>
        <w:t>8.6.1. Протест должен быть подан не позднее чем через 5 минут после окончания встречи.</w:t>
      </w:r>
    </w:p>
    <w:p w:rsidR="0001571B" w:rsidRPr="00F36024" w:rsidRDefault="0001571B" w:rsidP="002A2A95">
      <w:pPr>
        <w:jc w:val="both"/>
        <w:rPr>
          <w:sz w:val="28"/>
          <w:szCs w:val="28"/>
        </w:rPr>
      </w:pPr>
      <w:r w:rsidRPr="00F36024">
        <w:rPr>
          <w:sz w:val="28"/>
          <w:szCs w:val="28"/>
        </w:rPr>
        <w:tab/>
        <w:t xml:space="preserve">8.6.2. Судейская коллегия в составе: главного судьи, арбитра площадки, на которой проходила встреча, всех судей, участвовавших в проведении встречи, </w:t>
      </w:r>
      <w:proofErr w:type="gramStart"/>
      <w:r w:rsidRPr="00F36024">
        <w:rPr>
          <w:sz w:val="28"/>
          <w:szCs w:val="28"/>
        </w:rPr>
        <w:t>изучает все обстоятельства протеста и выносит</w:t>
      </w:r>
      <w:proofErr w:type="gramEnd"/>
      <w:r w:rsidRPr="00F36024">
        <w:rPr>
          <w:sz w:val="28"/>
          <w:szCs w:val="28"/>
        </w:rPr>
        <w:t xml:space="preserve"> решение:</w:t>
      </w:r>
    </w:p>
    <w:p w:rsidR="0001571B" w:rsidRPr="00F36024" w:rsidRDefault="0001571B" w:rsidP="002A2A95">
      <w:pPr>
        <w:pStyle w:val="1"/>
        <w:keepNext w:val="0"/>
        <w:widowControl w:val="0"/>
        <w:numPr>
          <w:ilvl w:val="0"/>
          <w:numId w:val="1"/>
        </w:numPr>
        <w:tabs>
          <w:tab w:val="clear" w:pos="140"/>
          <w:tab w:val="num" w:pos="432"/>
        </w:tabs>
        <w:autoSpaceDE w:val="0"/>
        <w:spacing w:before="0" w:after="0" w:line="319" w:lineRule="exact"/>
        <w:ind w:left="0" w:firstLine="709"/>
        <w:jc w:val="both"/>
        <w:rPr>
          <w:rFonts w:ascii="Times New Roman" w:hAnsi="Times New Roman"/>
          <w:b w:val="0"/>
          <w:bCs w:val="0"/>
          <w:kern w:val="0"/>
          <w:sz w:val="28"/>
          <w:szCs w:val="28"/>
        </w:rPr>
      </w:pPr>
      <w:r w:rsidRPr="00F36024">
        <w:rPr>
          <w:rFonts w:ascii="Times New Roman" w:hAnsi="Times New Roman"/>
          <w:b w:val="0"/>
          <w:bCs w:val="0"/>
          <w:kern w:val="0"/>
          <w:sz w:val="28"/>
          <w:szCs w:val="28"/>
        </w:rPr>
        <w:t>подтвердить ранее принятое решение;</w:t>
      </w:r>
    </w:p>
    <w:p w:rsidR="0001571B" w:rsidRPr="00F36024" w:rsidRDefault="0001571B" w:rsidP="002A2A95">
      <w:pPr>
        <w:pStyle w:val="1"/>
        <w:keepNext w:val="0"/>
        <w:widowControl w:val="0"/>
        <w:numPr>
          <w:ilvl w:val="0"/>
          <w:numId w:val="1"/>
        </w:numPr>
        <w:tabs>
          <w:tab w:val="clear" w:pos="140"/>
          <w:tab w:val="num" w:pos="432"/>
        </w:tabs>
        <w:autoSpaceDE w:val="0"/>
        <w:spacing w:before="0" w:after="0" w:line="319" w:lineRule="exact"/>
        <w:ind w:left="0" w:firstLine="709"/>
        <w:jc w:val="both"/>
        <w:rPr>
          <w:rFonts w:ascii="Times New Roman" w:hAnsi="Times New Roman"/>
          <w:b w:val="0"/>
          <w:bCs w:val="0"/>
          <w:kern w:val="0"/>
          <w:sz w:val="28"/>
          <w:szCs w:val="28"/>
        </w:rPr>
      </w:pPr>
      <w:r w:rsidRPr="00F36024">
        <w:rPr>
          <w:rFonts w:ascii="Times New Roman" w:hAnsi="Times New Roman"/>
          <w:b w:val="0"/>
          <w:bCs w:val="0"/>
          <w:kern w:val="0"/>
          <w:sz w:val="28"/>
          <w:szCs w:val="28"/>
        </w:rPr>
        <w:t>повторить встречу;</w:t>
      </w:r>
    </w:p>
    <w:p w:rsidR="0001571B" w:rsidRPr="00F36024" w:rsidRDefault="0001571B" w:rsidP="002A2A95">
      <w:pPr>
        <w:pStyle w:val="1"/>
        <w:keepNext w:val="0"/>
        <w:widowControl w:val="0"/>
        <w:numPr>
          <w:ilvl w:val="0"/>
          <w:numId w:val="1"/>
        </w:numPr>
        <w:tabs>
          <w:tab w:val="clear" w:pos="140"/>
          <w:tab w:val="num" w:pos="432"/>
        </w:tabs>
        <w:autoSpaceDE w:val="0"/>
        <w:spacing w:before="0" w:after="0" w:line="319" w:lineRule="exact"/>
        <w:ind w:left="0" w:firstLine="709"/>
        <w:jc w:val="both"/>
        <w:rPr>
          <w:rFonts w:ascii="Times New Roman" w:hAnsi="Times New Roman"/>
          <w:b w:val="0"/>
          <w:bCs w:val="0"/>
          <w:kern w:val="0"/>
          <w:sz w:val="28"/>
          <w:szCs w:val="28"/>
        </w:rPr>
      </w:pPr>
      <w:r w:rsidRPr="00F36024">
        <w:rPr>
          <w:rFonts w:ascii="Times New Roman" w:hAnsi="Times New Roman"/>
          <w:b w:val="0"/>
          <w:bCs w:val="0"/>
          <w:kern w:val="0"/>
          <w:sz w:val="28"/>
          <w:szCs w:val="28"/>
        </w:rPr>
        <w:t xml:space="preserve">присудить победу </w:t>
      </w:r>
      <w:proofErr w:type="gramStart"/>
      <w:r w:rsidRPr="00F36024">
        <w:rPr>
          <w:rFonts w:ascii="Times New Roman" w:hAnsi="Times New Roman"/>
          <w:b w:val="0"/>
          <w:bCs w:val="0"/>
          <w:kern w:val="0"/>
          <w:sz w:val="28"/>
          <w:szCs w:val="28"/>
        </w:rPr>
        <w:t>проигравшему</w:t>
      </w:r>
      <w:proofErr w:type="gramEnd"/>
      <w:r w:rsidRPr="00F36024">
        <w:rPr>
          <w:rFonts w:ascii="Times New Roman" w:hAnsi="Times New Roman"/>
          <w:b w:val="0"/>
          <w:bCs w:val="0"/>
          <w:kern w:val="0"/>
          <w:sz w:val="28"/>
          <w:szCs w:val="28"/>
        </w:rPr>
        <w:t>;</w:t>
      </w:r>
    </w:p>
    <w:p w:rsidR="0001571B" w:rsidRPr="00F36024" w:rsidRDefault="0001571B" w:rsidP="002A2A95">
      <w:pPr>
        <w:jc w:val="both"/>
        <w:rPr>
          <w:sz w:val="28"/>
          <w:szCs w:val="28"/>
        </w:rPr>
      </w:pPr>
      <w:r w:rsidRPr="00F36024">
        <w:rPr>
          <w:sz w:val="28"/>
          <w:szCs w:val="28"/>
        </w:rPr>
        <w:tab/>
        <w:t>8.6.3. Для принятия решения в спорной ситуации главный судья может опросить любого (судью или спортсмена) для выяснения его мнения.</w:t>
      </w:r>
    </w:p>
    <w:p w:rsidR="0001571B" w:rsidRPr="00F36024" w:rsidRDefault="00C422FA" w:rsidP="00C422FA">
      <w:pPr>
        <w:pStyle w:val="af3"/>
        <w:suppressAutoHyphens/>
        <w:jc w:val="both"/>
        <w:rPr>
          <w:lang w:bidi="ru-RU"/>
        </w:rPr>
      </w:pPr>
      <w:r>
        <w:rPr>
          <w:sz w:val="28"/>
          <w:szCs w:val="28"/>
        </w:rPr>
        <w:tab/>
      </w:r>
      <w:r w:rsidR="0001571B" w:rsidRPr="00F36024">
        <w:rPr>
          <w:sz w:val="28"/>
          <w:szCs w:val="28"/>
        </w:rPr>
        <w:t xml:space="preserve">8.6.4. Когда решение принято, главный судья информирует через судью-информатора все заинтересованные стороны. Это решение </w:t>
      </w:r>
      <w:proofErr w:type="gramStart"/>
      <w:r w:rsidR="0001571B" w:rsidRPr="00F36024">
        <w:rPr>
          <w:sz w:val="28"/>
          <w:szCs w:val="28"/>
        </w:rPr>
        <w:t>является окончательным и не подлежит</w:t>
      </w:r>
      <w:proofErr w:type="gramEnd"/>
      <w:r w:rsidR="0001571B" w:rsidRPr="00F36024">
        <w:rPr>
          <w:sz w:val="28"/>
          <w:szCs w:val="28"/>
        </w:rPr>
        <w:t xml:space="preserve"> апелляции.</w:t>
      </w:r>
    </w:p>
    <w:p w:rsidR="0001571B" w:rsidRPr="00F36024" w:rsidRDefault="0001571B" w:rsidP="002A2A95">
      <w:pPr>
        <w:jc w:val="both"/>
        <w:rPr>
          <w:sz w:val="28"/>
          <w:szCs w:val="28"/>
        </w:rPr>
      </w:pPr>
      <w:r w:rsidRPr="00F36024">
        <w:rPr>
          <w:sz w:val="28"/>
          <w:szCs w:val="28"/>
        </w:rPr>
        <w:tab/>
        <w:t xml:space="preserve">8.6.5. При подаче протеста может применяться денежный залог. В </w:t>
      </w:r>
      <w:proofErr w:type="gramStart"/>
      <w:r w:rsidRPr="00F36024">
        <w:rPr>
          <w:sz w:val="28"/>
          <w:szCs w:val="28"/>
        </w:rPr>
        <w:t>случае</w:t>
      </w:r>
      <w:proofErr w:type="gramEnd"/>
      <w:r w:rsidRPr="00F36024">
        <w:rPr>
          <w:sz w:val="28"/>
          <w:szCs w:val="28"/>
        </w:rPr>
        <w:t xml:space="preserve"> положительного решения по протесту залог возвращается, в случае отрицательного – остается в распоряжении организаторов соревнований.</w:t>
      </w:r>
    </w:p>
    <w:p w:rsidR="0001571B" w:rsidRPr="00F36024" w:rsidRDefault="0001571B" w:rsidP="002A2A95">
      <w:pPr>
        <w:jc w:val="both"/>
        <w:rPr>
          <w:sz w:val="28"/>
          <w:szCs w:val="28"/>
        </w:rPr>
      </w:pPr>
      <w:r w:rsidRPr="00F36024">
        <w:rPr>
          <w:sz w:val="28"/>
          <w:szCs w:val="28"/>
        </w:rPr>
        <w:tab/>
        <w:t>8.6.6. Судейская коллегия в принятии решения руководствуется данными Правилами и правилами международной федерации. Его решение не может противоречить правилам.</w:t>
      </w:r>
    </w:p>
    <w:p w:rsidR="0001571B" w:rsidRPr="00F36024" w:rsidRDefault="0001571B" w:rsidP="002A2A95">
      <w:pPr>
        <w:jc w:val="both"/>
        <w:rPr>
          <w:sz w:val="28"/>
          <w:szCs w:val="28"/>
        </w:rPr>
      </w:pPr>
      <w:r w:rsidRPr="00F36024">
        <w:rPr>
          <w:sz w:val="28"/>
          <w:szCs w:val="28"/>
        </w:rPr>
        <w:tab/>
        <w:t xml:space="preserve">8.6.7. Руководители или представители команды, а также отдельные спортсмены или тренеры, возражающие против решения судейской коллегии, могут быть дисквалифицированы. </w:t>
      </w:r>
      <w:proofErr w:type="gramStart"/>
      <w:r w:rsidRPr="00F36024">
        <w:rPr>
          <w:sz w:val="28"/>
          <w:szCs w:val="28"/>
        </w:rPr>
        <w:t>Дисквалифицирована</w:t>
      </w:r>
      <w:proofErr w:type="gramEnd"/>
      <w:r w:rsidRPr="00F36024">
        <w:rPr>
          <w:sz w:val="28"/>
          <w:szCs w:val="28"/>
        </w:rPr>
        <w:t xml:space="preserve"> может быть и полностью команда.</w:t>
      </w:r>
    </w:p>
    <w:p w:rsidR="0001571B" w:rsidRPr="00F36024" w:rsidRDefault="0001571B" w:rsidP="002A2A95">
      <w:pPr>
        <w:jc w:val="both"/>
        <w:rPr>
          <w:sz w:val="28"/>
          <w:szCs w:val="28"/>
        </w:rPr>
      </w:pPr>
    </w:p>
    <w:p w:rsidR="0001571B" w:rsidRPr="00F36024" w:rsidRDefault="0001571B" w:rsidP="002A2A95">
      <w:pPr>
        <w:autoSpaceDE w:val="0"/>
        <w:jc w:val="both"/>
        <w:rPr>
          <w:sz w:val="28"/>
          <w:szCs w:val="28"/>
        </w:rPr>
      </w:pPr>
      <w:r w:rsidRPr="00F36024">
        <w:rPr>
          <w:sz w:val="28"/>
          <w:szCs w:val="28"/>
        </w:rPr>
        <w:tab/>
      </w:r>
      <w:r w:rsidRPr="00F36024">
        <w:rPr>
          <w:sz w:val="28"/>
          <w:szCs w:val="28"/>
        </w:rPr>
        <w:tab/>
      </w:r>
      <w:r w:rsidRPr="00F36024">
        <w:rPr>
          <w:b/>
          <w:sz w:val="28"/>
          <w:szCs w:val="28"/>
        </w:rPr>
        <w:t>Статья 9. Костюм, защитное снаряжение и гигиена участников соревнований.</w:t>
      </w:r>
    </w:p>
    <w:p w:rsidR="0001571B" w:rsidRPr="00F36024" w:rsidRDefault="0001571B" w:rsidP="002A2A95">
      <w:pPr>
        <w:jc w:val="both"/>
        <w:rPr>
          <w:sz w:val="28"/>
          <w:szCs w:val="28"/>
        </w:rPr>
      </w:pPr>
      <w:r w:rsidRPr="00F36024">
        <w:rPr>
          <w:sz w:val="28"/>
          <w:szCs w:val="28"/>
        </w:rPr>
        <w:tab/>
        <w:t xml:space="preserve">9.1. Участники соревнований должны быть одеты в </w:t>
      </w:r>
      <w:proofErr w:type="spellStart"/>
      <w:r w:rsidRPr="00F36024">
        <w:rPr>
          <w:sz w:val="28"/>
          <w:szCs w:val="28"/>
        </w:rPr>
        <w:t>добок</w:t>
      </w:r>
      <w:proofErr w:type="spellEnd"/>
      <w:r w:rsidRPr="00F36024">
        <w:rPr>
          <w:sz w:val="28"/>
          <w:szCs w:val="28"/>
        </w:rPr>
        <w:t xml:space="preserve">, </w:t>
      </w:r>
      <w:proofErr w:type="gramStart"/>
      <w:r w:rsidRPr="00F36024">
        <w:rPr>
          <w:sz w:val="28"/>
          <w:szCs w:val="28"/>
        </w:rPr>
        <w:t>одобренный</w:t>
      </w:r>
      <w:proofErr w:type="gramEnd"/>
      <w:r w:rsidRPr="00F36024">
        <w:rPr>
          <w:sz w:val="28"/>
          <w:szCs w:val="28"/>
        </w:rPr>
        <w:t xml:space="preserve"> ОСФ ГТФ. На </w:t>
      </w:r>
      <w:proofErr w:type="spellStart"/>
      <w:r w:rsidRPr="00F36024">
        <w:rPr>
          <w:sz w:val="28"/>
          <w:szCs w:val="28"/>
        </w:rPr>
        <w:t>добке</w:t>
      </w:r>
      <w:proofErr w:type="spellEnd"/>
      <w:r w:rsidRPr="00F36024">
        <w:rPr>
          <w:sz w:val="28"/>
          <w:szCs w:val="28"/>
        </w:rPr>
        <w:t xml:space="preserve"> должны быть: официальная эмблема ГТФ с левой стороны на груди, официальная символика ГТФ на левом рукаве и левой штанине, национальный флаг на правом рукаве, а также цветной пояс, соответствующий квалификации участника или черный пояс с обозначением соответствующего Дана. Любые другие эмблемы (в том числе региональных федераций, клубов и т.д.) запрещены</w:t>
      </w:r>
      <w:r w:rsidRPr="00F36024">
        <w:rPr>
          <w:b/>
          <w:sz w:val="28"/>
          <w:szCs w:val="28"/>
        </w:rPr>
        <w:t xml:space="preserve">. </w:t>
      </w:r>
      <w:r w:rsidRPr="00F36024">
        <w:rPr>
          <w:sz w:val="28"/>
          <w:szCs w:val="28"/>
        </w:rPr>
        <w:t>(Приложение 1)</w:t>
      </w:r>
    </w:p>
    <w:p w:rsidR="0001571B" w:rsidRPr="00F36024" w:rsidRDefault="0001571B" w:rsidP="002A2A95">
      <w:pPr>
        <w:jc w:val="both"/>
        <w:rPr>
          <w:sz w:val="28"/>
          <w:szCs w:val="28"/>
        </w:rPr>
      </w:pPr>
      <w:r w:rsidRPr="00F36024">
        <w:rPr>
          <w:sz w:val="28"/>
          <w:szCs w:val="28"/>
        </w:rPr>
        <w:tab/>
        <w:t xml:space="preserve">9.2. В </w:t>
      </w:r>
      <w:proofErr w:type="gramStart"/>
      <w:r w:rsidRPr="00F36024">
        <w:rPr>
          <w:sz w:val="28"/>
          <w:szCs w:val="28"/>
        </w:rPr>
        <w:t>перерывах</w:t>
      </w:r>
      <w:proofErr w:type="gramEnd"/>
      <w:r w:rsidRPr="00F36024">
        <w:rPr>
          <w:sz w:val="28"/>
          <w:szCs w:val="28"/>
        </w:rPr>
        <w:t xml:space="preserve"> соревнований спортсмены могут носить обычную одежду и обувь. На официальной церемонии открытия и закрытия соревнований спортсмены должны быть одеты в ДОБОК. Распивать спиртные напитки и курить, будучи одетым в форму сборной России или ДОБОК, запрещено.</w:t>
      </w:r>
    </w:p>
    <w:p w:rsidR="0001571B" w:rsidRPr="00F36024" w:rsidRDefault="0001571B" w:rsidP="002A2A95">
      <w:pPr>
        <w:jc w:val="both"/>
        <w:rPr>
          <w:sz w:val="28"/>
          <w:szCs w:val="28"/>
        </w:rPr>
      </w:pPr>
      <w:r w:rsidRPr="00F36024">
        <w:rPr>
          <w:sz w:val="28"/>
          <w:szCs w:val="28"/>
        </w:rPr>
        <w:tab/>
        <w:t>9.3. Размещение любой рекламы на ДОБКЕ и защитном снаряжении должно быть утверждено ОСФ ГТФ.</w:t>
      </w:r>
    </w:p>
    <w:p w:rsidR="0001571B" w:rsidRPr="00F36024" w:rsidRDefault="0001571B" w:rsidP="002A2A95">
      <w:pPr>
        <w:jc w:val="both"/>
        <w:rPr>
          <w:sz w:val="28"/>
          <w:szCs w:val="28"/>
        </w:rPr>
      </w:pPr>
      <w:r w:rsidRPr="00F36024">
        <w:rPr>
          <w:sz w:val="28"/>
          <w:szCs w:val="28"/>
        </w:rPr>
        <w:tab/>
        <w:t>9.4. Спортсмен не допускается к соревнованиям в случае, когда на ДОБКЕ спортсмена размещена символика других федераций тхэквондо или других видов единоборств (если Положением о соревнованиях не предусмотрено, что они являются открытыми для других видов единоборств) или пояс не соответствует квалификации участника.</w:t>
      </w:r>
    </w:p>
    <w:p w:rsidR="0001571B" w:rsidRPr="00F36024" w:rsidRDefault="0001571B" w:rsidP="002A2A95">
      <w:pPr>
        <w:jc w:val="both"/>
        <w:rPr>
          <w:sz w:val="28"/>
          <w:szCs w:val="28"/>
        </w:rPr>
      </w:pPr>
      <w:r w:rsidRPr="00F36024">
        <w:rPr>
          <w:sz w:val="28"/>
          <w:szCs w:val="28"/>
        </w:rPr>
        <w:tab/>
        <w:t>9.5. Участники соревнований несут полную ответственность за соответствие ДОБКА требованиям настоящих Правил. При наличии сомнений любой член ГСК, член дисциплинарного комитета ОСФ ГТФ, технический делегат соревнований могут проверить соответствие формы участника. Если форма не соответствует требованиям настоящих Правил, ГСК, технический делегат могут дисквалифицировать участника или наложить штраф в соответствии со штрафной сеткой, утвержденной ОСФ ГТФ.</w:t>
      </w:r>
    </w:p>
    <w:p w:rsidR="0001571B" w:rsidRPr="00F36024" w:rsidRDefault="0001571B" w:rsidP="002A2A95">
      <w:pPr>
        <w:ind w:firstLine="708"/>
        <w:jc w:val="both"/>
        <w:rPr>
          <w:sz w:val="28"/>
          <w:szCs w:val="28"/>
        </w:rPr>
      </w:pPr>
      <w:r w:rsidRPr="00F36024">
        <w:rPr>
          <w:sz w:val="28"/>
          <w:szCs w:val="28"/>
        </w:rPr>
        <w:t>9.6. Защитное снаряжение должно быть установленного образца, одобренного ОСФ ГТФ.</w:t>
      </w:r>
    </w:p>
    <w:p w:rsidR="0001571B" w:rsidRPr="00F36024" w:rsidRDefault="0001571B" w:rsidP="002A2A95">
      <w:pPr>
        <w:jc w:val="both"/>
        <w:rPr>
          <w:sz w:val="28"/>
          <w:szCs w:val="28"/>
        </w:rPr>
      </w:pPr>
      <w:r w:rsidRPr="00F36024">
        <w:rPr>
          <w:sz w:val="28"/>
          <w:szCs w:val="28"/>
        </w:rPr>
        <w:tab/>
        <w:t xml:space="preserve">9.7. Для участия в </w:t>
      </w:r>
      <w:proofErr w:type="spellStart"/>
      <w:r w:rsidRPr="00F36024">
        <w:rPr>
          <w:sz w:val="28"/>
          <w:szCs w:val="28"/>
        </w:rPr>
        <w:t>масоги</w:t>
      </w:r>
      <w:proofErr w:type="spellEnd"/>
      <w:r w:rsidRPr="00F36024">
        <w:rPr>
          <w:sz w:val="28"/>
          <w:szCs w:val="28"/>
        </w:rPr>
        <w:t xml:space="preserve"> и поинт-стоп спарринге спортсмены обязаны иметь защитное снаряжение на руках и ногах, капу, бандаж, шлем, защита груди для юниорок и женщин. Бандаж должен быть одет под ДОБОК.</w:t>
      </w:r>
    </w:p>
    <w:p w:rsidR="0001571B" w:rsidRPr="00F36024" w:rsidRDefault="0001571B" w:rsidP="002A2A95">
      <w:pPr>
        <w:jc w:val="both"/>
        <w:rPr>
          <w:sz w:val="28"/>
          <w:szCs w:val="28"/>
        </w:rPr>
      </w:pPr>
      <w:r w:rsidRPr="00F36024">
        <w:rPr>
          <w:sz w:val="28"/>
          <w:szCs w:val="28"/>
        </w:rPr>
        <w:tab/>
        <w:t>9.8. Спортсмены при желании могут использовать протекторы на голень и предплечье. Запрещено использование защитного снаряжения из металла, жесткого пластика или иных твердых материалов (в том числе снабженных молниями, шнурками или жесткими застежками).</w:t>
      </w:r>
    </w:p>
    <w:p w:rsidR="0001571B" w:rsidRPr="00F36024" w:rsidRDefault="0001571B" w:rsidP="002A2A95">
      <w:pPr>
        <w:jc w:val="both"/>
        <w:rPr>
          <w:sz w:val="28"/>
          <w:szCs w:val="28"/>
        </w:rPr>
      </w:pPr>
      <w:r w:rsidRPr="00F36024">
        <w:rPr>
          <w:sz w:val="28"/>
          <w:szCs w:val="28"/>
        </w:rPr>
        <w:tab/>
        <w:t xml:space="preserve">9.9. Если спортсмен получил травму, которую необходимо бинтовать, врач должен </w:t>
      </w:r>
      <w:proofErr w:type="gramStart"/>
      <w:r w:rsidRPr="00F36024">
        <w:rPr>
          <w:sz w:val="28"/>
          <w:szCs w:val="28"/>
        </w:rPr>
        <w:t>сообщить об этом главному судье и получить</w:t>
      </w:r>
      <w:proofErr w:type="gramEnd"/>
      <w:r w:rsidRPr="00F36024">
        <w:rPr>
          <w:sz w:val="28"/>
          <w:szCs w:val="28"/>
        </w:rPr>
        <w:t xml:space="preserve"> на это разрешение (в случае если спортсмен продолжает выступать). Булавки и другие предметы из жестких материалов не применяются при перевязках. Перевязки не должны иметь защитного эффекта, давая одному спортсмену преимущество перед другими.</w:t>
      </w:r>
    </w:p>
    <w:p w:rsidR="0001571B" w:rsidRPr="00F36024" w:rsidRDefault="0001571B" w:rsidP="002A2A95">
      <w:pPr>
        <w:jc w:val="both"/>
        <w:rPr>
          <w:sz w:val="28"/>
          <w:szCs w:val="28"/>
        </w:rPr>
      </w:pPr>
      <w:r w:rsidRPr="00F36024">
        <w:rPr>
          <w:sz w:val="28"/>
          <w:szCs w:val="28"/>
        </w:rPr>
        <w:tab/>
        <w:t xml:space="preserve">9.10. Во время соревнований спортсменам запрещается носить украшения, часы и другие вещи подобного характера, волосы должны быть закреплены мягкими, эластичными предметами. Ногти на руках и ногах должны быть коротко подстрижены. </w:t>
      </w:r>
    </w:p>
    <w:p w:rsidR="0001571B" w:rsidRPr="00F36024" w:rsidRDefault="0001571B" w:rsidP="002A2A95">
      <w:pPr>
        <w:ind w:firstLine="708"/>
        <w:jc w:val="both"/>
        <w:rPr>
          <w:sz w:val="28"/>
        </w:rPr>
      </w:pPr>
      <w:r w:rsidRPr="00F36024">
        <w:rPr>
          <w:sz w:val="28"/>
          <w:szCs w:val="28"/>
        </w:rPr>
        <w:t>9.11. Форма одежды судей (Приложение 2):</w:t>
      </w:r>
    </w:p>
    <w:p w:rsidR="0001571B" w:rsidRPr="00F36024" w:rsidRDefault="0001571B" w:rsidP="002A2A95">
      <w:pPr>
        <w:ind w:firstLine="708"/>
        <w:jc w:val="both"/>
        <w:rPr>
          <w:sz w:val="28"/>
        </w:rPr>
      </w:pPr>
      <w:r w:rsidRPr="00F36024">
        <w:rPr>
          <w:sz w:val="28"/>
        </w:rPr>
        <w:t>- белая рубашка с длинным рукавом;</w:t>
      </w:r>
    </w:p>
    <w:p w:rsidR="0001571B" w:rsidRPr="00F36024" w:rsidRDefault="0001571B" w:rsidP="002A2A95">
      <w:pPr>
        <w:jc w:val="both"/>
        <w:rPr>
          <w:sz w:val="28"/>
        </w:rPr>
      </w:pPr>
      <w:r w:rsidRPr="00F36024">
        <w:rPr>
          <w:sz w:val="28"/>
        </w:rPr>
        <w:tab/>
        <w:t>- брюки синего или черного цвета;</w:t>
      </w:r>
    </w:p>
    <w:p w:rsidR="0001571B" w:rsidRPr="00F36024" w:rsidRDefault="0001571B" w:rsidP="002A2A95">
      <w:pPr>
        <w:jc w:val="both"/>
        <w:rPr>
          <w:sz w:val="28"/>
        </w:rPr>
      </w:pPr>
      <w:r w:rsidRPr="00F36024">
        <w:rPr>
          <w:sz w:val="28"/>
        </w:rPr>
        <w:tab/>
        <w:t>- белая спортивная обувь;</w:t>
      </w:r>
    </w:p>
    <w:p w:rsidR="0001571B" w:rsidRPr="00F36024" w:rsidRDefault="0001571B" w:rsidP="002A2A95">
      <w:pPr>
        <w:jc w:val="both"/>
        <w:rPr>
          <w:sz w:val="28"/>
        </w:rPr>
      </w:pPr>
      <w:r w:rsidRPr="00F36024">
        <w:rPr>
          <w:sz w:val="28"/>
        </w:rPr>
        <w:tab/>
        <w:t>- синий одноцветный галстук;</w:t>
      </w:r>
    </w:p>
    <w:p w:rsidR="0001571B" w:rsidRPr="00F36024" w:rsidRDefault="0001571B" w:rsidP="002A2A95">
      <w:pPr>
        <w:jc w:val="both"/>
        <w:rPr>
          <w:sz w:val="28"/>
        </w:rPr>
      </w:pPr>
      <w:r w:rsidRPr="00F36024">
        <w:rPr>
          <w:sz w:val="28"/>
        </w:rPr>
        <w:tab/>
        <w:t>- темно-синий пиджак с эмблемой ГТФ;</w:t>
      </w:r>
    </w:p>
    <w:p w:rsidR="0001571B" w:rsidRPr="00F36024" w:rsidRDefault="0001571B" w:rsidP="002A2A95">
      <w:pPr>
        <w:ind w:firstLine="708"/>
        <w:jc w:val="both"/>
        <w:rPr>
          <w:sz w:val="28"/>
        </w:rPr>
      </w:pPr>
      <w:r w:rsidRPr="00F36024">
        <w:rPr>
          <w:sz w:val="28"/>
        </w:rPr>
        <w:t>- судья должен иметь при себе ручку.</w:t>
      </w:r>
    </w:p>
    <w:p w:rsidR="0001571B" w:rsidRPr="00F36024" w:rsidRDefault="0001571B" w:rsidP="002A2A95">
      <w:pPr>
        <w:ind w:firstLine="708"/>
        <w:jc w:val="both"/>
      </w:pPr>
    </w:p>
    <w:p w:rsidR="0001571B" w:rsidRPr="00F36024" w:rsidRDefault="0001571B" w:rsidP="002A2A95">
      <w:pPr>
        <w:jc w:val="both"/>
        <w:rPr>
          <w:bCs/>
          <w:sz w:val="28"/>
          <w:szCs w:val="28"/>
        </w:rPr>
      </w:pPr>
      <w:r w:rsidRPr="00F36024">
        <w:rPr>
          <w:sz w:val="28"/>
          <w:szCs w:val="28"/>
        </w:rPr>
        <w:tab/>
      </w:r>
      <w:r w:rsidRPr="00F36024">
        <w:rPr>
          <w:b/>
          <w:sz w:val="28"/>
          <w:szCs w:val="28"/>
        </w:rPr>
        <w:t>Статья 10. Официальные лица и вспомогательный персонал соревнований.</w:t>
      </w:r>
    </w:p>
    <w:p w:rsidR="0001571B" w:rsidRPr="00F36024" w:rsidRDefault="0001571B" w:rsidP="002A2A95">
      <w:pPr>
        <w:jc w:val="both"/>
        <w:rPr>
          <w:sz w:val="28"/>
          <w:szCs w:val="28"/>
        </w:rPr>
      </w:pPr>
      <w:r w:rsidRPr="00F36024">
        <w:rPr>
          <w:bCs/>
          <w:sz w:val="28"/>
          <w:szCs w:val="28"/>
        </w:rPr>
        <w:t>К официальным лицам соревнований относятся:</w:t>
      </w:r>
    </w:p>
    <w:p w:rsidR="0001571B" w:rsidRPr="00F36024" w:rsidRDefault="0001571B" w:rsidP="002A2A95">
      <w:pPr>
        <w:numPr>
          <w:ilvl w:val="0"/>
          <w:numId w:val="4"/>
        </w:numPr>
        <w:tabs>
          <w:tab w:val="clear" w:pos="140"/>
          <w:tab w:val="num" w:pos="0"/>
          <w:tab w:val="left" w:pos="426"/>
        </w:tabs>
        <w:ind w:left="720" w:hanging="360"/>
        <w:jc w:val="both"/>
        <w:rPr>
          <w:sz w:val="28"/>
          <w:szCs w:val="28"/>
        </w:rPr>
      </w:pPr>
      <w:r w:rsidRPr="00F36024">
        <w:rPr>
          <w:sz w:val="28"/>
          <w:szCs w:val="28"/>
        </w:rPr>
        <w:t>Технический делегат;</w:t>
      </w:r>
    </w:p>
    <w:p w:rsidR="0001571B" w:rsidRPr="00F36024" w:rsidRDefault="0001571B" w:rsidP="002A2A95">
      <w:pPr>
        <w:numPr>
          <w:ilvl w:val="0"/>
          <w:numId w:val="4"/>
        </w:numPr>
        <w:tabs>
          <w:tab w:val="clear" w:pos="140"/>
          <w:tab w:val="num" w:pos="0"/>
          <w:tab w:val="left" w:pos="426"/>
        </w:tabs>
        <w:ind w:left="720" w:hanging="360"/>
        <w:jc w:val="both"/>
        <w:rPr>
          <w:sz w:val="28"/>
          <w:szCs w:val="28"/>
        </w:rPr>
      </w:pPr>
      <w:r w:rsidRPr="00F36024">
        <w:rPr>
          <w:sz w:val="28"/>
          <w:szCs w:val="28"/>
        </w:rPr>
        <w:t>Представители команд;</w:t>
      </w:r>
    </w:p>
    <w:p w:rsidR="0001571B" w:rsidRPr="00F36024" w:rsidRDefault="0001571B" w:rsidP="002A2A95">
      <w:pPr>
        <w:numPr>
          <w:ilvl w:val="0"/>
          <w:numId w:val="4"/>
        </w:numPr>
        <w:tabs>
          <w:tab w:val="clear" w:pos="140"/>
          <w:tab w:val="num" w:pos="0"/>
          <w:tab w:val="left" w:pos="426"/>
        </w:tabs>
        <w:ind w:left="720" w:hanging="360"/>
        <w:jc w:val="both"/>
        <w:rPr>
          <w:sz w:val="28"/>
          <w:szCs w:val="28"/>
        </w:rPr>
      </w:pPr>
      <w:r w:rsidRPr="00F36024">
        <w:rPr>
          <w:sz w:val="28"/>
          <w:szCs w:val="28"/>
        </w:rPr>
        <w:t>Тренеры;</w:t>
      </w:r>
    </w:p>
    <w:p w:rsidR="0001571B" w:rsidRPr="00F36024" w:rsidRDefault="0001571B" w:rsidP="002A2A95">
      <w:pPr>
        <w:numPr>
          <w:ilvl w:val="0"/>
          <w:numId w:val="4"/>
        </w:numPr>
        <w:tabs>
          <w:tab w:val="clear" w:pos="140"/>
          <w:tab w:val="num" w:pos="0"/>
          <w:tab w:val="left" w:pos="426"/>
        </w:tabs>
        <w:ind w:left="720" w:hanging="360"/>
        <w:jc w:val="both"/>
        <w:rPr>
          <w:color w:val="000000"/>
          <w:sz w:val="28"/>
          <w:szCs w:val="28"/>
        </w:rPr>
      </w:pPr>
      <w:r w:rsidRPr="00F36024">
        <w:rPr>
          <w:sz w:val="28"/>
          <w:szCs w:val="28"/>
        </w:rPr>
        <w:t>Судьи.</w:t>
      </w:r>
    </w:p>
    <w:p w:rsidR="0001571B" w:rsidRPr="00F36024" w:rsidRDefault="0001571B" w:rsidP="002A2A95">
      <w:pPr>
        <w:shd w:val="clear" w:color="auto" w:fill="FFFFFF"/>
        <w:spacing w:line="240" w:lineRule="atLeast"/>
        <w:jc w:val="both"/>
        <w:rPr>
          <w:b/>
          <w:sz w:val="28"/>
          <w:szCs w:val="28"/>
        </w:rPr>
      </w:pPr>
      <w:r w:rsidRPr="00F36024">
        <w:rPr>
          <w:color w:val="000000"/>
          <w:sz w:val="28"/>
          <w:szCs w:val="28"/>
        </w:rPr>
        <w:t>Официальные лица, принимающие участие в соревнованиях, обязаны в своих действиях руководствоваться настоящими Правилами.</w:t>
      </w:r>
    </w:p>
    <w:p w:rsidR="0001571B" w:rsidRPr="00F36024" w:rsidRDefault="0001571B" w:rsidP="002A2A95">
      <w:pPr>
        <w:tabs>
          <w:tab w:val="left" w:pos="433"/>
        </w:tabs>
        <w:autoSpaceDE w:val="0"/>
        <w:ind w:right="332"/>
        <w:jc w:val="both"/>
        <w:rPr>
          <w:sz w:val="28"/>
          <w:szCs w:val="28"/>
        </w:rPr>
      </w:pPr>
      <w:r w:rsidRPr="00F36024">
        <w:rPr>
          <w:sz w:val="28"/>
          <w:szCs w:val="28"/>
        </w:rPr>
        <w:t xml:space="preserve">10.1. Технический делегат: </w:t>
      </w:r>
    </w:p>
    <w:p w:rsidR="0001571B" w:rsidRPr="00F36024" w:rsidRDefault="0001571B" w:rsidP="002A2A95">
      <w:pPr>
        <w:numPr>
          <w:ilvl w:val="0"/>
          <w:numId w:val="3"/>
        </w:numPr>
        <w:tabs>
          <w:tab w:val="clear" w:pos="140"/>
          <w:tab w:val="num" w:pos="0"/>
          <w:tab w:val="left" w:pos="433"/>
        </w:tabs>
        <w:autoSpaceDE w:val="0"/>
        <w:ind w:left="0" w:right="332"/>
        <w:jc w:val="both"/>
        <w:rPr>
          <w:sz w:val="28"/>
          <w:szCs w:val="28"/>
        </w:rPr>
      </w:pPr>
      <w:r w:rsidRPr="00F36024">
        <w:rPr>
          <w:sz w:val="28"/>
          <w:szCs w:val="28"/>
        </w:rPr>
        <w:t>следит за реализацией и правильным применением Правил соревнований;</w:t>
      </w:r>
    </w:p>
    <w:p w:rsidR="0001571B" w:rsidRPr="00F36024" w:rsidRDefault="0001571B" w:rsidP="002A2A95">
      <w:pPr>
        <w:numPr>
          <w:ilvl w:val="0"/>
          <w:numId w:val="3"/>
        </w:numPr>
        <w:tabs>
          <w:tab w:val="clear" w:pos="140"/>
          <w:tab w:val="num" w:pos="0"/>
          <w:tab w:val="left" w:pos="452"/>
        </w:tabs>
        <w:autoSpaceDE w:val="0"/>
        <w:ind w:left="284" w:right="332" w:hanging="284"/>
        <w:jc w:val="both"/>
        <w:rPr>
          <w:b/>
        </w:rPr>
      </w:pPr>
      <w:r w:rsidRPr="00F36024">
        <w:rPr>
          <w:sz w:val="28"/>
          <w:szCs w:val="28"/>
        </w:rPr>
        <w:t xml:space="preserve">является председателем комиссии по допуску к соревнованиям. </w:t>
      </w:r>
    </w:p>
    <w:p w:rsidR="0001571B" w:rsidRPr="00F36024" w:rsidRDefault="0001571B" w:rsidP="002A2A95">
      <w:pPr>
        <w:jc w:val="both"/>
        <w:rPr>
          <w:sz w:val="28"/>
          <w:szCs w:val="28"/>
        </w:rPr>
      </w:pPr>
      <w:r w:rsidRPr="00F36024">
        <w:rPr>
          <w:sz w:val="28"/>
          <w:szCs w:val="28"/>
        </w:rPr>
        <w:t>10.2. Представители команд, тренеры.</w:t>
      </w:r>
    </w:p>
    <w:p w:rsidR="0001571B" w:rsidRPr="00BC76B2" w:rsidRDefault="00BC76B2" w:rsidP="00BC76B2">
      <w:pPr>
        <w:tabs>
          <w:tab w:val="left" w:pos="426"/>
        </w:tabs>
        <w:jc w:val="both"/>
        <w:rPr>
          <w:sz w:val="28"/>
          <w:szCs w:val="28"/>
        </w:rPr>
      </w:pPr>
      <w:r>
        <w:rPr>
          <w:sz w:val="28"/>
          <w:szCs w:val="28"/>
        </w:rPr>
        <w:t xml:space="preserve">10.2.1. </w:t>
      </w:r>
      <w:r w:rsidR="0001571B" w:rsidRPr="00BC76B2">
        <w:rPr>
          <w:sz w:val="28"/>
          <w:szCs w:val="28"/>
        </w:rPr>
        <w:t>Посредником между судейской коллегией соревнований и спортсменами (тренерами) команды является представитель команды.</w:t>
      </w:r>
    </w:p>
    <w:p w:rsidR="0001571B" w:rsidRPr="00BC76B2" w:rsidRDefault="0001571B" w:rsidP="00C422FA">
      <w:pPr>
        <w:pStyle w:val="af9"/>
        <w:numPr>
          <w:ilvl w:val="2"/>
          <w:numId w:val="116"/>
        </w:numPr>
        <w:tabs>
          <w:tab w:val="left" w:pos="426"/>
        </w:tabs>
        <w:ind w:left="284" w:hanging="284"/>
        <w:jc w:val="both"/>
        <w:rPr>
          <w:rFonts w:hint="default"/>
          <w:sz w:val="28"/>
          <w:szCs w:val="28"/>
        </w:rPr>
      </w:pPr>
      <w:r w:rsidRPr="00BC76B2">
        <w:rPr>
          <w:sz w:val="28"/>
          <w:szCs w:val="28"/>
        </w:rPr>
        <w:t>Если команда не имеет представителя, его обязанности выполняет тренер.</w:t>
      </w:r>
    </w:p>
    <w:p w:rsidR="0001571B" w:rsidRPr="00BC76B2" w:rsidRDefault="0001571B" w:rsidP="00BC76B2">
      <w:pPr>
        <w:pStyle w:val="af9"/>
        <w:numPr>
          <w:ilvl w:val="2"/>
          <w:numId w:val="116"/>
        </w:numPr>
        <w:tabs>
          <w:tab w:val="left" w:pos="426"/>
        </w:tabs>
        <w:jc w:val="both"/>
        <w:rPr>
          <w:rFonts w:hint="default"/>
          <w:sz w:val="28"/>
          <w:szCs w:val="28"/>
        </w:rPr>
      </w:pPr>
      <w:r w:rsidRPr="00BC76B2">
        <w:rPr>
          <w:sz w:val="28"/>
          <w:szCs w:val="28"/>
        </w:rPr>
        <w:t>Представитель команды выполняет следующие функции:</w:t>
      </w:r>
    </w:p>
    <w:p w:rsidR="0001571B" w:rsidRPr="00F36024" w:rsidRDefault="0001571B" w:rsidP="002A2A95">
      <w:pPr>
        <w:tabs>
          <w:tab w:val="left" w:pos="426"/>
        </w:tabs>
        <w:jc w:val="both"/>
        <w:rPr>
          <w:sz w:val="28"/>
          <w:szCs w:val="28"/>
        </w:rPr>
      </w:pPr>
      <w:r w:rsidRPr="00F36024">
        <w:rPr>
          <w:sz w:val="28"/>
          <w:szCs w:val="28"/>
        </w:rPr>
        <w:t>а) Участвует в проведении жеребьевки;</w:t>
      </w:r>
    </w:p>
    <w:p w:rsidR="0001571B" w:rsidRPr="00F36024" w:rsidRDefault="0001571B" w:rsidP="002A2A95">
      <w:pPr>
        <w:tabs>
          <w:tab w:val="left" w:pos="426"/>
        </w:tabs>
        <w:jc w:val="both"/>
        <w:rPr>
          <w:sz w:val="28"/>
          <w:szCs w:val="28"/>
        </w:rPr>
      </w:pPr>
      <w:r w:rsidRPr="00F36024">
        <w:rPr>
          <w:sz w:val="28"/>
          <w:szCs w:val="28"/>
        </w:rPr>
        <w:t>б) Участвует в работе совещаний представителей, с судьями;</w:t>
      </w:r>
    </w:p>
    <w:p w:rsidR="0001571B" w:rsidRPr="00F36024" w:rsidRDefault="0001571B" w:rsidP="002A2A95">
      <w:pPr>
        <w:tabs>
          <w:tab w:val="left" w:pos="426"/>
        </w:tabs>
        <w:jc w:val="both"/>
        <w:rPr>
          <w:sz w:val="28"/>
          <w:szCs w:val="28"/>
        </w:rPr>
      </w:pPr>
      <w:r w:rsidRPr="00F36024">
        <w:rPr>
          <w:sz w:val="28"/>
          <w:szCs w:val="28"/>
        </w:rPr>
        <w:t xml:space="preserve">в) </w:t>
      </w:r>
      <w:proofErr w:type="gramStart"/>
      <w:r w:rsidRPr="00F36024">
        <w:rPr>
          <w:sz w:val="28"/>
          <w:szCs w:val="28"/>
        </w:rPr>
        <w:t>Несет ответственность за дисциплину участников команды и обеспечивает</w:t>
      </w:r>
      <w:proofErr w:type="gramEnd"/>
      <w:r w:rsidRPr="00F36024">
        <w:rPr>
          <w:sz w:val="28"/>
          <w:szCs w:val="28"/>
        </w:rPr>
        <w:t xml:space="preserve"> своевременную явку их на соревнования.</w:t>
      </w:r>
    </w:p>
    <w:p w:rsidR="0001571B" w:rsidRPr="00BC76B2" w:rsidRDefault="0001571B" w:rsidP="00C422FA">
      <w:pPr>
        <w:pStyle w:val="af9"/>
        <w:numPr>
          <w:ilvl w:val="2"/>
          <w:numId w:val="116"/>
        </w:numPr>
        <w:tabs>
          <w:tab w:val="left" w:pos="426"/>
        </w:tabs>
        <w:ind w:left="0" w:firstLine="0"/>
        <w:jc w:val="both"/>
        <w:rPr>
          <w:rFonts w:hint="default"/>
          <w:sz w:val="28"/>
          <w:szCs w:val="28"/>
        </w:rPr>
      </w:pPr>
      <w:r w:rsidRPr="00BC76B2">
        <w:rPr>
          <w:sz w:val="28"/>
          <w:szCs w:val="28"/>
        </w:rPr>
        <w:t>Представителю команды запрещается вмешиваться в решения судей и лиц, проводящих соревнований, а также осуществлять действия, оскорбляющие судей.</w:t>
      </w:r>
    </w:p>
    <w:p w:rsidR="0001571B" w:rsidRPr="00F36024" w:rsidRDefault="00BC76B2" w:rsidP="00BC76B2">
      <w:pPr>
        <w:tabs>
          <w:tab w:val="left" w:pos="426"/>
        </w:tabs>
        <w:jc w:val="both"/>
        <w:rPr>
          <w:sz w:val="28"/>
          <w:szCs w:val="28"/>
        </w:rPr>
      </w:pPr>
      <w:r>
        <w:rPr>
          <w:sz w:val="28"/>
          <w:szCs w:val="28"/>
        </w:rPr>
        <w:t>10.2.5.</w:t>
      </w:r>
      <w:r w:rsidR="0001571B" w:rsidRPr="00F36024">
        <w:rPr>
          <w:sz w:val="28"/>
          <w:szCs w:val="28"/>
        </w:rPr>
        <w:t xml:space="preserve"> За нарушение или невыполнения своих обязанностей представитель команды может быть отстранен от исполнения своих обязанностей.</w:t>
      </w:r>
    </w:p>
    <w:p w:rsidR="0001571B" w:rsidRPr="00F36024" w:rsidRDefault="0001571B" w:rsidP="00BC76B2">
      <w:pPr>
        <w:numPr>
          <w:ilvl w:val="1"/>
          <w:numId w:val="116"/>
        </w:numPr>
        <w:tabs>
          <w:tab w:val="left" w:pos="426"/>
        </w:tabs>
        <w:ind w:left="720" w:hanging="720"/>
        <w:jc w:val="both"/>
        <w:rPr>
          <w:sz w:val="28"/>
          <w:szCs w:val="28"/>
        </w:rPr>
      </w:pPr>
      <w:r w:rsidRPr="00F36024">
        <w:rPr>
          <w:sz w:val="28"/>
          <w:szCs w:val="28"/>
        </w:rPr>
        <w:t>Поведение тренеров во время выступления.</w:t>
      </w:r>
    </w:p>
    <w:p w:rsidR="0001571B" w:rsidRPr="00F36024" w:rsidRDefault="0001571B" w:rsidP="002A2A95">
      <w:pPr>
        <w:pStyle w:val="aff7"/>
        <w:ind w:firstLine="0"/>
        <w:rPr>
          <w:rFonts w:ascii="Times New Roman" w:hAnsi="Times New Roman" w:cs="Times New Roman"/>
          <w:sz w:val="28"/>
          <w:szCs w:val="28"/>
        </w:rPr>
      </w:pPr>
      <w:r w:rsidRPr="00F36024">
        <w:rPr>
          <w:rFonts w:ascii="Times New Roman" w:hAnsi="Times New Roman" w:cs="Times New Roman"/>
          <w:sz w:val="28"/>
          <w:szCs w:val="28"/>
        </w:rPr>
        <w:t>а) Тренеры должны сидеть в установленной для них зоне. Во время соревнований по спаррингу тренер должен сидеть на расстоянии не менее 1 метра от ковра;</w:t>
      </w:r>
    </w:p>
    <w:p w:rsidR="0001571B" w:rsidRPr="00F36024" w:rsidRDefault="0001571B" w:rsidP="002A2A95">
      <w:pPr>
        <w:pStyle w:val="aff7"/>
        <w:ind w:firstLine="0"/>
        <w:rPr>
          <w:rFonts w:ascii="Times New Roman" w:hAnsi="Times New Roman" w:cs="Times New Roman"/>
          <w:sz w:val="28"/>
          <w:szCs w:val="28"/>
        </w:rPr>
      </w:pPr>
      <w:proofErr w:type="gramStart"/>
      <w:r w:rsidRPr="00F36024">
        <w:rPr>
          <w:rFonts w:ascii="Times New Roman" w:hAnsi="Times New Roman" w:cs="Times New Roman"/>
          <w:sz w:val="28"/>
          <w:szCs w:val="28"/>
        </w:rPr>
        <w:t>б) Тренер во время соревнований должен быть одет в спортивный костюм и спортивную обувь;</w:t>
      </w:r>
      <w:proofErr w:type="gramEnd"/>
    </w:p>
    <w:p w:rsidR="0001571B" w:rsidRPr="00F36024" w:rsidRDefault="0001571B" w:rsidP="002A2A95">
      <w:pPr>
        <w:jc w:val="both"/>
        <w:rPr>
          <w:sz w:val="28"/>
          <w:szCs w:val="28"/>
        </w:rPr>
      </w:pPr>
      <w:r w:rsidRPr="00F36024">
        <w:rPr>
          <w:sz w:val="28"/>
          <w:szCs w:val="28"/>
        </w:rPr>
        <w:t>в) Тренеры не вправе давать указания во время исполнения формального комплекса (</w:t>
      </w:r>
      <w:proofErr w:type="spellStart"/>
      <w:r w:rsidRPr="00F36024">
        <w:rPr>
          <w:sz w:val="28"/>
          <w:szCs w:val="28"/>
        </w:rPr>
        <w:t>хъёнга</w:t>
      </w:r>
      <w:proofErr w:type="spellEnd"/>
      <w:r w:rsidRPr="00F36024">
        <w:rPr>
          <w:sz w:val="28"/>
          <w:szCs w:val="28"/>
        </w:rPr>
        <w:t>);</w:t>
      </w:r>
    </w:p>
    <w:p w:rsidR="0001571B" w:rsidRPr="00F36024" w:rsidRDefault="0001571B" w:rsidP="002A2A95">
      <w:pPr>
        <w:jc w:val="both"/>
        <w:rPr>
          <w:sz w:val="28"/>
          <w:szCs w:val="28"/>
        </w:rPr>
      </w:pPr>
      <w:r w:rsidRPr="00F36024">
        <w:rPr>
          <w:sz w:val="28"/>
          <w:szCs w:val="28"/>
        </w:rPr>
        <w:t xml:space="preserve">г) Тренеры не могут вмешиваться в проведение поединка своими действиями и некорректным поведением. Они не имеют права лично обращаться к судьям и иным официальным лицам соревнований, но могут заявлять протест, через представителя команды. Если тренер не соблюдает данное правило, ему выноситься первое предупреждение. Если тренер ведет себя также и в дальнейшем, он </w:t>
      </w:r>
      <w:proofErr w:type="gramStart"/>
      <w:r w:rsidRPr="00F36024">
        <w:rPr>
          <w:sz w:val="28"/>
          <w:szCs w:val="28"/>
        </w:rPr>
        <w:t>получает второе предупреждение и удаляется</w:t>
      </w:r>
      <w:proofErr w:type="gramEnd"/>
      <w:r w:rsidRPr="00F36024">
        <w:rPr>
          <w:sz w:val="28"/>
          <w:szCs w:val="28"/>
        </w:rPr>
        <w:t xml:space="preserve"> из зоны соревнований. Если тренер продолжает вести себя неподобающим образом за пределами зоны соревнований, он должен быть наказан в соответствии с дисциплинарным кодексом;</w:t>
      </w:r>
    </w:p>
    <w:p w:rsidR="0001571B" w:rsidRPr="00F36024" w:rsidRDefault="0001571B" w:rsidP="002A2A95">
      <w:pPr>
        <w:jc w:val="both"/>
        <w:rPr>
          <w:sz w:val="28"/>
          <w:szCs w:val="28"/>
        </w:rPr>
      </w:pPr>
      <w:r w:rsidRPr="00F36024">
        <w:rPr>
          <w:sz w:val="28"/>
          <w:szCs w:val="28"/>
        </w:rPr>
        <w:t>д) Тренеры могут давать указания своим участникам только во время перерыва;</w:t>
      </w:r>
    </w:p>
    <w:p w:rsidR="0001571B" w:rsidRPr="00F36024" w:rsidRDefault="0001571B" w:rsidP="002A2A95">
      <w:pPr>
        <w:jc w:val="both"/>
        <w:rPr>
          <w:sz w:val="28"/>
          <w:szCs w:val="28"/>
        </w:rPr>
      </w:pPr>
      <w:r w:rsidRPr="00F36024">
        <w:rPr>
          <w:sz w:val="28"/>
          <w:szCs w:val="28"/>
        </w:rPr>
        <w:t>е) Тренер может прекратить поединок. Для этого он должен выбросить полотенце на площадку;</w:t>
      </w:r>
    </w:p>
    <w:p w:rsidR="0001571B" w:rsidRPr="00F36024" w:rsidRDefault="0001571B" w:rsidP="002A2A95">
      <w:pPr>
        <w:jc w:val="both"/>
        <w:rPr>
          <w:sz w:val="28"/>
          <w:szCs w:val="28"/>
        </w:rPr>
      </w:pPr>
      <w:r w:rsidRPr="00F36024">
        <w:rPr>
          <w:sz w:val="28"/>
          <w:szCs w:val="28"/>
        </w:rPr>
        <w:t>ж) Представлять спортсмена имеет право только один тренер.</w:t>
      </w:r>
    </w:p>
    <w:p w:rsidR="0001571B" w:rsidRPr="00F36024" w:rsidRDefault="0001571B" w:rsidP="002A2A95">
      <w:pPr>
        <w:jc w:val="both"/>
        <w:rPr>
          <w:sz w:val="28"/>
          <w:szCs w:val="28"/>
        </w:rPr>
      </w:pPr>
    </w:p>
    <w:p w:rsidR="0001571B" w:rsidRPr="00F36024" w:rsidRDefault="0001571B" w:rsidP="002A2A95">
      <w:pPr>
        <w:jc w:val="both"/>
        <w:rPr>
          <w:b/>
          <w:sz w:val="28"/>
          <w:szCs w:val="28"/>
        </w:rPr>
      </w:pPr>
      <w:r w:rsidRPr="00F36024">
        <w:rPr>
          <w:b/>
          <w:sz w:val="28"/>
          <w:szCs w:val="28"/>
        </w:rPr>
        <w:t>Статья 11. Вспомогательный персонал соревнований</w:t>
      </w:r>
    </w:p>
    <w:p w:rsidR="0001571B" w:rsidRPr="00F36024" w:rsidRDefault="0001571B" w:rsidP="002A2A95">
      <w:pPr>
        <w:tabs>
          <w:tab w:val="left" w:pos="426"/>
        </w:tabs>
        <w:jc w:val="both"/>
        <w:rPr>
          <w:color w:val="000000"/>
          <w:sz w:val="28"/>
          <w:szCs w:val="28"/>
        </w:rPr>
      </w:pPr>
      <w:r w:rsidRPr="00F36024">
        <w:rPr>
          <w:color w:val="000000"/>
          <w:sz w:val="28"/>
          <w:szCs w:val="28"/>
        </w:rPr>
        <w:t>К вспомогательному персоналу относятся:</w:t>
      </w:r>
    </w:p>
    <w:p w:rsidR="0001571B" w:rsidRPr="00F36024" w:rsidRDefault="0001571B" w:rsidP="002A2A95">
      <w:pPr>
        <w:numPr>
          <w:ilvl w:val="0"/>
          <w:numId w:val="4"/>
        </w:numPr>
        <w:tabs>
          <w:tab w:val="clear" w:pos="140"/>
          <w:tab w:val="num" w:pos="0"/>
          <w:tab w:val="left" w:pos="426"/>
        </w:tabs>
        <w:ind w:left="720" w:hanging="360"/>
        <w:jc w:val="both"/>
        <w:rPr>
          <w:sz w:val="28"/>
          <w:szCs w:val="28"/>
        </w:rPr>
      </w:pPr>
      <w:r w:rsidRPr="00F36024">
        <w:rPr>
          <w:sz w:val="28"/>
          <w:szCs w:val="28"/>
        </w:rPr>
        <w:t>Врачи, медицинские сестры;</w:t>
      </w:r>
    </w:p>
    <w:p w:rsidR="0001571B" w:rsidRPr="00F36024" w:rsidRDefault="0001571B" w:rsidP="002A2A95">
      <w:pPr>
        <w:numPr>
          <w:ilvl w:val="0"/>
          <w:numId w:val="4"/>
        </w:numPr>
        <w:tabs>
          <w:tab w:val="clear" w:pos="140"/>
          <w:tab w:val="num" w:pos="0"/>
          <w:tab w:val="left" w:pos="426"/>
        </w:tabs>
        <w:ind w:left="720" w:hanging="360"/>
        <w:jc w:val="both"/>
        <w:rPr>
          <w:sz w:val="28"/>
          <w:szCs w:val="28"/>
        </w:rPr>
      </w:pPr>
      <w:r w:rsidRPr="00F36024">
        <w:rPr>
          <w:sz w:val="28"/>
          <w:szCs w:val="28"/>
        </w:rPr>
        <w:t>Комендант соревнований;</w:t>
      </w:r>
    </w:p>
    <w:p w:rsidR="0001571B" w:rsidRPr="00F36024" w:rsidRDefault="0001571B" w:rsidP="002A2A95">
      <w:pPr>
        <w:numPr>
          <w:ilvl w:val="0"/>
          <w:numId w:val="4"/>
        </w:numPr>
        <w:tabs>
          <w:tab w:val="clear" w:pos="140"/>
          <w:tab w:val="num" w:pos="0"/>
          <w:tab w:val="left" w:pos="426"/>
        </w:tabs>
        <w:ind w:left="720" w:hanging="360"/>
        <w:jc w:val="both"/>
        <w:rPr>
          <w:sz w:val="28"/>
          <w:szCs w:val="28"/>
        </w:rPr>
      </w:pPr>
      <w:r w:rsidRPr="00F36024">
        <w:rPr>
          <w:sz w:val="28"/>
          <w:szCs w:val="28"/>
        </w:rPr>
        <w:t>Работники технических служб (специалисты по электронным табло, компьютерам, видеокамерам, радисты, рабочие, уборщицы и др.)</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ind w:firstLine="709"/>
        <w:jc w:val="both"/>
        <w:rPr>
          <w:rFonts w:eastAsia="ヒラギノ角ゴ Pro W3"/>
          <w:color w:val="000000"/>
          <w:sz w:val="28"/>
        </w:rPr>
      </w:pPr>
      <w:r w:rsidRPr="00F36024">
        <w:rPr>
          <w:rFonts w:eastAsia="ヒラギノ角ゴ Pro W3"/>
          <w:color w:val="000000"/>
          <w:sz w:val="28"/>
        </w:rPr>
        <w:t>11.1. Врач соревнований:</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ind w:firstLine="709"/>
        <w:jc w:val="both"/>
        <w:rPr>
          <w:rFonts w:eastAsia="ヒラギノ角ゴ Pro W3"/>
          <w:color w:val="000000"/>
          <w:sz w:val="28"/>
        </w:rPr>
      </w:pPr>
      <w:r w:rsidRPr="00F36024">
        <w:rPr>
          <w:rFonts w:eastAsia="ヒラギノ角ゴ Pro W3"/>
          <w:color w:val="000000"/>
          <w:sz w:val="28"/>
        </w:rPr>
        <w:t xml:space="preserve">-  </w:t>
      </w:r>
      <w:proofErr w:type="gramStart"/>
      <w:r w:rsidRPr="00F36024">
        <w:rPr>
          <w:rFonts w:eastAsia="ヒラギノ角ゴ Pro W3"/>
          <w:color w:val="000000"/>
          <w:sz w:val="28"/>
        </w:rPr>
        <w:t>осуществляет медицинское обследование в процессе соревнований и оказывает</w:t>
      </w:r>
      <w:proofErr w:type="gramEnd"/>
      <w:r w:rsidRPr="00F36024">
        <w:rPr>
          <w:rFonts w:eastAsia="ヒラギノ角ゴ Pro W3"/>
          <w:color w:val="000000"/>
          <w:sz w:val="28"/>
        </w:rPr>
        <w:t xml:space="preserve"> помощь согласно Правилам;</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ind w:firstLine="709"/>
        <w:jc w:val="both"/>
        <w:rPr>
          <w:rFonts w:eastAsia="ヒラギノ角ゴ Pro W3"/>
          <w:color w:val="000000"/>
          <w:sz w:val="28"/>
        </w:rPr>
      </w:pPr>
      <w:r w:rsidRPr="00F36024">
        <w:rPr>
          <w:rFonts w:eastAsia="ヒラギノ角ゴ Pro W3"/>
          <w:color w:val="000000"/>
          <w:sz w:val="28"/>
        </w:rPr>
        <w:t>- следит за соблюдением санитарно-гигиенических требований в местах проведения соревнований;</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ind w:firstLine="709"/>
        <w:jc w:val="both"/>
        <w:rPr>
          <w:rFonts w:eastAsia="ヒラギノ角ゴ Pro W3"/>
          <w:color w:val="000000"/>
          <w:sz w:val="28"/>
        </w:rPr>
      </w:pPr>
      <w:r w:rsidRPr="00F36024">
        <w:rPr>
          <w:rFonts w:eastAsia="ヒラギノ角ゴ Pro W3"/>
          <w:color w:val="000000"/>
          <w:sz w:val="28"/>
        </w:rPr>
        <w:t>- по окончанию соревнований представляет отчет главному судье соревнований о медико-санитарном обеспечении соревнований с указанием случаев травм и заболеваний.</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ind w:firstLine="709"/>
        <w:jc w:val="both"/>
        <w:rPr>
          <w:rFonts w:eastAsia="ヒラギノ角ゴ Pro W3"/>
          <w:color w:val="000000"/>
          <w:sz w:val="28"/>
        </w:rPr>
      </w:pPr>
      <w:r w:rsidRPr="00F36024">
        <w:rPr>
          <w:rFonts w:eastAsia="ヒラギノ角ゴ Pro W3"/>
          <w:color w:val="000000"/>
          <w:sz w:val="28"/>
        </w:rPr>
        <w:t>11.2. Комендант соревнований отвечает:</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ind w:firstLine="709"/>
        <w:jc w:val="both"/>
        <w:rPr>
          <w:rFonts w:eastAsia="ヒラギノ角ゴ Pro W3"/>
          <w:color w:val="000000"/>
          <w:sz w:val="28"/>
        </w:rPr>
      </w:pPr>
      <w:r w:rsidRPr="00F36024">
        <w:rPr>
          <w:rFonts w:eastAsia="ヒラギノ角ゴ Pro W3"/>
          <w:color w:val="000000"/>
          <w:sz w:val="28"/>
        </w:rPr>
        <w:t>а) за своевременную подготовку и торжественное оформление мест соревнований, безопасность, размещение и обслуживание участников и зрителей, техническое оснащение (звук, свет и т.д.), поддержание порядка во время соревнований, а также обеспечивает все необходимые мероприятия по указаниям главного судьи;</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ind w:firstLine="709"/>
        <w:jc w:val="both"/>
        <w:rPr>
          <w:rFonts w:eastAsia="ヒラギノ角ゴ Pro W3"/>
          <w:color w:val="000000"/>
          <w:sz w:val="28"/>
        </w:rPr>
      </w:pPr>
      <w:r w:rsidRPr="00F36024">
        <w:rPr>
          <w:rFonts w:eastAsia="ヒラギノ角ゴ Pro W3"/>
          <w:color w:val="000000"/>
          <w:sz w:val="28"/>
        </w:rPr>
        <w:t>б) за подготовку и пригодность к использованию специального оборудования и инвентаря для проведения соревнований в соответствии с настоящими Правилами.</w:t>
      </w:r>
    </w:p>
    <w:p w:rsidR="0001571B" w:rsidRPr="00F36024" w:rsidRDefault="0001571B" w:rsidP="002A2A95">
      <w:pPr>
        <w:jc w:val="both"/>
        <w:rPr>
          <w:b/>
          <w:sz w:val="28"/>
          <w:szCs w:val="28"/>
        </w:rPr>
      </w:pPr>
    </w:p>
    <w:p w:rsidR="0001571B" w:rsidRPr="00F36024" w:rsidRDefault="0001571B" w:rsidP="002A2A95">
      <w:pPr>
        <w:jc w:val="both"/>
        <w:rPr>
          <w:b/>
          <w:sz w:val="28"/>
          <w:szCs w:val="28"/>
        </w:rPr>
      </w:pPr>
      <w:r w:rsidRPr="00F36024">
        <w:rPr>
          <w:b/>
          <w:sz w:val="28"/>
          <w:szCs w:val="28"/>
        </w:rPr>
        <w:t xml:space="preserve">Раздел </w:t>
      </w:r>
      <w:r w:rsidRPr="00F36024">
        <w:rPr>
          <w:b/>
          <w:sz w:val="28"/>
          <w:szCs w:val="28"/>
          <w:lang w:val="en-US"/>
        </w:rPr>
        <w:t>III</w:t>
      </w:r>
      <w:r w:rsidRPr="00F36024">
        <w:rPr>
          <w:b/>
          <w:sz w:val="28"/>
          <w:szCs w:val="28"/>
        </w:rPr>
        <w:t>. ТРЕБОВАНИЯ ПРЕДЪЯВЛЕМЫЕ К ОРГАНИЗАТОРАМ, ПРОВОДЯЩИМ СОРЕВНОВАНИЯ</w:t>
      </w:r>
    </w:p>
    <w:p w:rsidR="0001571B" w:rsidRPr="00F36024" w:rsidRDefault="0001571B" w:rsidP="002A2A95">
      <w:pPr>
        <w:jc w:val="both"/>
        <w:rPr>
          <w:b/>
          <w:sz w:val="28"/>
          <w:szCs w:val="28"/>
        </w:rPr>
      </w:pPr>
    </w:p>
    <w:p w:rsidR="0001571B" w:rsidRPr="00F36024" w:rsidRDefault="0001571B" w:rsidP="002A2A95">
      <w:pPr>
        <w:ind w:firstLine="709"/>
        <w:jc w:val="both"/>
        <w:rPr>
          <w:sz w:val="28"/>
        </w:rPr>
      </w:pPr>
      <w:r w:rsidRPr="00F36024">
        <w:rPr>
          <w:b/>
          <w:sz w:val="28"/>
          <w:szCs w:val="28"/>
        </w:rPr>
        <w:t>Статья 12. Права и обязанности организаторов соревнований.</w:t>
      </w:r>
    </w:p>
    <w:p w:rsidR="0001571B" w:rsidRPr="00F36024" w:rsidRDefault="0001571B" w:rsidP="002A2A95">
      <w:pPr>
        <w:pStyle w:val="af3"/>
        <w:ind w:firstLine="709"/>
        <w:jc w:val="both"/>
        <w:rPr>
          <w:sz w:val="28"/>
          <w:szCs w:val="28"/>
        </w:rPr>
      </w:pPr>
      <w:r w:rsidRPr="00F36024">
        <w:rPr>
          <w:sz w:val="28"/>
        </w:rPr>
        <w:t>12.1. Организаторы обязаны проводить подготовительную работу и непосредственное проведение соревнований с учетом данных правил, обеспечивая высокий уровень организации. Одной из задач организаторов является создание максимально комфортных условий для всех участников, тренеров, судей и болельщиков. На организатора ложится обязанность обеспечения коммуникации между судейским корпусом и тренерским составом, для оперативного информирования обо всех возможных изменениях. Организатор обязан создать соответствующие условия для взвешивания, проведения комиссии по допуску к соревнованиям, судейского инструктажа и тренерских собраний.</w:t>
      </w:r>
    </w:p>
    <w:p w:rsidR="0001571B" w:rsidRPr="00F36024" w:rsidRDefault="0001571B" w:rsidP="002A2A95">
      <w:pPr>
        <w:autoSpaceDE w:val="0"/>
        <w:spacing w:line="228" w:lineRule="auto"/>
        <w:ind w:firstLine="709"/>
        <w:jc w:val="both"/>
        <w:rPr>
          <w:sz w:val="28"/>
        </w:rPr>
      </w:pPr>
      <w:r w:rsidRPr="00F36024">
        <w:rPr>
          <w:sz w:val="28"/>
          <w:szCs w:val="28"/>
        </w:rPr>
        <w:t>12.2. Распределение иных прав и обязанностей, включая ответственность за причиненный вред участникам мероприятия и (или) третьим лицам, осуществляется на основе договора между РСОО РАТ ГТФ с иными организаторами спортивных соревнований и (или) в регламенте конкретного спортивного соревнования. Если распределение указанных прав и обязанностей осуществляется на основе договора, в регламенте конкретного спортивного соревнования приводится ссылка на реквизиты такого договора (номер и дата заключения договора).</w:t>
      </w:r>
    </w:p>
    <w:p w:rsidR="0001571B" w:rsidRPr="00F36024" w:rsidRDefault="0001571B" w:rsidP="002A2A95">
      <w:pPr>
        <w:pStyle w:val="af3"/>
        <w:ind w:firstLine="709"/>
        <w:jc w:val="both"/>
        <w:rPr>
          <w:sz w:val="28"/>
        </w:rPr>
      </w:pPr>
    </w:p>
    <w:p w:rsidR="0001571B" w:rsidRPr="00F36024" w:rsidRDefault="0001571B" w:rsidP="002E00AD">
      <w:pPr>
        <w:pStyle w:val="1"/>
        <w:keepNext w:val="0"/>
        <w:widowControl w:val="0"/>
        <w:autoSpaceDE w:val="0"/>
        <w:spacing w:before="0" w:after="0"/>
        <w:ind w:firstLine="709"/>
        <w:jc w:val="both"/>
        <w:rPr>
          <w:rFonts w:ascii="Times New Roman" w:hAnsi="Times New Roman"/>
          <w:bCs w:val="0"/>
          <w:kern w:val="0"/>
          <w:sz w:val="28"/>
          <w:szCs w:val="28"/>
        </w:rPr>
      </w:pPr>
      <w:r w:rsidRPr="00F36024">
        <w:rPr>
          <w:rFonts w:ascii="Times New Roman" w:hAnsi="Times New Roman"/>
          <w:bCs w:val="0"/>
          <w:kern w:val="0"/>
          <w:sz w:val="28"/>
          <w:szCs w:val="28"/>
        </w:rPr>
        <w:t>Статья 13. Общие требования к формированию программы соревнований.</w:t>
      </w:r>
    </w:p>
    <w:p w:rsidR="0001571B" w:rsidRPr="00F36024" w:rsidRDefault="0001571B" w:rsidP="002A2A95">
      <w:pPr>
        <w:pStyle w:val="af3"/>
        <w:ind w:firstLine="709"/>
        <w:jc w:val="both"/>
        <w:rPr>
          <w:sz w:val="28"/>
          <w:szCs w:val="28"/>
        </w:rPr>
      </w:pPr>
      <w:r w:rsidRPr="00F36024">
        <w:rPr>
          <w:sz w:val="28"/>
          <w:szCs w:val="28"/>
        </w:rPr>
        <w:t>Формируя программу соревнований, организатор должен учитывать:</w:t>
      </w:r>
    </w:p>
    <w:p w:rsidR="0001571B" w:rsidRPr="00F36024" w:rsidRDefault="0001571B" w:rsidP="002A2A95">
      <w:pPr>
        <w:pStyle w:val="af3"/>
        <w:ind w:firstLine="709"/>
        <w:jc w:val="both"/>
        <w:rPr>
          <w:sz w:val="28"/>
          <w:szCs w:val="28"/>
        </w:rPr>
      </w:pPr>
      <w:r w:rsidRPr="00F36024">
        <w:rPr>
          <w:sz w:val="28"/>
          <w:szCs w:val="28"/>
        </w:rPr>
        <w:t>а) особенности места проведения соревнований;</w:t>
      </w:r>
    </w:p>
    <w:p w:rsidR="0001571B" w:rsidRPr="00F36024" w:rsidRDefault="0001571B" w:rsidP="002A2A95">
      <w:pPr>
        <w:pStyle w:val="af3"/>
        <w:ind w:firstLine="709"/>
        <w:jc w:val="both"/>
        <w:rPr>
          <w:sz w:val="28"/>
          <w:szCs w:val="28"/>
        </w:rPr>
      </w:pPr>
      <w:r w:rsidRPr="00F36024">
        <w:rPr>
          <w:sz w:val="28"/>
          <w:szCs w:val="28"/>
        </w:rPr>
        <w:t>б) специфику географического размещения команд и организацию трансфера;</w:t>
      </w:r>
    </w:p>
    <w:p w:rsidR="0001571B" w:rsidRPr="00F36024" w:rsidRDefault="0001571B" w:rsidP="002A2A95">
      <w:pPr>
        <w:pStyle w:val="af3"/>
        <w:ind w:firstLine="709"/>
        <w:jc w:val="both"/>
        <w:rPr>
          <w:sz w:val="28"/>
          <w:szCs w:val="28"/>
        </w:rPr>
      </w:pPr>
      <w:r w:rsidRPr="00F36024">
        <w:rPr>
          <w:sz w:val="28"/>
          <w:szCs w:val="28"/>
        </w:rPr>
        <w:t>в) распределение по дням различных видов соревновательной программы и сопутствующих мероприятий;</w:t>
      </w:r>
    </w:p>
    <w:p w:rsidR="0001571B" w:rsidRPr="00F36024" w:rsidRDefault="0001571B" w:rsidP="002A2A95">
      <w:pPr>
        <w:pStyle w:val="af3"/>
        <w:ind w:firstLine="709"/>
        <w:jc w:val="both"/>
        <w:rPr>
          <w:sz w:val="28"/>
          <w:szCs w:val="28"/>
        </w:rPr>
      </w:pPr>
      <w:r w:rsidRPr="00F36024">
        <w:rPr>
          <w:sz w:val="28"/>
          <w:szCs w:val="28"/>
        </w:rPr>
        <w:t>г) иные особенности мероприятия.</w:t>
      </w:r>
    </w:p>
    <w:p w:rsidR="0001571B" w:rsidRPr="00F36024" w:rsidRDefault="0001571B" w:rsidP="002A2A95">
      <w:pPr>
        <w:pStyle w:val="af3"/>
        <w:ind w:firstLine="709"/>
        <w:jc w:val="both"/>
        <w:rPr>
          <w:b/>
          <w:sz w:val="28"/>
          <w:szCs w:val="28"/>
        </w:rPr>
      </w:pPr>
      <w:r w:rsidRPr="00F36024">
        <w:rPr>
          <w:sz w:val="28"/>
          <w:szCs w:val="28"/>
        </w:rPr>
        <w:t>Отдельное внимание следует обратить на планирование (программу, место и время) проведения церемонии торжественного</w:t>
      </w:r>
      <w:r w:rsidRPr="00F36024">
        <w:rPr>
          <w:sz w:val="28"/>
        </w:rPr>
        <w:t xml:space="preserve"> открытия и закрытия соревнований.</w:t>
      </w:r>
    </w:p>
    <w:p w:rsidR="0001571B" w:rsidRPr="00F36024" w:rsidRDefault="0001571B" w:rsidP="002A2A95">
      <w:pPr>
        <w:jc w:val="both"/>
        <w:rPr>
          <w:b/>
          <w:sz w:val="28"/>
          <w:szCs w:val="28"/>
        </w:rPr>
      </w:pPr>
    </w:p>
    <w:p w:rsidR="0001571B" w:rsidRPr="00F36024" w:rsidRDefault="0001571B" w:rsidP="002A2A95">
      <w:pPr>
        <w:jc w:val="both"/>
        <w:rPr>
          <w:b/>
          <w:sz w:val="28"/>
          <w:szCs w:val="28"/>
        </w:rPr>
      </w:pPr>
      <w:r w:rsidRPr="00F36024">
        <w:rPr>
          <w:b/>
          <w:sz w:val="28"/>
          <w:szCs w:val="28"/>
        </w:rPr>
        <w:t xml:space="preserve">Раздел </w:t>
      </w:r>
      <w:r w:rsidRPr="00F36024">
        <w:rPr>
          <w:b/>
          <w:sz w:val="28"/>
          <w:szCs w:val="28"/>
          <w:lang w:val="en-US"/>
        </w:rPr>
        <w:t>IV</w:t>
      </w:r>
      <w:r w:rsidRPr="00F36024">
        <w:rPr>
          <w:b/>
          <w:sz w:val="28"/>
          <w:szCs w:val="28"/>
        </w:rPr>
        <w:t>. ТРЕБОВАНИЯ К МЕСТУ ПРОВЕДЕНИЯ СОРЕВНОВАНИЙ</w:t>
      </w:r>
    </w:p>
    <w:p w:rsidR="0001571B" w:rsidRPr="00F36024" w:rsidRDefault="0001571B" w:rsidP="002A2A95">
      <w:pPr>
        <w:jc w:val="both"/>
        <w:rPr>
          <w:b/>
          <w:sz w:val="28"/>
          <w:szCs w:val="28"/>
        </w:rPr>
      </w:pPr>
    </w:p>
    <w:p w:rsidR="0001571B" w:rsidRPr="00F36024" w:rsidRDefault="0001571B" w:rsidP="002A2A95">
      <w:pPr>
        <w:ind w:firstLine="709"/>
        <w:jc w:val="both"/>
        <w:rPr>
          <w:sz w:val="28"/>
          <w:szCs w:val="28"/>
        </w:rPr>
      </w:pPr>
      <w:r w:rsidRPr="00F36024">
        <w:rPr>
          <w:b/>
          <w:sz w:val="28"/>
          <w:szCs w:val="28"/>
        </w:rPr>
        <w:t xml:space="preserve">Статья 14. Технические </w:t>
      </w:r>
      <w:r w:rsidR="00BC76B2">
        <w:rPr>
          <w:b/>
          <w:sz w:val="28"/>
          <w:szCs w:val="28"/>
        </w:rPr>
        <w:t xml:space="preserve">параметры </w:t>
      </w:r>
      <w:r w:rsidRPr="00F36024">
        <w:rPr>
          <w:b/>
          <w:sz w:val="28"/>
          <w:szCs w:val="28"/>
        </w:rPr>
        <w:t>метры места проведения.</w:t>
      </w:r>
    </w:p>
    <w:p w:rsidR="0001571B" w:rsidRPr="00F36024" w:rsidRDefault="0001571B" w:rsidP="002A2A95">
      <w:pPr>
        <w:ind w:firstLine="709"/>
        <w:jc w:val="both"/>
        <w:rPr>
          <w:sz w:val="28"/>
        </w:rPr>
      </w:pPr>
      <w:r w:rsidRPr="00F36024">
        <w:rPr>
          <w:sz w:val="28"/>
          <w:szCs w:val="28"/>
        </w:rPr>
        <w:t xml:space="preserve">14.1. Организаторы соревнований должны обеспечить зал для проведения соревнований, позволяющий </w:t>
      </w:r>
      <w:proofErr w:type="gramStart"/>
      <w:r w:rsidRPr="00F36024">
        <w:rPr>
          <w:sz w:val="28"/>
          <w:szCs w:val="28"/>
        </w:rPr>
        <w:t>разместить количество</w:t>
      </w:r>
      <w:proofErr w:type="gramEnd"/>
      <w:r w:rsidRPr="00F36024">
        <w:rPr>
          <w:sz w:val="28"/>
          <w:szCs w:val="28"/>
        </w:rPr>
        <w:t xml:space="preserve"> площадок в соответствии с предполагаемым количеством участников соревнований из расчёта: 1 площадка на 50 участников в 1 день. Например, для предполагаемого количества участников 500 человек, нужно 10 площадок и 1 день, или 5 площадок и 2 дня, или 2 площадки и 5 дней и т.д. </w:t>
      </w:r>
    </w:p>
    <w:p w:rsidR="0001571B" w:rsidRPr="00F36024" w:rsidRDefault="0001571B" w:rsidP="002A2A95">
      <w:pPr>
        <w:pStyle w:val="af3"/>
        <w:ind w:firstLine="709"/>
        <w:jc w:val="both"/>
        <w:rPr>
          <w:sz w:val="28"/>
        </w:rPr>
      </w:pPr>
      <w:r w:rsidRPr="00F36024">
        <w:rPr>
          <w:sz w:val="28"/>
        </w:rPr>
        <w:t>14.2. Площадка для соревнования (</w:t>
      </w:r>
      <w:proofErr w:type="spellStart"/>
      <w:r w:rsidRPr="00F36024">
        <w:rPr>
          <w:sz w:val="28"/>
        </w:rPr>
        <w:t>доянг</w:t>
      </w:r>
      <w:proofErr w:type="spellEnd"/>
      <w:r w:rsidRPr="00F36024">
        <w:rPr>
          <w:sz w:val="28"/>
        </w:rPr>
        <w:t xml:space="preserve">) должна иметь размеры от 7м х 7м до 10м х 10м (для участников до 11 лет) и от 8м х 8м до 10м х 10м (для участников от 12 лет и старше) и должна иметь специальное мягкое покрытие, толщиной не менее 20мм. Вокруг </w:t>
      </w:r>
      <w:proofErr w:type="spellStart"/>
      <w:r w:rsidRPr="00F36024">
        <w:rPr>
          <w:sz w:val="28"/>
        </w:rPr>
        <w:t>доянга</w:t>
      </w:r>
      <w:proofErr w:type="spellEnd"/>
      <w:r w:rsidRPr="00F36024">
        <w:rPr>
          <w:sz w:val="28"/>
        </w:rPr>
        <w:t xml:space="preserve"> должно быть уложено такое же покрытие минимум на 1 м. по периметру. (Приложение 3)</w:t>
      </w:r>
    </w:p>
    <w:p w:rsidR="0001571B" w:rsidRPr="00F36024" w:rsidRDefault="0001571B" w:rsidP="002A2A95">
      <w:pPr>
        <w:pStyle w:val="af0"/>
        <w:shd w:val="clear" w:color="auto" w:fill="FFFFFF"/>
        <w:spacing w:before="0" w:after="0"/>
        <w:ind w:firstLine="709"/>
        <w:jc w:val="both"/>
        <w:textAlignment w:val="baseline"/>
        <w:rPr>
          <w:sz w:val="28"/>
        </w:rPr>
      </w:pPr>
      <w:r w:rsidRPr="00F36024">
        <w:rPr>
          <w:sz w:val="28"/>
        </w:rPr>
        <w:t>14.3. В зале должно быть обеспечено:</w:t>
      </w:r>
    </w:p>
    <w:p w:rsidR="00BC76B2" w:rsidRDefault="00BC76B2" w:rsidP="00BC76B2">
      <w:pPr>
        <w:pStyle w:val="af0"/>
        <w:numPr>
          <w:ilvl w:val="2"/>
          <w:numId w:val="119"/>
        </w:numPr>
        <w:shd w:val="clear" w:color="auto" w:fill="FFFFFF"/>
        <w:spacing w:before="0" w:beforeAutospacing="0" w:after="0" w:afterAutospacing="0"/>
        <w:jc w:val="both"/>
        <w:textAlignment w:val="baseline"/>
        <w:rPr>
          <w:sz w:val="28"/>
        </w:rPr>
      </w:pPr>
      <w:r>
        <w:rPr>
          <w:sz w:val="28"/>
        </w:rPr>
        <w:t xml:space="preserve">Место для главной судейской коллегии (ГСК): 2-4 стола в одну линию, 6-8 стульев. На столах ГСК </w:t>
      </w:r>
      <w:proofErr w:type="gramStart"/>
      <w:r>
        <w:rPr>
          <w:sz w:val="28"/>
        </w:rPr>
        <w:t>разместить таблички</w:t>
      </w:r>
      <w:proofErr w:type="gramEnd"/>
      <w:r>
        <w:rPr>
          <w:sz w:val="28"/>
        </w:rPr>
        <w:t xml:space="preserve">: «главный судья», «главный секретарь». Под столами </w:t>
      </w:r>
      <w:proofErr w:type="gramStart"/>
      <w:r>
        <w:rPr>
          <w:sz w:val="28"/>
        </w:rPr>
        <w:t>разместить урны</w:t>
      </w:r>
      <w:proofErr w:type="gramEnd"/>
      <w:r>
        <w:rPr>
          <w:sz w:val="28"/>
        </w:rPr>
        <w:t xml:space="preserve"> для бумаг. На столе должны лежать правила соревнований по тхэквондо (дисциплина ГТФ).</w:t>
      </w:r>
    </w:p>
    <w:p w:rsidR="00BC76B2" w:rsidRDefault="00BC76B2" w:rsidP="00BC76B2">
      <w:pPr>
        <w:pStyle w:val="af0"/>
        <w:numPr>
          <w:ilvl w:val="2"/>
          <w:numId w:val="119"/>
        </w:numPr>
        <w:shd w:val="clear" w:color="auto" w:fill="FFFFFF"/>
        <w:spacing w:before="0" w:beforeAutospacing="0" w:after="0" w:afterAutospacing="0"/>
        <w:jc w:val="both"/>
        <w:textAlignment w:val="baseline"/>
        <w:rPr>
          <w:sz w:val="28"/>
        </w:rPr>
      </w:pPr>
      <w:r w:rsidRPr="00BC76B2">
        <w:rPr>
          <w:sz w:val="28"/>
        </w:rPr>
        <w:t>Места для руководителей региональных организаций: 2-4 стола в одну линию, 10-15 стульев. Участники, тренеры, представители команд и другие лица не должны располагаться за этим столом или рядом с ним.</w:t>
      </w:r>
    </w:p>
    <w:p w:rsidR="00BC76B2" w:rsidRDefault="00BC76B2" w:rsidP="00BC76B2">
      <w:pPr>
        <w:pStyle w:val="af0"/>
        <w:numPr>
          <w:ilvl w:val="2"/>
          <w:numId w:val="119"/>
        </w:numPr>
        <w:shd w:val="clear" w:color="auto" w:fill="FFFFFF"/>
        <w:spacing w:before="0" w:beforeAutospacing="0" w:after="0" w:afterAutospacing="0"/>
        <w:jc w:val="both"/>
        <w:textAlignment w:val="baseline"/>
        <w:rPr>
          <w:sz w:val="28"/>
        </w:rPr>
      </w:pPr>
      <w:r w:rsidRPr="00BC76B2">
        <w:rPr>
          <w:sz w:val="28"/>
        </w:rPr>
        <w:t>Места для участников (трибуны, специальные ряды сидений и пр.) должны быть отмечены табличками «места для участников».</w:t>
      </w:r>
    </w:p>
    <w:p w:rsidR="00BC76B2" w:rsidRDefault="00BC76B2" w:rsidP="00BC76B2">
      <w:pPr>
        <w:pStyle w:val="af0"/>
        <w:numPr>
          <w:ilvl w:val="2"/>
          <w:numId w:val="119"/>
        </w:numPr>
        <w:shd w:val="clear" w:color="auto" w:fill="FFFFFF"/>
        <w:spacing w:before="0" w:beforeAutospacing="0" w:after="0" w:afterAutospacing="0"/>
        <w:jc w:val="both"/>
        <w:textAlignment w:val="baseline"/>
        <w:rPr>
          <w:sz w:val="28"/>
        </w:rPr>
      </w:pPr>
      <w:r w:rsidRPr="00BC76B2">
        <w:rPr>
          <w:sz w:val="28"/>
        </w:rPr>
        <w:t>Трибуны для зрителей с отдельным входом (по возможности).</w:t>
      </w:r>
    </w:p>
    <w:p w:rsidR="00BC76B2" w:rsidRDefault="00BC76B2" w:rsidP="00BC76B2">
      <w:pPr>
        <w:pStyle w:val="af0"/>
        <w:numPr>
          <w:ilvl w:val="2"/>
          <w:numId w:val="119"/>
        </w:numPr>
        <w:shd w:val="clear" w:color="auto" w:fill="FFFFFF"/>
        <w:spacing w:before="0" w:beforeAutospacing="0" w:after="0" w:afterAutospacing="0"/>
        <w:jc w:val="both"/>
        <w:textAlignment w:val="baseline"/>
        <w:rPr>
          <w:sz w:val="28"/>
        </w:rPr>
      </w:pPr>
      <w:r w:rsidRPr="00BC76B2">
        <w:rPr>
          <w:sz w:val="28"/>
          <w:lang w:val="en-US"/>
        </w:rPr>
        <w:t>VIP</w:t>
      </w:r>
      <w:r w:rsidRPr="00BC76B2">
        <w:rPr>
          <w:sz w:val="28"/>
        </w:rPr>
        <w:t xml:space="preserve"> места (по необходимости).</w:t>
      </w:r>
    </w:p>
    <w:p w:rsidR="00BC76B2" w:rsidRDefault="00BC76B2" w:rsidP="00BC76B2">
      <w:pPr>
        <w:pStyle w:val="af0"/>
        <w:numPr>
          <w:ilvl w:val="2"/>
          <w:numId w:val="119"/>
        </w:numPr>
        <w:shd w:val="clear" w:color="auto" w:fill="FFFFFF"/>
        <w:spacing w:before="0" w:beforeAutospacing="0" w:after="0" w:afterAutospacing="0"/>
        <w:jc w:val="both"/>
        <w:textAlignment w:val="baseline"/>
        <w:rPr>
          <w:sz w:val="28"/>
        </w:rPr>
      </w:pPr>
      <w:r w:rsidRPr="00BC76B2">
        <w:rPr>
          <w:sz w:val="28"/>
        </w:rPr>
        <w:t>Места для медицинских работников. В зависимости от количества площадок, но не менее одной бригады на 4 площадки. Каждое место для оказания медицинской помощи необходимо оборудовать: столом и 3 стульями. На стол постелить скатерть, поставить табличку «врач», бутилированную питьевую воду, одноразовые стаканчики, рядом со столом поставить урну для мусора</w:t>
      </w:r>
      <w:r>
        <w:rPr>
          <w:sz w:val="28"/>
        </w:rPr>
        <w:t>.</w:t>
      </w:r>
    </w:p>
    <w:p w:rsidR="00BC76B2" w:rsidRDefault="00BC76B2" w:rsidP="00BC76B2">
      <w:pPr>
        <w:pStyle w:val="af0"/>
        <w:numPr>
          <w:ilvl w:val="2"/>
          <w:numId w:val="119"/>
        </w:numPr>
        <w:shd w:val="clear" w:color="auto" w:fill="FFFFFF"/>
        <w:spacing w:before="0" w:beforeAutospacing="0" w:after="0" w:afterAutospacing="0"/>
        <w:jc w:val="both"/>
        <w:textAlignment w:val="baseline"/>
        <w:rPr>
          <w:sz w:val="28"/>
        </w:rPr>
      </w:pPr>
      <w:r w:rsidRPr="00BC76B2">
        <w:rPr>
          <w:sz w:val="28"/>
        </w:rPr>
        <w:t>Информационные стенды.</w:t>
      </w:r>
    </w:p>
    <w:p w:rsidR="00BC76B2" w:rsidRDefault="00BC76B2" w:rsidP="00BC76B2">
      <w:pPr>
        <w:pStyle w:val="af0"/>
        <w:numPr>
          <w:ilvl w:val="2"/>
          <w:numId w:val="119"/>
        </w:numPr>
        <w:shd w:val="clear" w:color="auto" w:fill="FFFFFF"/>
        <w:spacing w:before="0" w:beforeAutospacing="0" w:after="0" w:afterAutospacing="0"/>
        <w:jc w:val="both"/>
        <w:textAlignment w:val="baseline"/>
        <w:rPr>
          <w:sz w:val="28"/>
        </w:rPr>
      </w:pPr>
      <w:r w:rsidRPr="00BC76B2">
        <w:rPr>
          <w:sz w:val="28"/>
        </w:rPr>
        <w:t>Колонки, микшер, микрофоны для объявления информации, вызова спортсменов на площадки, объявления результатов соревновательных программ и др. По одному микрофону на каждую площадку и отдельный радиомикрофон для главного судьи.</w:t>
      </w:r>
    </w:p>
    <w:p w:rsidR="00BC76B2" w:rsidRDefault="00BC76B2" w:rsidP="00BC76B2">
      <w:pPr>
        <w:pStyle w:val="af0"/>
        <w:numPr>
          <w:ilvl w:val="2"/>
          <w:numId w:val="119"/>
        </w:numPr>
        <w:shd w:val="clear" w:color="auto" w:fill="FFFFFF"/>
        <w:spacing w:before="0" w:beforeAutospacing="0" w:after="0" w:afterAutospacing="0"/>
        <w:jc w:val="both"/>
        <w:textAlignment w:val="baseline"/>
        <w:rPr>
          <w:sz w:val="28"/>
        </w:rPr>
      </w:pPr>
      <w:r w:rsidRPr="00BC76B2">
        <w:rPr>
          <w:sz w:val="28"/>
        </w:rPr>
        <w:t>Питьевая вода для судей (одноразовые пластиковые стаканчики, бутилированная вода на столах).</w:t>
      </w:r>
    </w:p>
    <w:p w:rsidR="00BC76B2" w:rsidRDefault="00BC76B2" w:rsidP="00BC76B2">
      <w:pPr>
        <w:pStyle w:val="af0"/>
        <w:numPr>
          <w:ilvl w:val="2"/>
          <w:numId w:val="119"/>
        </w:numPr>
        <w:shd w:val="clear" w:color="auto" w:fill="FFFFFF"/>
        <w:spacing w:before="0" w:beforeAutospacing="0" w:after="0" w:afterAutospacing="0"/>
        <w:jc w:val="both"/>
        <w:textAlignment w:val="baseline"/>
        <w:rPr>
          <w:sz w:val="28"/>
        </w:rPr>
      </w:pPr>
      <w:r w:rsidRPr="00BC76B2">
        <w:rPr>
          <w:sz w:val="28"/>
        </w:rPr>
        <w:t>В зале должны быть размещены флаги: Российской Федерации, Международной Федерации TAEKWONDO GTF, ОСФ ГТФ, региональной федерации (если такой имеется). Флаги государств-участников при проведении международных соревнований.</w:t>
      </w:r>
    </w:p>
    <w:p w:rsidR="00BC76B2" w:rsidRDefault="00BC76B2" w:rsidP="00C422FA">
      <w:pPr>
        <w:pStyle w:val="af0"/>
        <w:numPr>
          <w:ilvl w:val="2"/>
          <w:numId w:val="119"/>
        </w:numPr>
        <w:shd w:val="clear" w:color="auto" w:fill="FFFFFF"/>
        <w:spacing w:before="0" w:beforeAutospacing="0" w:after="0" w:afterAutospacing="0"/>
        <w:jc w:val="both"/>
        <w:textAlignment w:val="baseline"/>
        <w:rPr>
          <w:sz w:val="28"/>
        </w:rPr>
      </w:pPr>
      <w:r w:rsidRPr="00BC76B2">
        <w:rPr>
          <w:sz w:val="28"/>
        </w:rPr>
        <w:t>Подиум (пьедестал, тумбы) для награждения (</w:t>
      </w:r>
      <w:r w:rsidRPr="00BC76B2">
        <w:rPr>
          <w:sz w:val="28"/>
          <w:lang w:val="en-US"/>
        </w:rPr>
        <w:t>I</w:t>
      </w:r>
      <w:r w:rsidRPr="00BC76B2">
        <w:rPr>
          <w:sz w:val="28"/>
        </w:rPr>
        <w:t xml:space="preserve">, </w:t>
      </w:r>
      <w:r w:rsidRPr="00BC76B2">
        <w:rPr>
          <w:sz w:val="28"/>
          <w:lang w:val="en-US"/>
        </w:rPr>
        <w:t>II</w:t>
      </w:r>
      <w:r w:rsidRPr="00BC76B2">
        <w:rPr>
          <w:sz w:val="28"/>
        </w:rPr>
        <w:t xml:space="preserve">, </w:t>
      </w:r>
      <w:r w:rsidRPr="00BC76B2">
        <w:rPr>
          <w:sz w:val="28"/>
          <w:lang w:val="en-US"/>
        </w:rPr>
        <w:t>III</w:t>
      </w:r>
      <w:r w:rsidRPr="00BC76B2">
        <w:rPr>
          <w:sz w:val="28"/>
        </w:rPr>
        <w:t xml:space="preserve"> место)</w:t>
      </w:r>
      <w:r w:rsidR="00C422FA">
        <w:rPr>
          <w:sz w:val="28"/>
        </w:rPr>
        <w:t>.</w:t>
      </w:r>
    </w:p>
    <w:p w:rsidR="00C422FA" w:rsidRPr="00C422FA" w:rsidRDefault="00C422FA" w:rsidP="00C422FA">
      <w:pPr>
        <w:pStyle w:val="af0"/>
        <w:shd w:val="clear" w:color="auto" w:fill="FFFFFF"/>
        <w:spacing w:before="0" w:beforeAutospacing="0" w:after="0" w:afterAutospacing="0"/>
        <w:ind w:left="825"/>
        <w:jc w:val="both"/>
        <w:textAlignment w:val="baseline"/>
        <w:rPr>
          <w:sz w:val="28"/>
        </w:rPr>
      </w:pPr>
    </w:p>
    <w:p w:rsidR="0001571B" w:rsidRPr="00F36024" w:rsidRDefault="0001571B" w:rsidP="00E70EE4">
      <w:pPr>
        <w:pStyle w:val="1"/>
        <w:keepNext w:val="0"/>
        <w:widowControl w:val="0"/>
        <w:autoSpaceDE w:val="0"/>
        <w:spacing w:before="0" w:after="0" w:line="319" w:lineRule="exact"/>
        <w:ind w:left="709"/>
        <w:jc w:val="both"/>
        <w:rPr>
          <w:rFonts w:ascii="Times New Roman" w:hAnsi="Times New Roman"/>
        </w:rPr>
      </w:pPr>
    </w:p>
    <w:p w:rsidR="0001571B" w:rsidRPr="00F36024" w:rsidRDefault="0001571B" w:rsidP="00E70EE4">
      <w:pPr>
        <w:pStyle w:val="1"/>
        <w:keepNext w:val="0"/>
        <w:widowControl w:val="0"/>
        <w:autoSpaceDE w:val="0"/>
        <w:spacing w:before="0" w:after="0" w:line="319" w:lineRule="exact"/>
        <w:ind w:left="709"/>
        <w:jc w:val="both"/>
        <w:rPr>
          <w:rFonts w:ascii="Times New Roman" w:hAnsi="Times New Roman"/>
          <w:b w:val="0"/>
          <w:sz w:val="28"/>
          <w:szCs w:val="28"/>
        </w:rPr>
      </w:pPr>
      <w:r w:rsidRPr="00F36024">
        <w:rPr>
          <w:rFonts w:ascii="Times New Roman" w:hAnsi="Times New Roman"/>
          <w:sz w:val="28"/>
          <w:szCs w:val="28"/>
        </w:rPr>
        <w:t>Статья 15. Требования к оборудованию.</w:t>
      </w:r>
    </w:p>
    <w:p w:rsidR="0001571B" w:rsidRPr="00F36024" w:rsidRDefault="0001571B" w:rsidP="00BC76B2">
      <w:pPr>
        <w:pStyle w:val="af0"/>
        <w:shd w:val="clear" w:color="auto" w:fill="FFFFFF"/>
        <w:spacing w:before="0" w:beforeAutospacing="0" w:after="0" w:afterAutospacing="0"/>
        <w:ind w:left="360"/>
        <w:jc w:val="both"/>
        <w:textAlignment w:val="baseline"/>
        <w:rPr>
          <w:sz w:val="28"/>
        </w:rPr>
      </w:pPr>
      <w:r w:rsidRPr="00F36024">
        <w:rPr>
          <w:sz w:val="28"/>
        </w:rPr>
        <w:t xml:space="preserve">15.1. Соревнования по спаррингу должны проходить с использованием системы электронного судейства, одобренной ОСФ ГТФ. Для работы системы организаторам необходимо предоставить 1 ноутбук и 1 телевизор (или монитор) с возможностью подключения к ноутбуку на каждую площадку. Также необходимо электричество для работы электронной системы судейства. То есть минимум 3 </w:t>
      </w:r>
      <w:proofErr w:type="gramStart"/>
      <w:r w:rsidRPr="00F36024">
        <w:rPr>
          <w:sz w:val="28"/>
        </w:rPr>
        <w:t>электрических</w:t>
      </w:r>
      <w:proofErr w:type="gramEnd"/>
      <w:r w:rsidRPr="00F36024">
        <w:rPr>
          <w:sz w:val="28"/>
        </w:rPr>
        <w:t xml:space="preserve"> розетки (ноутбук, телевизор и ЭСС) на каждую площадку.</w:t>
      </w:r>
    </w:p>
    <w:p w:rsidR="0001571B" w:rsidRPr="00F36024" w:rsidRDefault="0001571B" w:rsidP="00BC76B2">
      <w:pPr>
        <w:pStyle w:val="af0"/>
        <w:shd w:val="clear" w:color="auto" w:fill="FFFFFF"/>
        <w:spacing w:before="0" w:beforeAutospacing="0" w:after="0" w:afterAutospacing="0"/>
        <w:ind w:left="360"/>
        <w:jc w:val="both"/>
        <w:textAlignment w:val="baseline"/>
        <w:rPr>
          <w:sz w:val="28"/>
        </w:rPr>
      </w:pPr>
      <w:r w:rsidRPr="00F36024">
        <w:rPr>
          <w:sz w:val="28"/>
        </w:rPr>
        <w:t>15.2. Для проведения соревнований по силовому разбиванию и специальной технике необходимо наличие станков, одобренных ОСФ ГТФ.</w:t>
      </w:r>
    </w:p>
    <w:p w:rsidR="002E00AD" w:rsidRPr="00F36024" w:rsidRDefault="002E00AD" w:rsidP="002E00AD">
      <w:pPr>
        <w:pStyle w:val="af0"/>
        <w:shd w:val="clear" w:color="auto" w:fill="FFFFFF"/>
        <w:spacing w:before="0" w:beforeAutospacing="0" w:after="0" w:afterAutospacing="0"/>
        <w:ind w:left="360"/>
        <w:jc w:val="both"/>
        <w:textAlignment w:val="baseline"/>
        <w:rPr>
          <w:sz w:val="28"/>
        </w:rPr>
      </w:pPr>
    </w:p>
    <w:p w:rsidR="0001571B" w:rsidRPr="00F36024" w:rsidRDefault="0001571B" w:rsidP="00E70EE4">
      <w:pPr>
        <w:pStyle w:val="1"/>
        <w:keepNext w:val="0"/>
        <w:widowControl w:val="0"/>
        <w:autoSpaceDE w:val="0"/>
        <w:spacing w:before="0" w:after="0" w:line="319" w:lineRule="exact"/>
        <w:ind w:left="709"/>
        <w:jc w:val="both"/>
        <w:rPr>
          <w:rFonts w:ascii="Times New Roman" w:hAnsi="Times New Roman"/>
          <w:b w:val="0"/>
          <w:sz w:val="28"/>
          <w:szCs w:val="28"/>
        </w:rPr>
      </w:pPr>
      <w:r w:rsidRPr="00F36024">
        <w:rPr>
          <w:rFonts w:ascii="Times New Roman" w:hAnsi="Times New Roman"/>
          <w:sz w:val="28"/>
          <w:szCs w:val="28"/>
        </w:rPr>
        <w:t>Статья 16. Обеспечение безопасности участников и зрителей.</w:t>
      </w:r>
    </w:p>
    <w:p w:rsidR="0001571B" w:rsidRPr="00F36024" w:rsidRDefault="0001571B" w:rsidP="002A2A95">
      <w:pPr>
        <w:pStyle w:val="af0"/>
        <w:numPr>
          <w:ilvl w:val="0"/>
          <w:numId w:val="31"/>
        </w:numPr>
        <w:shd w:val="clear" w:color="auto" w:fill="FFFFFF"/>
        <w:tabs>
          <w:tab w:val="num" w:pos="0"/>
        </w:tabs>
        <w:spacing w:before="0" w:beforeAutospacing="0" w:after="0" w:afterAutospacing="0"/>
        <w:ind w:left="360"/>
        <w:jc w:val="both"/>
        <w:textAlignment w:val="baseline"/>
        <w:rPr>
          <w:sz w:val="28"/>
        </w:rPr>
      </w:pPr>
      <w:r w:rsidRPr="00F36024">
        <w:rPr>
          <w:sz w:val="28"/>
        </w:rPr>
        <w:t>16.1. Обеспечение безопасности участников и зрителей на спортивных соревнованиях осуществляется согласно требованиям Правил обеспечения безопасности при проведении официальных спортивных соревнований, утвержденных постановлением Правительства Российской Федерации от 18 апреля 2014 г. № 353.</w:t>
      </w:r>
    </w:p>
    <w:p w:rsidR="0001571B" w:rsidRPr="00F36024" w:rsidRDefault="0001571B" w:rsidP="002A2A95">
      <w:pPr>
        <w:pStyle w:val="af0"/>
        <w:numPr>
          <w:ilvl w:val="0"/>
          <w:numId w:val="31"/>
        </w:numPr>
        <w:shd w:val="clear" w:color="auto" w:fill="FFFFFF"/>
        <w:tabs>
          <w:tab w:val="num" w:pos="0"/>
        </w:tabs>
        <w:spacing w:before="0" w:beforeAutospacing="0" w:after="0" w:afterAutospacing="0"/>
        <w:ind w:left="360"/>
        <w:jc w:val="both"/>
        <w:textAlignment w:val="baseline"/>
        <w:rPr>
          <w:sz w:val="28"/>
        </w:rPr>
      </w:pPr>
      <w:r w:rsidRPr="00F36024">
        <w:rPr>
          <w:sz w:val="28"/>
        </w:rPr>
        <w:t xml:space="preserve">16.2. </w:t>
      </w:r>
      <w:proofErr w:type="gramStart"/>
      <w:r w:rsidRPr="00F36024">
        <w:rPr>
          <w:sz w:val="28"/>
        </w:rPr>
        <w:t>Спортивные соревнования проводятся на объектах спорта, включенных во Всероссийский реестр объектов спорта, в соответствии с пунктом 5 статьи 37.1 Федерального закона от 4 декабря 2007 года № 329-ФЗ «О физической культуре и спорте в Российской Федерации», отвечающих требованиям соответствующих нормативных правовых актов, действующих на территории Российской Федерации по вопросам обеспечения общественного порядка и безопасности участников и зрителей, при наличии актов готовности</w:t>
      </w:r>
      <w:proofErr w:type="gramEnd"/>
      <w:r w:rsidRPr="00F36024">
        <w:rPr>
          <w:sz w:val="28"/>
        </w:rPr>
        <w:t xml:space="preserve"> объекта спорта к проведению спортивных соревнований, утвержденных в установленном порядке.</w:t>
      </w:r>
    </w:p>
    <w:p w:rsidR="00E70EE4" w:rsidRDefault="00E70EE4" w:rsidP="00E70EE4">
      <w:pPr>
        <w:pStyle w:val="af0"/>
        <w:shd w:val="clear" w:color="auto" w:fill="FFFFFF"/>
        <w:spacing w:before="0" w:beforeAutospacing="0" w:after="0" w:afterAutospacing="0"/>
        <w:ind w:left="360"/>
        <w:jc w:val="both"/>
        <w:textAlignment w:val="baseline"/>
        <w:rPr>
          <w:sz w:val="28"/>
        </w:rPr>
      </w:pPr>
    </w:p>
    <w:p w:rsidR="00BC76B2" w:rsidRPr="00F36024" w:rsidRDefault="00BC76B2" w:rsidP="00E70EE4">
      <w:pPr>
        <w:pStyle w:val="af0"/>
        <w:shd w:val="clear" w:color="auto" w:fill="FFFFFF"/>
        <w:spacing w:before="0" w:beforeAutospacing="0" w:after="0" w:afterAutospacing="0"/>
        <w:ind w:left="360"/>
        <w:jc w:val="both"/>
        <w:textAlignment w:val="baseline"/>
        <w:rPr>
          <w:sz w:val="28"/>
        </w:rPr>
      </w:pPr>
    </w:p>
    <w:p w:rsidR="0001571B" w:rsidRPr="00F36024" w:rsidRDefault="0001571B" w:rsidP="00E70EE4">
      <w:pPr>
        <w:rPr>
          <w:b/>
          <w:sz w:val="28"/>
          <w:szCs w:val="28"/>
        </w:rPr>
      </w:pPr>
      <w:r w:rsidRPr="00F36024">
        <w:rPr>
          <w:b/>
          <w:sz w:val="28"/>
          <w:szCs w:val="28"/>
        </w:rPr>
        <w:t xml:space="preserve">Раздел </w:t>
      </w:r>
      <w:r w:rsidRPr="00F36024">
        <w:rPr>
          <w:b/>
          <w:sz w:val="28"/>
          <w:szCs w:val="28"/>
          <w:lang w:val="en-US"/>
        </w:rPr>
        <w:t>V</w:t>
      </w:r>
      <w:r w:rsidRPr="00F36024">
        <w:rPr>
          <w:b/>
          <w:sz w:val="28"/>
          <w:szCs w:val="28"/>
        </w:rPr>
        <w:t>. ПРАВИЛА ПРОВЕДЕНИЯ СОРЕВНОВАНИЙ</w:t>
      </w:r>
    </w:p>
    <w:p w:rsidR="0001571B" w:rsidRDefault="0001571B" w:rsidP="002A2A95">
      <w:pPr>
        <w:jc w:val="both"/>
        <w:rPr>
          <w:sz w:val="28"/>
          <w:szCs w:val="28"/>
        </w:rPr>
      </w:pPr>
    </w:p>
    <w:p w:rsidR="0001571B" w:rsidRPr="00F36024" w:rsidRDefault="0001571B" w:rsidP="002A2A95">
      <w:pPr>
        <w:jc w:val="both"/>
        <w:rPr>
          <w:rFonts w:eastAsia="Symbol"/>
          <w:sz w:val="28"/>
          <w:szCs w:val="28"/>
        </w:rPr>
      </w:pPr>
      <w:r w:rsidRPr="00F36024">
        <w:rPr>
          <w:b/>
          <w:sz w:val="28"/>
          <w:szCs w:val="28"/>
        </w:rPr>
        <w:t>Статья 17. Образец и сроки подачи заявки.</w:t>
      </w:r>
    </w:p>
    <w:p w:rsidR="0001571B" w:rsidRPr="00F36024" w:rsidRDefault="0001571B" w:rsidP="002A2A95">
      <w:pPr>
        <w:ind w:firstLine="709"/>
        <w:jc w:val="both"/>
        <w:rPr>
          <w:rFonts w:eastAsia="Symbol"/>
          <w:sz w:val="28"/>
          <w:szCs w:val="28"/>
        </w:rPr>
      </w:pPr>
      <w:r w:rsidRPr="00F36024">
        <w:rPr>
          <w:rFonts w:eastAsia="Symbol"/>
          <w:sz w:val="28"/>
          <w:szCs w:val="28"/>
        </w:rPr>
        <w:t xml:space="preserve">17.1. </w:t>
      </w:r>
      <w:proofErr w:type="gramStart"/>
      <w:r w:rsidRPr="00F36024">
        <w:rPr>
          <w:rFonts w:eastAsia="Symbol"/>
          <w:sz w:val="28"/>
          <w:szCs w:val="28"/>
        </w:rPr>
        <w:t xml:space="preserve">Предварительные заявки (приложение № 4), содержащие информацию о составе спортивной сборной команды субъекта Российской Федерации, участвующей в спортивном соревновании, согласованные руководителем органа исполнительной власти субъекта Российской Федерации в области физической культуры и спорта, руководителем региональной спортивной аккредитованной федерации (при её наличии) и руководителем региональной спортивной федерации, развивающей тхэквондо (группу дисциплин ГТФ), направляются </w:t>
      </w:r>
      <w:proofErr w:type="gramEnd"/>
    </w:p>
    <w:p w:rsidR="0001571B" w:rsidRPr="00F36024" w:rsidRDefault="0001571B" w:rsidP="002A2A95">
      <w:pPr>
        <w:ind w:firstLine="709"/>
        <w:jc w:val="both"/>
        <w:rPr>
          <w:rFonts w:eastAsia="Symbol"/>
          <w:sz w:val="28"/>
          <w:szCs w:val="28"/>
        </w:rPr>
      </w:pPr>
      <w:r w:rsidRPr="00F36024">
        <w:rPr>
          <w:rFonts w:eastAsia="Symbol"/>
          <w:sz w:val="28"/>
          <w:szCs w:val="28"/>
        </w:rPr>
        <w:t>- в ОСФ ГТФ по электронной почте не позднее, чем за 14 дней до начала</w:t>
      </w:r>
      <w:bookmarkStart w:id="3" w:name="OLE_LINK4"/>
      <w:r w:rsidRPr="00F36024">
        <w:rPr>
          <w:rFonts w:eastAsia="Symbol"/>
          <w:sz w:val="28"/>
          <w:szCs w:val="28"/>
        </w:rPr>
        <w:t xml:space="preserve"> спортивных соревнований. </w:t>
      </w:r>
      <w:bookmarkEnd w:id="3"/>
      <w:r w:rsidRPr="00F36024">
        <w:rPr>
          <w:rFonts w:eastAsia="Symbol"/>
          <w:sz w:val="28"/>
          <w:szCs w:val="28"/>
        </w:rPr>
        <w:t xml:space="preserve">Электронная заявка подаётся через портал </w:t>
      </w:r>
      <w:proofErr w:type="spellStart"/>
      <w:r w:rsidRPr="00F36024">
        <w:rPr>
          <w:rFonts w:eastAsia="Symbol"/>
          <w:sz w:val="28"/>
          <w:szCs w:val="28"/>
          <w:lang w:val="en-US"/>
        </w:rPr>
        <w:t>gtf</w:t>
      </w:r>
      <w:proofErr w:type="spellEnd"/>
      <w:r w:rsidRPr="00F36024">
        <w:rPr>
          <w:rFonts w:eastAsia="Symbol"/>
          <w:sz w:val="28"/>
          <w:szCs w:val="28"/>
        </w:rPr>
        <w:t>.</w:t>
      </w:r>
      <w:proofErr w:type="spellStart"/>
      <w:r w:rsidRPr="00F36024">
        <w:rPr>
          <w:rFonts w:eastAsia="Symbol"/>
          <w:sz w:val="28"/>
          <w:szCs w:val="28"/>
          <w:lang w:val="en-US"/>
        </w:rPr>
        <w:t>isportevent</w:t>
      </w:r>
      <w:proofErr w:type="spellEnd"/>
      <w:r w:rsidRPr="00F36024">
        <w:rPr>
          <w:rFonts w:eastAsia="Symbol"/>
          <w:sz w:val="28"/>
          <w:szCs w:val="28"/>
        </w:rPr>
        <w:t>.</w:t>
      </w:r>
      <w:r w:rsidRPr="00F36024">
        <w:rPr>
          <w:rFonts w:eastAsia="Symbol"/>
          <w:sz w:val="28"/>
          <w:szCs w:val="28"/>
          <w:lang w:val="en-US"/>
        </w:rPr>
        <w:t>com</w:t>
      </w:r>
      <w:r w:rsidRPr="00F36024">
        <w:rPr>
          <w:rFonts w:eastAsia="Symbol"/>
          <w:sz w:val="28"/>
          <w:szCs w:val="28"/>
        </w:rPr>
        <w:t xml:space="preserve"> не </w:t>
      </w:r>
      <w:proofErr w:type="gramStart"/>
      <w:r w:rsidRPr="00F36024">
        <w:rPr>
          <w:rFonts w:eastAsia="Symbol"/>
          <w:sz w:val="28"/>
          <w:szCs w:val="28"/>
        </w:rPr>
        <w:t>позднее</w:t>
      </w:r>
      <w:proofErr w:type="gramEnd"/>
      <w:r w:rsidRPr="00F36024">
        <w:rPr>
          <w:rFonts w:eastAsia="Symbol"/>
          <w:sz w:val="28"/>
          <w:szCs w:val="28"/>
        </w:rPr>
        <w:t xml:space="preserve"> чем за 14 дней до начала спортивных соревнований;</w:t>
      </w:r>
    </w:p>
    <w:p w:rsidR="0001571B" w:rsidRPr="00F36024" w:rsidRDefault="0001571B" w:rsidP="002A2A95">
      <w:pPr>
        <w:ind w:firstLine="709"/>
        <w:jc w:val="both"/>
        <w:rPr>
          <w:b/>
          <w:sz w:val="28"/>
          <w:szCs w:val="28"/>
        </w:rPr>
      </w:pPr>
      <w:r w:rsidRPr="00F36024">
        <w:rPr>
          <w:rFonts w:eastAsia="Symbol"/>
          <w:sz w:val="28"/>
          <w:szCs w:val="28"/>
        </w:rPr>
        <w:t xml:space="preserve">17.2. </w:t>
      </w:r>
      <w:proofErr w:type="gramStart"/>
      <w:r w:rsidRPr="00F36024">
        <w:rPr>
          <w:rFonts w:eastAsia="Symbol"/>
          <w:sz w:val="28"/>
          <w:szCs w:val="28"/>
        </w:rPr>
        <w:t>Заявки на участие в спортивных соревнованиях (приложение №5), подписанные руководителем органа исполнительной власти субъекта Российской Федерации в области физической культуры и спорта, руководителем региональной спортивной аккредитованной федерации (при её наличии), представителем команды и врачом в 2 экземплярах, а также иные необходимые документы предоставляются в комиссию по допуску участников в день приезда.</w:t>
      </w:r>
      <w:proofErr w:type="gramEnd"/>
    </w:p>
    <w:p w:rsidR="0001571B" w:rsidRDefault="0001571B" w:rsidP="002A2A95">
      <w:pPr>
        <w:ind w:firstLine="708"/>
        <w:jc w:val="both"/>
        <w:rPr>
          <w:b/>
          <w:sz w:val="28"/>
          <w:szCs w:val="28"/>
        </w:rPr>
      </w:pPr>
    </w:p>
    <w:p w:rsidR="0087320E" w:rsidRPr="00F36024" w:rsidRDefault="0087320E" w:rsidP="002A2A95">
      <w:pPr>
        <w:ind w:firstLine="708"/>
        <w:jc w:val="both"/>
        <w:rPr>
          <w:b/>
          <w:sz w:val="28"/>
          <w:szCs w:val="28"/>
        </w:rPr>
      </w:pPr>
    </w:p>
    <w:p w:rsidR="0001571B" w:rsidRPr="00F36024" w:rsidRDefault="0001571B" w:rsidP="002A2A95">
      <w:pPr>
        <w:ind w:firstLine="708"/>
        <w:jc w:val="both"/>
        <w:rPr>
          <w:sz w:val="28"/>
          <w:szCs w:val="28"/>
        </w:rPr>
      </w:pPr>
      <w:r w:rsidRPr="00F36024">
        <w:rPr>
          <w:b/>
          <w:sz w:val="28"/>
          <w:szCs w:val="28"/>
        </w:rPr>
        <w:t>Статья 18. Заявочный взнос.</w:t>
      </w:r>
    </w:p>
    <w:p w:rsidR="0001571B" w:rsidRPr="00F36024" w:rsidRDefault="0001571B" w:rsidP="002A2A95">
      <w:pPr>
        <w:ind w:firstLine="708"/>
        <w:jc w:val="both"/>
        <w:rPr>
          <w:sz w:val="28"/>
          <w:szCs w:val="28"/>
        </w:rPr>
      </w:pPr>
      <w:r w:rsidRPr="00F36024">
        <w:rPr>
          <w:sz w:val="28"/>
          <w:szCs w:val="28"/>
        </w:rPr>
        <w:t>18.1. Размер заявочного взноса на соревновательный сезон определяется соответствующим приказом Президента ОСФ ГТФ.</w:t>
      </w:r>
    </w:p>
    <w:p w:rsidR="0001571B" w:rsidRPr="00F36024" w:rsidRDefault="0001571B" w:rsidP="002A2A95">
      <w:pPr>
        <w:ind w:firstLine="708"/>
        <w:jc w:val="both"/>
        <w:rPr>
          <w:sz w:val="28"/>
          <w:szCs w:val="28"/>
        </w:rPr>
      </w:pPr>
      <w:r w:rsidRPr="00F36024">
        <w:rPr>
          <w:sz w:val="28"/>
          <w:szCs w:val="28"/>
        </w:rPr>
        <w:t>18.2. Заявочный взнос вносится во время проведения комиссии по допуску к соревнованиям.</w:t>
      </w:r>
    </w:p>
    <w:p w:rsidR="0001571B" w:rsidRPr="00F36024" w:rsidRDefault="0001571B" w:rsidP="002A2A95">
      <w:pPr>
        <w:ind w:firstLine="708"/>
        <w:jc w:val="both"/>
        <w:rPr>
          <w:sz w:val="28"/>
          <w:szCs w:val="28"/>
        </w:rPr>
      </w:pPr>
    </w:p>
    <w:p w:rsidR="0001571B" w:rsidRPr="00F36024" w:rsidRDefault="0001571B" w:rsidP="002A2A95">
      <w:pPr>
        <w:ind w:firstLine="708"/>
        <w:jc w:val="both"/>
        <w:rPr>
          <w:sz w:val="28"/>
          <w:szCs w:val="28"/>
        </w:rPr>
      </w:pPr>
      <w:r w:rsidRPr="00F36024">
        <w:rPr>
          <w:b/>
          <w:sz w:val="28"/>
          <w:szCs w:val="28"/>
        </w:rPr>
        <w:t>Статья 19. Комиссия по допуску участников соревнований.</w:t>
      </w:r>
    </w:p>
    <w:p w:rsidR="0001571B" w:rsidRPr="00F36024" w:rsidRDefault="0001571B" w:rsidP="002A2A95">
      <w:pPr>
        <w:jc w:val="both"/>
        <w:rPr>
          <w:sz w:val="28"/>
          <w:szCs w:val="28"/>
        </w:rPr>
      </w:pPr>
      <w:r w:rsidRPr="00F36024">
        <w:rPr>
          <w:sz w:val="28"/>
          <w:szCs w:val="28"/>
        </w:rPr>
        <w:tab/>
        <w:t>19.1. Допуск участников осуществляется комиссией по допуску к соревнованиям (далее – Комиссия) во время взвешивания. Комиссию утверждает Президент ОСФ ГТФ. В Комиссию входят:</w:t>
      </w:r>
    </w:p>
    <w:p w:rsidR="0001571B" w:rsidRPr="00F36024" w:rsidRDefault="0001571B" w:rsidP="002A2A95">
      <w:pPr>
        <w:jc w:val="both"/>
        <w:rPr>
          <w:sz w:val="28"/>
          <w:szCs w:val="28"/>
        </w:rPr>
      </w:pPr>
      <w:r w:rsidRPr="00F36024">
        <w:rPr>
          <w:sz w:val="28"/>
          <w:szCs w:val="28"/>
        </w:rPr>
        <w:t>- технический делегат (председатель комиссии);</w:t>
      </w:r>
    </w:p>
    <w:p w:rsidR="0001571B" w:rsidRPr="00F36024" w:rsidRDefault="0001571B" w:rsidP="002A2A95">
      <w:pPr>
        <w:jc w:val="both"/>
        <w:rPr>
          <w:sz w:val="28"/>
          <w:szCs w:val="28"/>
        </w:rPr>
      </w:pPr>
      <w:r w:rsidRPr="00F36024">
        <w:rPr>
          <w:sz w:val="28"/>
          <w:szCs w:val="28"/>
        </w:rPr>
        <w:t>- главный судья или его заместитель;</w:t>
      </w:r>
    </w:p>
    <w:p w:rsidR="0001571B" w:rsidRPr="00F36024" w:rsidRDefault="0001571B" w:rsidP="002A2A95">
      <w:pPr>
        <w:jc w:val="both"/>
        <w:rPr>
          <w:sz w:val="28"/>
          <w:szCs w:val="28"/>
        </w:rPr>
      </w:pPr>
      <w:r w:rsidRPr="00F36024">
        <w:rPr>
          <w:sz w:val="28"/>
          <w:szCs w:val="28"/>
        </w:rPr>
        <w:t>- главный секретарь или его заместитель;</w:t>
      </w:r>
    </w:p>
    <w:p w:rsidR="0001571B" w:rsidRPr="00F36024" w:rsidRDefault="0001571B" w:rsidP="002A2A95">
      <w:pPr>
        <w:jc w:val="both"/>
        <w:rPr>
          <w:sz w:val="28"/>
          <w:szCs w:val="28"/>
        </w:rPr>
      </w:pPr>
      <w:r w:rsidRPr="00F36024">
        <w:rPr>
          <w:sz w:val="28"/>
          <w:szCs w:val="28"/>
        </w:rPr>
        <w:t>- врач соревнований;</w:t>
      </w:r>
    </w:p>
    <w:p w:rsidR="0001571B" w:rsidRPr="00F36024" w:rsidRDefault="0001571B" w:rsidP="002A2A95">
      <w:pPr>
        <w:jc w:val="both"/>
        <w:rPr>
          <w:sz w:val="28"/>
          <w:szCs w:val="28"/>
        </w:rPr>
      </w:pPr>
      <w:r w:rsidRPr="00F36024">
        <w:rPr>
          <w:sz w:val="28"/>
          <w:szCs w:val="28"/>
        </w:rPr>
        <w:t>- представитель организации, проводящей соревнования.</w:t>
      </w:r>
    </w:p>
    <w:p w:rsidR="0001571B" w:rsidRPr="00F36024" w:rsidRDefault="0001571B" w:rsidP="002A2A95">
      <w:pPr>
        <w:jc w:val="both"/>
        <w:rPr>
          <w:sz w:val="28"/>
          <w:szCs w:val="28"/>
        </w:rPr>
      </w:pPr>
      <w:r w:rsidRPr="00F36024">
        <w:rPr>
          <w:sz w:val="28"/>
          <w:szCs w:val="28"/>
        </w:rPr>
        <w:tab/>
        <w:t>Члены Комиссии проверяют заявки и документы участников. Ответственность за допуск участников несут председатель комиссии и представитель федерации или спортивной организации, проводящей соревнования.</w:t>
      </w:r>
    </w:p>
    <w:p w:rsidR="0001571B" w:rsidRPr="00F36024" w:rsidRDefault="0001571B" w:rsidP="002A2A95">
      <w:pPr>
        <w:jc w:val="both"/>
      </w:pPr>
    </w:p>
    <w:p w:rsidR="0001571B" w:rsidRPr="00F36024" w:rsidRDefault="0001571B" w:rsidP="002A2A95">
      <w:pPr>
        <w:jc w:val="both"/>
        <w:rPr>
          <w:sz w:val="28"/>
          <w:szCs w:val="28"/>
        </w:rPr>
      </w:pPr>
      <w:r w:rsidRPr="00F36024">
        <w:rPr>
          <w:b/>
          <w:sz w:val="28"/>
          <w:szCs w:val="28"/>
        </w:rPr>
        <w:t>Статья 20. Взвешивание.</w:t>
      </w:r>
    </w:p>
    <w:p w:rsidR="0001571B" w:rsidRPr="00F36024" w:rsidRDefault="00BC76B2" w:rsidP="00BC76B2">
      <w:pPr>
        <w:suppressAutoHyphens/>
        <w:jc w:val="both"/>
        <w:rPr>
          <w:sz w:val="28"/>
          <w:szCs w:val="28"/>
        </w:rPr>
      </w:pPr>
      <w:r>
        <w:rPr>
          <w:sz w:val="28"/>
          <w:szCs w:val="28"/>
        </w:rPr>
        <w:t xml:space="preserve">20.1. </w:t>
      </w:r>
      <w:r w:rsidR="0001571B" w:rsidRPr="00F36024">
        <w:rPr>
          <w:sz w:val="28"/>
          <w:szCs w:val="28"/>
        </w:rPr>
        <w:t>Взвешивание участников должно проводиться не ранее чем за 36 часов и не позднее, чем за 1 час до начала соревнований. Время взвешивания должно быть указано в регламенте соревнований и длиться не менее двух часов.</w:t>
      </w:r>
    </w:p>
    <w:p w:rsidR="0001571B" w:rsidRPr="00F36024" w:rsidRDefault="00BC76B2" w:rsidP="00BC76B2">
      <w:pPr>
        <w:suppressAutoHyphens/>
        <w:jc w:val="both"/>
        <w:rPr>
          <w:sz w:val="28"/>
          <w:szCs w:val="28"/>
        </w:rPr>
      </w:pPr>
      <w:r>
        <w:rPr>
          <w:sz w:val="28"/>
          <w:szCs w:val="28"/>
        </w:rPr>
        <w:t xml:space="preserve">20.2. </w:t>
      </w:r>
      <w:r w:rsidR="0001571B" w:rsidRPr="00F36024">
        <w:rPr>
          <w:sz w:val="28"/>
          <w:szCs w:val="28"/>
        </w:rPr>
        <w:t xml:space="preserve">На взвешивании участник обязан предъявить документ с фотографией, удостоверяющий его личность (для юношей и девушек свидетельство о рождении и справку с места учёбы, заверенную печатью на фотографии). Участники должны взвешиваться в нижнем белье и иметь при себе ДОБОК, </w:t>
      </w:r>
      <w:proofErr w:type="gramStart"/>
      <w:r w:rsidR="0001571B" w:rsidRPr="00F36024">
        <w:rPr>
          <w:sz w:val="28"/>
          <w:szCs w:val="28"/>
        </w:rPr>
        <w:t>соответствующий</w:t>
      </w:r>
      <w:proofErr w:type="gramEnd"/>
      <w:r w:rsidR="0001571B" w:rsidRPr="00F36024">
        <w:rPr>
          <w:sz w:val="28"/>
          <w:szCs w:val="28"/>
        </w:rPr>
        <w:t xml:space="preserve"> одобренному ОСФ ГТФ образцу.</w:t>
      </w:r>
    </w:p>
    <w:p w:rsidR="0001571B" w:rsidRPr="00F36024" w:rsidRDefault="0001571B" w:rsidP="002A2A95">
      <w:pPr>
        <w:spacing w:line="276" w:lineRule="auto"/>
        <w:ind w:firstLine="708"/>
        <w:jc w:val="both"/>
        <w:rPr>
          <w:sz w:val="28"/>
          <w:szCs w:val="28"/>
        </w:rPr>
      </w:pPr>
      <w:r w:rsidRPr="00F36024">
        <w:rPr>
          <w:sz w:val="28"/>
          <w:szCs w:val="28"/>
        </w:rPr>
        <w:t xml:space="preserve">20.2.1.Взвешивание должно проводиться на электронных весах, одобренных ГСК ОСФ ГТФ. </w:t>
      </w:r>
    </w:p>
    <w:p w:rsidR="0001571B" w:rsidRPr="00F36024" w:rsidRDefault="0001571B" w:rsidP="002A2A95">
      <w:pPr>
        <w:spacing w:line="276" w:lineRule="auto"/>
        <w:ind w:firstLine="708"/>
        <w:jc w:val="both"/>
        <w:rPr>
          <w:sz w:val="28"/>
          <w:szCs w:val="28"/>
        </w:rPr>
      </w:pPr>
      <w:r w:rsidRPr="00F36024">
        <w:rPr>
          <w:sz w:val="28"/>
          <w:szCs w:val="28"/>
        </w:rPr>
        <w:t xml:space="preserve">20.2.2. На соревнованиях требуется несколько идентичных весов. </w:t>
      </w:r>
    </w:p>
    <w:p w:rsidR="0001571B" w:rsidRPr="00F36024" w:rsidRDefault="0001571B" w:rsidP="002A2A95">
      <w:pPr>
        <w:ind w:firstLine="708"/>
        <w:jc w:val="both"/>
        <w:rPr>
          <w:sz w:val="28"/>
          <w:szCs w:val="28"/>
        </w:rPr>
      </w:pPr>
      <w:r w:rsidRPr="00F36024">
        <w:rPr>
          <w:sz w:val="28"/>
          <w:szCs w:val="28"/>
        </w:rPr>
        <w:t>20.2.3. Весы для взвешивания атлетов должны быть электронными, цифровыми и показывать вес с двумя десятичными знаками после запятой, и иметь предел измерения не менее 150 кг.</w:t>
      </w:r>
    </w:p>
    <w:p w:rsidR="0001571B" w:rsidRPr="00F36024" w:rsidRDefault="0001571B" w:rsidP="002A2A95">
      <w:pPr>
        <w:ind w:firstLine="708"/>
        <w:jc w:val="both"/>
        <w:rPr>
          <w:sz w:val="28"/>
          <w:szCs w:val="28"/>
        </w:rPr>
      </w:pPr>
      <w:r w:rsidRPr="00F36024">
        <w:rPr>
          <w:sz w:val="28"/>
          <w:szCs w:val="28"/>
        </w:rPr>
        <w:t>20.2.4. Взвешивание проводит комиссия по допуску к соревнованиям. Тренер может присутствовать, но не имеет право вмешиваться в проце</w:t>
      </w:r>
      <w:proofErr w:type="gramStart"/>
      <w:r w:rsidRPr="00F36024">
        <w:rPr>
          <w:sz w:val="28"/>
          <w:szCs w:val="28"/>
        </w:rPr>
        <w:t>сс взв</w:t>
      </w:r>
      <w:proofErr w:type="gramEnd"/>
      <w:r w:rsidRPr="00F36024">
        <w:rPr>
          <w:sz w:val="28"/>
          <w:szCs w:val="28"/>
        </w:rPr>
        <w:t>ешивания.</w:t>
      </w:r>
    </w:p>
    <w:p w:rsidR="0001571B" w:rsidRPr="00F36024" w:rsidRDefault="0001571B" w:rsidP="002A2A95">
      <w:pPr>
        <w:ind w:firstLine="708"/>
        <w:jc w:val="both"/>
        <w:rPr>
          <w:sz w:val="28"/>
          <w:szCs w:val="28"/>
        </w:rPr>
      </w:pPr>
      <w:r w:rsidRPr="00F36024">
        <w:rPr>
          <w:sz w:val="28"/>
          <w:szCs w:val="28"/>
        </w:rPr>
        <w:t xml:space="preserve">20.2.5. В </w:t>
      </w:r>
      <w:proofErr w:type="gramStart"/>
      <w:r w:rsidRPr="00F36024">
        <w:rPr>
          <w:sz w:val="28"/>
          <w:szCs w:val="28"/>
        </w:rPr>
        <w:t>соревнованиях</w:t>
      </w:r>
      <w:proofErr w:type="gramEnd"/>
      <w:r w:rsidRPr="00F36024">
        <w:rPr>
          <w:sz w:val="28"/>
          <w:szCs w:val="28"/>
        </w:rPr>
        <w:t xml:space="preserve"> участник имеет право выступать только в весовой категории, указанной в заявке. Участникам, имеющим вес, отличный от заявленной весовой категории, дается 1 час для устранения несоответствия. В </w:t>
      </w:r>
      <w:proofErr w:type="gramStart"/>
      <w:r w:rsidRPr="00F36024">
        <w:rPr>
          <w:sz w:val="28"/>
          <w:szCs w:val="28"/>
        </w:rPr>
        <w:t>случае</w:t>
      </w:r>
      <w:proofErr w:type="gramEnd"/>
      <w:r w:rsidRPr="00F36024">
        <w:rPr>
          <w:sz w:val="28"/>
          <w:szCs w:val="28"/>
        </w:rPr>
        <w:t xml:space="preserve"> не устранения несоответствия веса заявленной категории или опоздания на взвешивание, участник не допускается на соревнования по </w:t>
      </w:r>
      <w:proofErr w:type="spellStart"/>
      <w:r w:rsidRPr="00F36024">
        <w:rPr>
          <w:sz w:val="28"/>
          <w:szCs w:val="28"/>
        </w:rPr>
        <w:t>масоги</w:t>
      </w:r>
      <w:proofErr w:type="spellEnd"/>
      <w:r w:rsidRPr="00F36024">
        <w:rPr>
          <w:sz w:val="28"/>
          <w:szCs w:val="28"/>
        </w:rPr>
        <w:t xml:space="preserve"> и поинт-стоп спаррингу. </w:t>
      </w:r>
    </w:p>
    <w:p w:rsidR="0001571B" w:rsidRPr="00F36024" w:rsidRDefault="0001571B" w:rsidP="002A2A95">
      <w:pPr>
        <w:ind w:firstLine="708"/>
        <w:jc w:val="both"/>
        <w:rPr>
          <w:sz w:val="28"/>
          <w:szCs w:val="28"/>
        </w:rPr>
      </w:pPr>
      <w:r w:rsidRPr="00F36024">
        <w:rPr>
          <w:sz w:val="28"/>
          <w:szCs w:val="28"/>
        </w:rPr>
        <w:t xml:space="preserve">20.2.6. Вес спортсмена на момент участия в соревнованиях по </w:t>
      </w:r>
      <w:proofErr w:type="spellStart"/>
      <w:r w:rsidRPr="00F36024">
        <w:rPr>
          <w:sz w:val="28"/>
          <w:szCs w:val="28"/>
        </w:rPr>
        <w:t>масоги</w:t>
      </w:r>
      <w:proofErr w:type="spellEnd"/>
      <w:r w:rsidRPr="00F36024">
        <w:rPr>
          <w:sz w:val="28"/>
          <w:szCs w:val="28"/>
        </w:rPr>
        <w:t xml:space="preserve"> и поинт-стоп спаррингу должен соответствовать весовой категории, указанной в заявке. </w:t>
      </w:r>
    </w:p>
    <w:p w:rsidR="0001571B" w:rsidRPr="00F36024" w:rsidRDefault="0001571B" w:rsidP="002A2A95">
      <w:pPr>
        <w:ind w:firstLine="708"/>
        <w:jc w:val="both"/>
        <w:rPr>
          <w:sz w:val="28"/>
          <w:szCs w:val="28"/>
        </w:rPr>
      </w:pPr>
      <w:r w:rsidRPr="00F36024">
        <w:rPr>
          <w:sz w:val="28"/>
          <w:szCs w:val="28"/>
        </w:rPr>
        <w:t>20.2.7. Результаты взвешивания заносятся в протокол.</w:t>
      </w:r>
    </w:p>
    <w:p w:rsidR="0001571B" w:rsidRPr="00F36024" w:rsidRDefault="0001571B" w:rsidP="002A2A95">
      <w:pPr>
        <w:ind w:firstLine="708"/>
        <w:jc w:val="both"/>
        <w:rPr>
          <w:sz w:val="28"/>
          <w:szCs w:val="28"/>
        </w:rPr>
      </w:pPr>
    </w:p>
    <w:p w:rsidR="0001571B" w:rsidRPr="00F36024" w:rsidRDefault="0001571B" w:rsidP="002A2A95">
      <w:pPr>
        <w:jc w:val="both"/>
        <w:rPr>
          <w:sz w:val="28"/>
          <w:szCs w:val="28"/>
        </w:rPr>
      </w:pPr>
      <w:r w:rsidRPr="00F36024">
        <w:rPr>
          <w:sz w:val="28"/>
          <w:szCs w:val="28"/>
        </w:rPr>
        <w:tab/>
      </w:r>
      <w:r w:rsidRPr="00F36024">
        <w:rPr>
          <w:b/>
          <w:sz w:val="28"/>
          <w:szCs w:val="28"/>
        </w:rPr>
        <w:t>Статья 21. Награждение.</w:t>
      </w:r>
    </w:p>
    <w:p w:rsidR="0001571B" w:rsidRPr="00F36024" w:rsidRDefault="0001571B" w:rsidP="002A2A95">
      <w:pPr>
        <w:jc w:val="both"/>
        <w:rPr>
          <w:sz w:val="28"/>
          <w:szCs w:val="28"/>
        </w:rPr>
      </w:pPr>
      <w:r w:rsidRPr="00F36024">
        <w:rPr>
          <w:sz w:val="28"/>
          <w:szCs w:val="28"/>
        </w:rPr>
        <w:tab/>
        <w:t>21.1. Индивидуальные соревнования:</w:t>
      </w:r>
    </w:p>
    <w:p w:rsidR="0001571B" w:rsidRPr="00F36024" w:rsidRDefault="0001571B" w:rsidP="002A2A95">
      <w:pPr>
        <w:jc w:val="both"/>
        <w:rPr>
          <w:sz w:val="28"/>
          <w:szCs w:val="28"/>
        </w:rPr>
      </w:pPr>
      <w:r w:rsidRPr="00F36024">
        <w:rPr>
          <w:sz w:val="28"/>
          <w:szCs w:val="28"/>
        </w:rPr>
        <w:t>Согласно регламенту соревнований.</w:t>
      </w:r>
    </w:p>
    <w:p w:rsidR="0001571B" w:rsidRPr="00F36024" w:rsidRDefault="0001571B" w:rsidP="002A2A95">
      <w:pPr>
        <w:ind w:firstLine="708"/>
        <w:jc w:val="both"/>
        <w:rPr>
          <w:sz w:val="28"/>
          <w:szCs w:val="28"/>
        </w:rPr>
      </w:pPr>
    </w:p>
    <w:p w:rsidR="0001571B" w:rsidRPr="00F36024" w:rsidRDefault="0001571B" w:rsidP="002A2A95">
      <w:pPr>
        <w:ind w:firstLine="708"/>
        <w:jc w:val="both"/>
        <w:rPr>
          <w:sz w:val="28"/>
          <w:szCs w:val="28"/>
        </w:rPr>
      </w:pPr>
      <w:r w:rsidRPr="00F36024">
        <w:rPr>
          <w:sz w:val="28"/>
          <w:szCs w:val="28"/>
        </w:rPr>
        <w:t>Общекомандный зачёт:</w:t>
      </w:r>
    </w:p>
    <w:p w:rsidR="0001571B" w:rsidRPr="00F36024" w:rsidRDefault="0001571B" w:rsidP="002A2A95">
      <w:pPr>
        <w:jc w:val="both"/>
        <w:rPr>
          <w:sz w:val="28"/>
          <w:szCs w:val="28"/>
        </w:rPr>
      </w:pPr>
      <w:r w:rsidRPr="00F36024">
        <w:rPr>
          <w:sz w:val="28"/>
          <w:szCs w:val="28"/>
        </w:rPr>
        <w:t>Золотая медаль - 3 балла.</w:t>
      </w:r>
    </w:p>
    <w:p w:rsidR="0001571B" w:rsidRPr="00F36024" w:rsidRDefault="0001571B" w:rsidP="002A2A95">
      <w:pPr>
        <w:jc w:val="both"/>
        <w:rPr>
          <w:sz w:val="28"/>
          <w:szCs w:val="28"/>
        </w:rPr>
      </w:pPr>
      <w:r w:rsidRPr="00F36024">
        <w:rPr>
          <w:sz w:val="28"/>
          <w:szCs w:val="28"/>
        </w:rPr>
        <w:t>Серебряная медаль - 2 балла.</w:t>
      </w:r>
    </w:p>
    <w:p w:rsidR="0001571B" w:rsidRPr="00F36024" w:rsidRDefault="0001571B" w:rsidP="002A2A95">
      <w:pPr>
        <w:jc w:val="both"/>
        <w:rPr>
          <w:sz w:val="28"/>
          <w:szCs w:val="28"/>
        </w:rPr>
      </w:pPr>
      <w:r w:rsidRPr="00F36024">
        <w:rPr>
          <w:sz w:val="28"/>
          <w:szCs w:val="28"/>
        </w:rPr>
        <w:t>Бронзовая медаль - 1 балл.</w:t>
      </w:r>
    </w:p>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sz w:val="28"/>
          <w:szCs w:val="28"/>
        </w:rPr>
        <w:tab/>
        <w:t xml:space="preserve">Абсолютные чемпионы определяются по сумме баллов за выступления во всех видах программ. Только баллы, полученные в индивидуальных выступлениях, идут в зачет абсолютного чемпиона. Абсолютным чемпионом может стать спортсмен, занявший хотя бы одно первое место. В </w:t>
      </w:r>
      <w:proofErr w:type="gramStart"/>
      <w:r w:rsidRPr="00F36024">
        <w:rPr>
          <w:sz w:val="28"/>
          <w:szCs w:val="28"/>
        </w:rPr>
        <w:t>случае</w:t>
      </w:r>
      <w:proofErr w:type="gramEnd"/>
      <w:r w:rsidRPr="00F36024">
        <w:rPr>
          <w:sz w:val="28"/>
          <w:szCs w:val="28"/>
        </w:rPr>
        <w:t xml:space="preserve"> ничейного результата победителем признается спортсмен, имеющий наилучший результат в формальных комплексах. Медали абсолютного победителя не разыгрываются, если число участников в каком-либо виде соревнований 3 или менее.</w:t>
      </w:r>
    </w:p>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sz w:val="28"/>
          <w:szCs w:val="28"/>
        </w:rPr>
        <w:tab/>
        <w:t>21.2. Командные соревнования:</w:t>
      </w:r>
    </w:p>
    <w:p w:rsidR="0001571B" w:rsidRPr="00F36024" w:rsidRDefault="0001571B" w:rsidP="002A2A95">
      <w:pPr>
        <w:jc w:val="both"/>
        <w:rPr>
          <w:sz w:val="28"/>
          <w:szCs w:val="28"/>
        </w:rPr>
      </w:pPr>
      <w:r w:rsidRPr="00F36024">
        <w:rPr>
          <w:sz w:val="28"/>
          <w:szCs w:val="28"/>
        </w:rPr>
        <w:t>Согласно регламенту соревнований.</w:t>
      </w:r>
    </w:p>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sz w:val="28"/>
          <w:szCs w:val="28"/>
        </w:rPr>
        <w:tab/>
        <w:t>Общекомандный зачет:</w:t>
      </w:r>
    </w:p>
    <w:p w:rsidR="0001571B" w:rsidRPr="00F36024" w:rsidRDefault="0001571B" w:rsidP="002A2A95">
      <w:pPr>
        <w:jc w:val="both"/>
        <w:rPr>
          <w:sz w:val="28"/>
          <w:szCs w:val="28"/>
        </w:rPr>
      </w:pPr>
      <w:r w:rsidRPr="00F36024">
        <w:rPr>
          <w:sz w:val="28"/>
          <w:szCs w:val="28"/>
        </w:rPr>
        <w:t>Золотая медаль - 3 балла.</w:t>
      </w:r>
    </w:p>
    <w:p w:rsidR="0001571B" w:rsidRPr="00F36024" w:rsidRDefault="0001571B" w:rsidP="002A2A95">
      <w:pPr>
        <w:jc w:val="both"/>
        <w:rPr>
          <w:sz w:val="28"/>
          <w:szCs w:val="28"/>
        </w:rPr>
      </w:pPr>
      <w:r w:rsidRPr="00F36024">
        <w:rPr>
          <w:sz w:val="28"/>
          <w:szCs w:val="28"/>
        </w:rPr>
        <w:t>Серебряная медаль - 2 балла.</w:t>
      </w:r>
    </w:p>
    <w:p w:rsidR="0001571B" w:rsidRPr="00F36024" w:rsidRDefault="0001571B" w:rsidP="002A2A95">
      <w:pPr>
        <w:jc w:val="both"/>
        <w:rPr>
          <w:sz w:val="28"/>
          <w:szCs w:val="28"/>
        </w:rPr>
      </w:pPr>
      <w:r w:rsidRPr="00F36024">
        <w:rPr>
          <w:sz w:val="28"/>
          <w:szCs w:val="28"/>
        </w:rPr>
        <w:t>Бронзовая медаль - 1 балл.</w:t>
      </w:r>
    </w:p>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sz w:val="28"/>
          <w:szCs w:val="28"/>
        </w:rPr>
        <w:tab/>
        <w:t>При подсчете общекомандного зачета счет команды не умножается на шесть, а подсчитывается из расчета 3, 2, 1 балл. Так, например, команда-победитель в формальных комплексах получает 3 балла, а не 18.</w:t>
      </w:r>
    </w:p>
    <w:p w:rsidR="0001571B" w:rsidRPr="00F36024" w:rsidRDefault="0001571B" w:rsidP="002A2A95">
      <w:pPr>
        <w:jc w:val="both"/>
        <w:rPr>
          <w:sz w:val="28"/>
          <w:szCs w:val="28"/>
        </w:rPr>
      </w:pPr>
      <w:r w:rsidRPr="00F36024">
        <w:rPr>
          <w:sz w:val="28"/>
          <w:szCs w:val="28"/>
        </w:rPr>
        <w:tab/>
      </w:r>
      <w:proofErr w:type="gramStart"/>
      <w:r w:rsidRPr="00F36024">
        <w:rPr>
          <w:sz w:val="28"/>
          <w:szCs w:val="28"/>
        </w:rPr>
        <w:t>Команда-абсолютный</w:t>
      </w:r>
      <w:proofErr w:type="gramEnd"/>
      <w:r w:rsidRPr="00F36024">
        <w:rPr>
          <w:sz w:val="28"/>
          <w:szCs w:val="28"/>
        </w:rPr>
        <w:t xml:space="preserve"> чемпион определяется за счет суммы баллов, полученных в командных соревнованиях. Победившей считается команда с наибольшим числом баллов. В </w:t>
      </w:r>
      <w:proofErr w:type="gramStart"/>
      <w:r w:rsidRPr="00F36024">
        <w:rPr>
          <w:sz w:val="28"/>
          <w:szCs w:val="28"/>
        </w:rPr>
        <w:t>случае</w:t>
      </w:r>
      <w:proofErr w:type="gramEnd"/>
      <w:r w:rsidRPr="00F36024">
        <w:rPr>
          <w:sz w:val="28"/>
          <w:szCs w:val="28"/>
        </w:rPr>
        <w:t xml:space="preserve"> ничейного результата в командных соревнованиях победителем признается команда, имеющая наилучший результат в формальных комплексах.  Абсолютным чемпионом может стать команда, занявшая хотя бы одно 1 место, и выступившая во всех видах соревнований.</w:t>
      </w:r>
      <w:r w:rsidRPr="00F36024">
        <w:rPr>
          <w:sz w:val="28"/>
          <w:szCs w:val="28"/>
        </w:rPr>
        <w:tab/>
      </w:r>
    </w:p>
    <w:p w:rsidR="0001571B" w:rsidRPr="00F36024" w:rsidRDefault="0001571B" w:rsidP="002A2A95">
      <w:pPr>
        <w:jc w:val="both"/>
        <w:rPr>
          <w:sz w:val="28"/>
          <w:szCs w:val="28"/>
        </w:rPr>
      </w:pPr>
      <w:r w:rsidRPr="00F36024">
        <w:rPr>
          <w:sz w:val="28"/>
          <w:szCs w:val="28"/>
        </w:rPr>
        <w:tab/>
        <w:t xml:space="preserve">21.3. Команда (регион) победитель турнира </w:t>
      </w:r>
      <w:proofErr w:type="gramStart"/>
      <w:r w:rsidRPr="00F36024">
        <w:rPr>
          <w:sz w:val="28"/>
          <w:szCs w:val="28"/>
        </w:rPr>
        <w:t>награждается кубком и определяется</w:t>
      </w:r>
      <w:proofErr w:type="gramEnd"/>
      <w:r w:rsidRPr="00F36024">
        <w:rPr>
          <w:sz w:val="28"/>
          <w:szCs w:val="28"/>
        </w:rPr>
        <w:t xml:space="preserve"> по сумме индивидуальных и командных побед. По решению организаторов могут быть награждены тренеры чемпионов (команд).</w:t>
      </w:r>
    </w:p>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sz w:val="28"/>
          <w:szCs w:val="28"/>
        </w:rPr>
        <w:tab/>
      </w:r>
      <w:r w:rsidRPr="00F36024">
        <w:rPr>
          <w:b/>
          <w:sz w:val="28"/>
          <w:szCs w:val="28"/>
        </w:rPr>
        <w:t>Статья 22. Судейская терминология</w:t>
      </w:r>
    </w:p>
    <w:p w:rsidR="0001571B" w:rsidRPr="00F36024" w:rsidRDefault="0001571B" w:rsidP="002A2A95">
      <w:pPr>
        <w:jc w:val="both"/>
        <w:rPr>
          <w:sz w:val="28"/>
          <w:szCs w:val="28"/>
        </w:rPr>
      </w:pPr>
      <w:r w:rsidRPr="00F36024">
        <w:rPr>
          <w:sz w:val="28"/>
          <w:szCs w:val="28"/>
        </w:rPr>
        <w:tab/>
        <w:t>11.1. ЧАРЕТ</w:t>
      </w:r>
      <w:r w:rsidRPr="00F36024">
        <w:rPr>
          <w:sz w:val="28"/>
          <w:szCs w:val="28"/>
        </w:rPr>
        <w:tab/>
      </w:r>
      <w:r w:rsidRPr="00F36024">
        <w:rPr>
          <w:sz w:val="28"/>
          <w:szCs w:val="28"/>
        </w:rPr>
        <w:tab/>
      </w:r>
      <w:r w:rsidRPr="00F36024">
        <w:rPr>
          <w:sz w:val="28"/>
          <w:szCs w:val="28"/>
        </w:rPr>
        <w:tab/>
        <w:t>Внимание</w:t>
      </w:r>
    </w:p>
    <w:p w:rsidR="0001571B" w:rsidRPr="00F36024" w:rsidRDefault="0001571B" w:rsidP="002A2A95">
      <w:pPr>
        <w:jc w:val="both"/>
        <w:rPr>
          <w:sz w:val="28"/>
          <w:szCs w:val="28"/>
        </w:rPr>
      </w:pPr>
      <w:r w:rsidRPr="00F36024">
        <w:rPr>
          <w:sz w:val="28"/>
          <w:szCs w:val="28"/>
        </w:rPr>
        <w:tab/>
        <w:t>11.2. КЮНЭ</w:t>
      </w:r>
      <w:r w:rsidRPr="00F36024">
        <w:rPr>
          <w:sz w:val="28"/>
          <w:szCs w:val="28"/>
        </w:rPr>
        <w:tab/>
      </w:r>
      <w:r w:rsidRPr="00F36024">
        <w:rPr>
          <w:sz w:val="28"/>
          <w:szCs w:val="28"/>
        </w:rPr>
        <w:tab/>
      </w:r>
      <w:r w:rsidRPr="00F36024">
        <w:rPr>
          <w:sz w:val="28"/>
          <w:szCs w:val="28"/>
        </w:rPr>
        <w:tab/>
        <w:t>Приветствие</w:t>
      </w:r>
    </w:p>
    <w:p w:rsidR="0001571B" w:rsidRPr="00F36024" w:rsidRDefault="0001571B" w:rsidP="002A2A95">
      <w:pPr>
        <w:jc w:val="both"/>
        <w:rPr>
          <w:sz w:val="28"/>
          <w:szCs w:val="28"/>
        </w:rPr>
      </w:pPr>
      <w:r w:rsidRPr="00F36024">
        <w:rPr>
          <w:sz w:val="28"/>
          <w:szCs w:val="28"/>
        </w:rPr>
        <w:tab/>
        <w:t xml:space="preserve">11.3. </w:t>
      </w:r>
      <w:r w:rsidR="00EE496D" w:rsidRPr="00F36024">
        <w:rPr>
          <w:sz w:val="28"/>
          <w:szCs w:val="28"/>
        </w:rPr>
        <w:t>ЧУМБИ</w:t>
      </w:r>
      <w:proofErr w:type="gramStart"/>
      <w:r w:rsidRPr="00F36024">
        <w:rPr>
          <w:sz w:val="28"/>
          <w:szCs w:val="28"/>
        </w:rPr>
        <w:tab/>
      </w:r>
      <w:r w:rsidRPr="00F36024">
        <w:rPr>
          <w:sz w:val="28"/>
          <w:szCs w:val="28"/>
        </w:rPr>
        <w:tab/>
      </w:r>
      <w:r w:rsidRPr="00F36024">
        <w:rPr>
          <w:sz w:val="28"/>
          <w:szCs w:val="28"/>
        </w:rPr>
        <w:tab/>
        <w:t>П</w:t>
      </w:r>
      <w:proofErr w:type="gramEnd"/>
      <w:r w:rsidRPr="00F36024">
        <w:rPr>
          <w:sz w:val="28"/>
          <w:szCs w:val="28"/>
        </w:rPr>
        <w:t>риготовиться</w:t>
      </w:r>
    </w:p>
    <w:p w:rsidR="0001571B" w:rsidRPr="00F36024" w:rsidRDefault="0001571B" w:rsidP="002A2A95">
      <w:pPr>
        <w:jc w:val="both"/>
        <w:rPr>
          <w:sz w:val="28"/>
          <w:szCs w:val="28"/>
        </w:rPr>
      </w:pPr>
      <w:r w:rsidRPr="00F36024">
        <w:rPr>
          <w:sz w:val="28"/>
          <w:szCs w:val="28"/>
        </w:rPr>
        <w:tab/>
        <w:t>11.4. СИЧАК</w:t>
      </w:r>
      <w:proofErr w:type="gramStart"/>
      <w:r w:rsidRPr="00F36024">
        <w:rPr>
          <w:sz w:val="28"/>
          <w:szCs w:val="28"/>
        </w:rPr>
        <w:tab/>
      </w:r>
      <w:r w:rsidRPr="00F36024">
        <w:rPr>
          <w:sz w:val="28"/>
          <w:szCs w:val="28"/>
        </w:rPr>
        <w:tab/>
      </w:r>
      <w:r w:rsidRPr="00F36024">
        <w:rPr>
          <w:sz w:val="28"/>
          <w:szCs w:val="28"/>
        </w:rPr>
        <w:tab/>
        <w:t>Н</w:t>
      </w:r>
      <w:proofErr w:type="gramEnd"/>
      <w:r w:rsidRPr="00F36024">
        <w:rPr>
          <w:sz w:val="28"/>
          <w:szCs w:val="28"/>
        </w:rPr>
        <w:t>ачать</w:t>
      </w:r>
    </w:p>
    <w:p w:rsidR="0001571B" w:rsidRPr="00F36024" w:rsidRDefault="0001571B" w:rsidP="002A2A95">
      <w:pPr>
        <w:jc w:val="both"/>
        <w:rPr>
          <w:sz w:val="28"/>
          <w:szCs w:val="28"/>
        </w:rPr>
      </w:pPr>
      <w:r w:rsidRPr="00F36024">
        <w:rPr>
          <w:sz w:val="28"/>
          <w:szCs w:val="28"/>
        </w:rPr>
        <w:tab/>
        <w:t>11.5. ХЭЧО</w:t>
      </w:r>
      <w:proofErr w:type="gramStart"/>
      <w:r w:rsidRPr="00F36024">
        <w:rPr>
          <w:sz w:val="28"/>
          <w:szCs w:val="28"/>
        </w:rPr>
        <w:tab/>
      </w:r>
      <w:r w:rsidRPr="00F36024">
        <w:rPr>
          <w:sz w:val="28"/>
          <w:szCs w:val="28"/>
        </w:rPr>
        <w:tab/>
      </w:r>
      <w:r w:rsidRPr="00F36024">
        <w:rPr>
          <w:sz w:val="28"/>
          <w:szCs w:val="28"/>
        </w:rPr>
        <w:tab/>
      </w:r>
      <w:r w:rsidRPr="00F36024">
        <w:rPr>
          <w:sz w:val="28"/>
          <w:szCs w:val="28"/>
        </w:rPr>
        <w:tab/>
        <w:t>О</w:t>
      </w:r>
      <w:proofErr w:type="gramEnd"/>
      <w:r w:rsidRPr="00F36024">
        <w:rPr>
          <w:sz w:val="28"/>
          <w:szCs w:val="28"/>
        </w:rPr>
        <w:t>становиться</w:t>
      </w:r>
    </w:p>
    <w:p w:rsidR="0001571B" w:rsidRPr="00F36024" w:rsidRDefault="0001571B" w:rsidP="002A2A95">
      <w:pPr>
        <w:jc w:val="both"/>
        <w:rPr>
          <w:sz w:val="28"/>
          <w:szCs w:val="28"/>
        </w:rPr>
      </w:pPr>
      <w:r w:rsidRPr="00F36024">
        <w:rPr>
          <w:sz w:val="28"/>
          <w:szCs w:val="28"/>
        </w:rPr>
        <w:tab/>
        <w:t>11.6. ГЭСОК</w:t>
      </w:r>
      <w:proofErr w:type="gramStart"/>
      <w:r w:rsidRPr="00F36024">
        <w:rPr>
          <w:sz w:val="28"/>
          <w:szCs w:val="28"/>
        </w:rPr>
        <w:tab/>
      </w:r>
      <w:r w:rsidRPr="00F36024">
        <w:rPr>
          <w:sz w:val="28"/>
          <w:szCs w:val="28"/>
        </w:rPr>
        <w:tab/>
      </w:r>
      <w:r w:rsidRPr="00F36024">
        <w:rPr>
          <w:sz w:val="28"/>
          <w:szCs w:val="28"/>
        </w:rPr>
        <w:tab/>
        <w:t>П</w:t>
      </w:r>
      <w:proofErr w:type="gramEnd"/>
      <w:r w:rsidRPr="00F36024">
        <w:rPr>
          <w:sz w:val="28"/>
          <w:szCs w:val="28"/>
        </w:rPr>
        <w:t>родолжайте</w:t>
      </w:r>
    </w:p>
    <w:p w:rsidR="0001571B" w:rsidRPr="00F36024" w:rsidRDefault="0001571B" w:rsidP="002A2A95">
      <w:pPr>
        <w:jc w:val="both"/>
        <w:rPr>
          <w:sz w:val="28"/>
          <w:szCs w:val="28"/>
        </w:rPr>
      </w:pPr>
      <w:r w:rsidRPr="00F36024">
        <w:rPr>
          <w:sz w:val="28"/>
          <w:szCs w:val="28"/>
        </w:rPr>
        <w:tab/>
        <w:t>11.7. ГОМАН</w:t>
      </w:r>
      <w:r w:rsidRPr="00F36024">
        <w:rPr>
          <w:sz w:val="28"/>
          <w:szCs w:val="28"/>
        </w:rPr>
        <w:tab/>
      </w:r>
      <w:r w:rsidRPr="00F36024">
        <w:rPr>
          <w:sz w:val="28"/>
          <w:szCs w:val="28"/>
        </w:rPr>
        <w:tab/>
      </w:r>
      <w:r w:rsidRPr="00F36024">
        <w:rPr>
          <w:sz w:val="28"/>
          <w:szCs w:val="28"/>
        </w:rPr>
        <w:tab/>
        <w:t>Поединок окончен</w:t>
      </w:r>
    </w:p>
    <w:p w:rsidR="0001571B" w:rsidRPr="00F36024" w:rsidRDefault="0001571B" w:rsidP="002A2A95">
      <w:pPr>
        <w:jc w:val="both"/>
        <w:rPr>
          <w:sz w:val="28"/>
          <w:szCs w:val="28"/>
        </w:rPr>
      </w:pPr>
      <w:r w:rsidRPr="00F36024">
        <w:rPr>
          <w:sz w:val="28"/>
          <w:szCs w:val="28"/>
        </w:rPr>
        <w:tab/>
        <w:t>11.8. СИЛКУК</w:t>
      </w:r>
      <w:r w:rsidRPr="00F36024">
        <w:rPr>
          <w:sz w:val="28"/>
          <w:szCs w:val="28"/>
        </w:rPr>
        <w:tab/>
      </w:r>
      <w:r w:rsidRPr="00F36024">
        <w:rPr>
          <w:sz w:val="28"/>
          <w:szCs w:val="28"/>
        </w:rPr>
        <w:tab/>
      </w:r>
      <w:r w:rsidRPr="00F36024">
        <w:rPr>
          <w:sz w:val="28"/>
          <w:szCs w:val="28"/>
        </w:rPr>
        <w:tab/>
        <w:t>Дисквалификация</w:t>
      </w:r>
    </w:p>
    <w:p w:rsidR="0001571B" w:rsidRPr="00F36024" w:rsidRDefault="0001571B" w:rsidP="002A2A95">
      <w:pPr>
        <w:jc w:val="both"/>
        <w:rPr>
          <w:sz w:val="28"/>
          <w:szCs w:val="28"/>
        </w:rPr>
      </w:pPr>
      <w:r w:rsidRPr="00F36024">
        <w:rPr>
          <w:sz w:val="28"/>
          <w:szCs w:val="28"/>
        </w:rPr>
        <w:tab/>
        <w:t>11.9. ХОН СУН</w:t>
      </w:r>
      <w:proofErr w:type="gramStart"/>
      <w:r w:rsidRPr="00F36024">
        <w:rPr>
          <w:sz w:val="28"/>
          <w:szCs w:val="28"/>
        </w:rPr>
        <w:tab/>
      </w:r>
      <w:r w:rsidRPr="00F36024">
        <w:rPr>
          <w:sz w:val="28"/>
          <w:szCs w:val="28"/>
        </w:rPr>
        <w:tab/>
      </w:r>
      <w:r w:rsidRPr="00F36024">
        <w:rPr>
          <w:sz w:val="28"/>
          <w:szCs w:val="28"/>
        </w:rPr>
        <w:tab/>
        <w:t>В</w:t>
      </w:r>
      <w:proofErr w:type="gramEnd"/>
      <w:r w:rsidRPr="00F36024">
        <w:rPr>
          <w:sz w:val="28"/>
          <w:szCs w:val="28"/>
        </w:rPr>
        <w:t>ыиграл красный</w:t>
      </w:r>
    </w:p>
    <w:p w:rsidR="0001571B" w:rsidRPr="00F36024" w:rsidRDefault="0001571B" w:rsidP="002A2A95">
      <w:pPr>
        <w:jc w:val="both"/>
        <w:rPr>
          <w:sz w:val="28"/>
          <w:szCs w:val="28"/>
        </w:rPr>
      </w:pPr>
      <w:r w:rsidRPr="00F36024">
        <w:rPr>
          <w:sz w:val="28"/>
          <w:szCs w:val="28"/>
        </w:rPr>
        <w:tab/>
        <w:t>11.10. ЧОН СУН</w:t>
      </w:r>
      <w:proofErr w:type="gramStart"/>
      <w:r w:rsidRPr="00F36024">
        <w:rPr>
          <w:sz w:val="28"/>
          <w:szCs w:val="28"/>
        </w:rPr>
        <w:tab/>
      </w:r>
      <w:r w:rsidRPr="00F36024">
        <w:rPr>
          <w:sz w:val="28"/>
          <w:szCs w:val="28"/>
        </w:rPr>
        <w:tab/>
      </w:r>
      <w:r w:rsidRPr="00F36024">
        <w:rPr>
          <w:sz w:val="28"/>
          <w:szCs w:val="28"/>
        </w:rPr>
        <w:tab/>
        <w:t>В</w:t>
      </w:r>
      <w:proofErr w:type="gramEnd"/>
      <w:r w:rsidRPr="00F36024">
        <w:rPr>
          <w:sz w:val="28"/>
          <w:szCs w:val="28"/>
        </w:rPr>
        <w:t>ыиграл синий</w:t>
      </w:r>
    </w:p>
    <w:p w:rsidR="0001571B" w:rsidRPr="00F36024" w:rsidRDefault="0001571B" w:rsidP="002A2A95">
      <w:pPr>
        <w:jc w:val="both"/>
        <w:rPr>
          <w:sz w:val="28"/>
          <w:szCs w:val="28"/>
        </w:rPr>
      </w:pPr>
      <w:r w:rsidRPr="00F36024">
        <w:rPr>
          <w:sz w:val="28"/>
          <w:szCs w:val="28"/>
        </w:rPr>
        <w:tab/>
        <w:t>11.11. ТОРО</w:t>
      </w:r>
      <w:r w:rsidRPr="00F36024">
        <w:rPr>
          <w:sz w:val="28"/>
          <w:szCs w:val="28"/>
        </w:rPr>
        <w:tab/>
      </w:r>
      <w:r w:rsidRPr="00F36024">
        <w:rPr>
          <w:sz w:val="28"/>
          <w:szCs w:val="28"/>
        </w:rPr>
        <w:tab/>
      </w:r>
      <w:r w:rsidRPr="00F36024">
        <w:rPr>
          <w:sz w:val="28"/>
          <w:szCs w:val="28"/>
        </w:rPr>
        <w:tab/>
        <w:t>Поворот</w:t>
      </w:r>
    </w:p>
    <w:p w:rsidR="0001571B" w:rsidRPr="00F36024" w:rsidRDefault="0001571B" w:rsidP="002A2A95">
      <w:pPr>
        <w:jc w:val="both"/>
        <w:rPr>
          <w:sz w:val="28"/>
          <w:szCs w:val="28"/>
        </w:rPr>
      </w:pPr>
      <w:r w:rsidRPr="00F36024">
        <w:rPr>
          <w:sz w:val="28"/>
          <w:szCs w:val="28"/>
        </w:rPr>
        <w:tab/>
        <w:t>11.12. ХАНА</w:t>
      </w:r>
      <w:proofErr w:type="gramStart"/>
      <w:r w:rsidRPr="00F36024">
        <w:rPr>
          <w:sz w:val="28"/>
          <w:szCs w:val="28"/>
        </w:rPr>
        <w:tab/>
      </w:r>
      <w:r w:rsidRPr="00F36024">
        <w:rPr>
          <w:sz w:val="28"/>
          <w:szCs w:val="28"/>
        </w:rPr>
        <w:tab/>
      </w:r>
      <w:r w:rsidRPr="00F36024">
        <w:rPr>
          <w:sz w:val="28"/>
          <w:szCs w:val="28"/>
        </w:rPr>
        <w:tab/>
        <w:t>О</w:t>
      </w:r>
      <w:proofErr w:type="gramEnd"/>
      <w:r w:rsidRPr="00F36024">
        <w:rPr>
          <w:sz w:val="28"/>
          <w:szCs w:val="28"/>
        </w:rPr>
        <w:t>дин</w:t>
      </w:r>
    </w:p>
    <w:p w:rsidR="0001571B" w:rsidRPr="00F36024" w:rsidRDefault="0001571B" w:rsidP="002A2A95">
      <w:pPr>
        <w:jc w:val="both"/>
        <w:rPr>
          <w:sz w:val="28"/>
          <w:szCs w:val="28"/>
        </w:rPr>
      </w:pPr>
      <w:r w:rsidRPr="00F36024">
        <w:rPr>
          <w:sz w:val="28"/>
          <w:szCs w:val="28"/>
        </w:rPr>
        <w:tab/>
        <w:t>11.13. ТУЛЬ</w:t>
      </w:r>
      <w:proofErr w:type="gramStart"/>
      <w:r w:rsidRPr="00F36024">
        <w:rPr>
          <w:sz w:val="28"/>
          <w:szCs w:val="28"/>
        </w:rPr>
        <w:tab/>
      </w:r>
      <w:r w:rsidRPr="00F36024">
        <w:rPr>
          <w:sz w:val="28"/>
          <w:szCs w:val="28"/>
        </w:rPr>
        <w:tab/>
      </w:r>
      <w:r w:rsidRPr="00F36024">
        <w:rPr>
          <w:sz w:val="28"/>
          <w:szCs w:val="28"/>
        </w:rPr>
        <w:tab/>
        <w:t>Д</w:t>
      </w:r>
      <w:proofErr w:type="gramEnd"/>
      <w:r w:rsidRPr="00F36024">
        <w:rPr>
          <w:sz w:val="28"/>
          <w:szCs w:val="28"/>
        </w:rPr>
        <w:t>ва</w:t>
      </w:r>
    </w:p>
    <w:p w:rsidR="0001571B" w:rsidRPr="00F36024" w:rsidRDefault="0001571B" w:rsidP="002A2A95">
      <w:pPr>
        <w:jc w:val="both"/>
        <w:rPr>
          <w:sz w:val="28"/>
          <w:szCs w:val="28"/>
        </w:rPr>
      </w:pPr>
      <w:r w:rsidRPr="00F36024">
        <w:rPr>
          <w:sz w:val="28"/>
          <w:szCs w:val="28"/>
        </w:rPr>
        <w:tab/>
        <w:t>11.14. СЭТ</w:t>
      </w:r>
      <w:proofErr w:type="gramStart"/>
      <w:r w:rsidRPr="00F36024">
        <w:rPr>
          <w:sz w:val="28"/>
          <w:szCs w:val="28"/>
        </w:rPr>
        <w:tab/>
      </w:r>
      <w:r w:rsidRPr="00F36024">
        <w:rPr>
          <w:sz w:val="28"/>
          <w:szCs w:val="28"/>
        </w:rPr>
        <w:tab/>
      </w:r>
      <w:r w:rsidRPr="00F36024">
        <w:rPr>
          <w:sz w:val="28"/>
          <w:szCs w:val="28"/>
        </w:rPr>
        <w:tab/>
      </w:r>
      <w:r w:rsidRPr="00F36024">
        <w:rPr>
          <w:sz w:val="28"/>
          <w:szCs w:val="28"/>
        </w:rPr>
        <w:tab/>
        <w:t>Т</w:t>
      </w:r>
      <w:proofErr w:type="gramEnd"/>
      <w:r w:rsidRPr="00F36024">
        <w:rPr>
          <w:sz w:val="28"/>
          <w:szCs w:val="28"/>
        </w:rPr>
        <w:t>ри</w:t>
      </w:r>
    </w:p>
    <w:p w:rsidR="0001571B" w:rsidRPr="00F36024" w:rsidRDefault="0001571B" w:rsidP="002A2A95">
      <w:pPr>
        <w:jc w:val="both"/>
        <w:rPr>
          <w:sz w:val="28"/>
          <w:szCs w:val="28"/>
        </w:rPr>
      </w:pPr>
      <w:r w:rsidRPr="00F36024">
        <w:rPr>
          <w:sz w:val="28"/>
          <w:szCs w:val="28"/>
        </w:rPr>
        <w:tab/>
        <w:t>11.15. БАРО</w:t>
      </w:r>
      <w:proofErr w:type="gramStart"/>
      <w:r w:rsidRPr="00F36024">
        <w:rPr>
          <w:sz w:val="28"/>
          <w:szCs w:val="28"/>
        </w:rPr>
        <w:tab/>
      </w:r>
      <w:r w:rsidRPr="00F36024">
        <w:rPr>
          <w:sz w:val="28"/>
          <w:szCs w:val="28"/>
        </w:rPr>
        <w:tab/>
      </w:r>
      <w:r w:rsidRPr="00F36024">
        <w:rPr>
          <w:sz w:val="28"/>
          <w:szCs w:val="28"/>
        </w:rPr>
        <w:tab/>
        <w:t>П</w:t>
      </w:r>
      <w:proofErr w:type="gramEnd"/>
      <w:r w:rsidRPr="00F36024">
        <w:rPr>
          <w:sz w:val="28"/>
          <w:szCs w:val="28"/>
        </w:rPr>
        <w:t>ринять исходное положение</w:t>
      </w:r>
    </w:p>
    <w:p w:rsidR="0001571B" w:rsidRPr="00F36024" w:rsidRDefault="0001571B" w:rsidP="002A2A95">
      <w:pPr>
        <w:jc w:val="both"/>
        <w:rPr>
          <w:sz w:val="28"/>
          <w:szCs w:val="28"/>
        </w:rPr>
      </w:pPr>
      <w:r w:rsidRPr="00F36024">
        <w:rPr>
          <w:sz w:val="28"/>
          <w:szCs w:val="28"/>
        </w:rPr>
        <w:tab/>
        <w:t>11.16. ЩЁТ</w:t>
      </w:r>
      <w:r w:rsidRPr="00F36024">
        <w:rPr>
          <w:sz w:val="28"/>
          <w:szCs w:val="28"/>
        </w:rPr>
        <w:tab/>
      </w:r>
      <w:r w:rsidRPr="00F36024">
        <w:rPr>
          <w:sz w:val="28"/>
          <w:szCs w:val="28"/>
        </w:rPr>
        <w:tab/>
      </w:r>
      <w:r w:rsidRPr="00F36024">
        <w:rPr>
          <w:sz w:val="28"/>
          <w:szCs w:val="28"/>
        </w:rPr>
        <w:tab/>
      </w:r>
      <w:r w:rsidRPr="00F36024">
        <w:rPr>
          <w:sz w:val="28"/>
          <w:szCs w:val="28"/>
        </w:rPr>
        <w:tab/>
        <w:t>Вольно</w:t>
      </w:r>
    </w:p>
    <w:p w:rsidR="00047A9A" w:rsidRPr="00F36024" w:rsidRDefault="00047A9A" w:rsidP="002A2A95">
      <w:pPr>
        <w:jc w:val="both"/>
        <w:rPr>
          <w:sz w:val="28"/>
          <w:szCs w:val="28"/>
        </w:rPr>
      </w:pPr>
    </w:p>
    <w:p w:rsidR="0001571B" w:rsidRPr="00F36024" w:rsidRDefault="0001571B" w:rsidP="002A2A95">
      <w:pPr>
        <w:jc w:val="both"/>
        <w:rPr>
          <w:sz w:val="28"/>
          <w:szCs w:val="28"/>
        </w:rPr>
      </w:pPr>
      <w:r w:rsidRPr="00F36024">
        <w:rPr>
          <w:b/>
          <w:sz w:val="28"/>
          <w:szCs w:val="28"/>
        </w:rPr>
        <w:tab/>
        <w:t>Статья 23. Порядок проведения соревнований.</w:t>
      </w:r>
    </w:p>
    <w:p w:rsidR="0001571B" w:rsidRPr="00F36024" w:rsidRDefault="0001571B" w:rsidP="002A2A95">
      <w:pPr>
        <w:jc w:val="both"/>
        <w:rPr>
          <w:sz w:val="28"/>
        </w:rPr>
      </w:pPr>
      <w:r w:rsidRPr="00F36024">
        <w:rPr>
          <w:sz w:val="28"/>
          <w:szCs w:val="28"/>
        </w:rPr>
        <w:tab/>
        <w:t xml:space="preserve">Формальные комплексы, </w:t>
      </w:r>
      <w:proofErr w:type="spellStart"/>
      <w:r w:rsidRPr="00F36024">
        <w:rPr>
          <w:sz w:val="28"/>
          <w:szCs w:val="28"/>
        </w:rPr>
        <w:t>масоги</w:t>
      </w:r>
      <w:proofErr w:type="spellEnd"/>
      <w:r w:rsidRPr="00F36024">
        <w:rPr>
          <w:sz w:val="28"/>
          <w:szCs w:val="28"/>
        </w:rPr>
        <w:t>, поинт-стоп спарринг, разбивание досок, специальная техника. Главный судья соревнований совместно с организаторами может при необходимости изменить этот порядок проведения, в этом случае о данном решении должно быть объявлено в начале турнира.</w:t>
      </w:r>
    </w:p>
    <w:p w:rsidR="0001571B" w:rsidRPr="00F36024" w:rsidRDefault="0001571B" w:rsidP="002A2A95">
      <w:pPr>
        <w:jc w:val="both"/>
        <w:rPr>
          <w:sz w:val="28"/>
        </w:rPr>
      </w:pPr>
    </w:p>
    <w:p w:rsidR="0001571B" w:rsidRPr="00F36024" w:rsidRDefault="0001571B" w:rsidP="002A2A95">
      <w:pPr>
        <w:jc w:val="both"/>
        <w:rPr>
          <w:sz w:val="28"/>
          <w:szCs w:val="28"/>
        </w:rPr>
      </w:pPr>
      <w:r w:rsidRPr="00F36024">
        <w:rPr>
          <w:sz w:val="28"/>
        </w:rPr>
        <w:tab/>
      </w:r>
      <w:r w:rsidRPr="00F36024">
        <w:rPr>
          <w:b/>
          <w:sz w:val="28"/>
          <w:szCs w:val="28"/>
        </w:rPr>
        <w:t>Статья 24. Жеребьевка.</w:t>
      </w:r>
    </w:p>
    <w:p w:rsidR="0001571B" w:rsidRPr="00F36024" w:rsidRDefault="0001571B" w:rsidP="002A2A95">
      <w:pPr>
        <w:jc w:val="both"/>
        <w:rPr>
          <w:sz w:val="28"/>
          <w:szCs w:val="28"/>
        </w:rPr>
      </w:pPr>
      <w:r w:rsidRPr="00F36024">
        <w:rPr>
          <w:sz w:val="28"/>
          <w:szCs w:val="28"/>
        </w:rPr>
        <w:tab/>
        <w:t xml:space="preserve">Пункты 24.1-24.5 справедливы, если регистрация и жеребьевка команд проводятся во время проведения соревнований. В </w:t>
      </w:r>
      <w:proofErr w:type="gramStart"/>
      <w:r w:rsidRPr="00F36024">
        <w:rPr>
          <w:sz w:val="28"/>
          <w:szCs w:val="28"/>
        </w:rPr>
        <w:t>случае</w:t>
      </w:r>
      <w:proofErr w:type="gramEnd"/>
      <w:r w:rsidRPr="00F36024">
        <w:rPr>
          <w:sz w:val="28"/>
          <w:szCs w:val="28"/>
        </w:rPr>
        <w:t xml:space="preserve"> регистрации команд на комиссии по допуску к соревнованиям, жеребьевка проводится с применением соответствующего программного обеспечения («электронная жеребьёвка»).</w:t>
      </w:r>
    </w:p>
    <w:p w:rsidR="0001571B" w:rsidRPr="00F36024" w:rsidRDefault="0001571B" w:rsidP="002A2A95">
      <w:pPr>
        <w:ind w:firstLine="708"/>
        <w:jc w:val="both"/>
        <w:rPr>
          <w:sz w:val="28"/>
          <w:szCs w:val="28"/>
        </w:rPr>
      </w:pPr>
      <w:r w:rsidRPr="00F36024">
        <w:rPr>
          <w:sz w:val="28"/>
          <w:szCs w:val="28"/>
        </w:rPr>
        <w:t>24.1. Жеребьевка проводится публично.</w:t>
      </w:r>
    </w:p>
    <w:p w:rsidR="0001571B" w:rsidRPr="00F36024" w:rsidRDefault="0001571B" w:rsidP="002A2A95">
      <w:pPr>
        <w:jc w:val="both"/>
        <w:rPr>
          <w:sz w:val="28"/>
          <w:szCs w:val="28"/>
        </w:rPr>
      </w:pPr>
      <w:r w:rsidRPr="00F36024">
        <w:rPr>
          <w:sz w:val="28"/>
          <w:szCs w:val="28"/>
        </w:rPr>
        <w:tab/>
        <w:t>24.2. Жеребьевку проводят: главный секретарь (заместитель главного секретаря) и представители от каждой команды.</w:t>
      </w:r>
    </w:p>
    <w:p w:rsidR="0001571B" w:rsidRPr="00F36024" w:rsidRDefault="0001571B" w:rsidP="002A2A95">
      <w:pPr>
        <w:jc w:val="both"/>
        <w:rPr>
          <w:sz w:val="28"/>
          <w:szCs w:val="28"/>
        </w:rPr>
      </w:pPr>
      <w:r w:rsidRPr="00F36024">
        <w:rPr>
          <w:sz w:val="28"/>
          <w:szCs w:val="28"/>
        </w:rPr>
        <w:tab/>
        <w:t>24.3. Представители команд проводят жеребьевку (тянут номера) для своих команд (участников). Установленные номера для команд (участников) в ходе соревнованиях не меняются.</w:t>
      </w:r>
    </w:p>
    <w:p w:rsidR="0001571B" w:rsidRPr="00F36024" w:rsidRDefault="0001571B" w:rsidP="002A2A95">
      <w:pPr>
        <w:jc w:val="both"/>
        <w:rPr>
          <w:sz w:val="28"/>
          <w:szCs w:val="28"/>
        </w:rPr>
      </w:pPr>
      <w:r w:rsidRPr="00F36024">
        <w:rPr>
          <w:sz w:val="28"/>
          <w:szCs w:val="28"/>
        </w:rPr>
        <w:tab/>
        <w:t>24.4. Никто не может быть объявлен победителем в 2 кругах подряд без поединков (в результате жеребьевки)</w:t>
      </w:r>
    </w:p>
    <w:p w:rsidR="0001571B" w:rsidRPr="00F36024" w:rsidRDefault="0001571B" w:rsidP="002A2A95">
      <w:pPr>
        <w:jc w:val="both"/>
        <w:rPr>
          <w:sz w:val="28"/>
          <w:szCs w:val="28"/>
        </w:rPr>
      </w:pPr>
      <w:r w:rsidRPr="00F36024">
        <w:rPr>
          <w:sz w:val="28"/>
          <w:szCs w:val="28"/>
        </w:rPr>
        <w:tab/>
        <w:t>24.5. После окончания жеребьевки регистрация участников прекращается.</w:t>
      </w:r>
    </w:p>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sz w:val="28"/>
          <w:szCs w:val="28"/>
        </w:rPr>
        <w:tab/>
      </w:r>
      <w:r w:rsidRPr="00F36024">
        <w:rPr>
          <w:b/>
          <w:sz w:val="28"/>
          <w:szCs w:val="28"/>
        </w:rPr>
        <w:t>Статья 25. Объявления на соревнованиях.</w:t>
      </w:r>
    </w:p>
    <w:p w:rsidR="0001571B" w:rsidRPr="00F36024" w:rsidRDefault="0001571B" w:rsidP="002A2A95">
      <w:pPr>
        <w:jc w:val="both"/>
        <w:rPr>
          <w:sz w:val="28"/>
          <w:szCs w:val="28"/>
        </w:rPr>
      </w:pPr>
      <w:r w:rsidRPr="00F36024">
        <w:rPr>
          <w:sz w:val="28"/>
          <w:szCs w:val="28"/>
        </w:rPr>
        <w:tab/>
        <w:t>25.1. Номер площадки для каждого вида соревнований должен объявляться заранее, чтобы начать соревнования без задержки.</w:t>
      </w:r>
    </w:p>
    <w:p w:rsidR="0001571B" w:rsidRPr="00F36024" w:rsidRDefault="0001571B" w:rsidP="002A2A95">
      <w:pPr>
        <w:jc w:val="both"/>
        <w:rPr>
          <w:sz w:val="28"/>
          <w:szCs w:val="28"/>
        </w:rPr>
      </w:pPr>
      <w:r w:rsidRPr="00F36024">
        <w:rPr>
          <w:sz w:val="28"/>
          <w:szCs w:val="28"/>
        </w:rPr>
        <w:tab/>
        <w:t xml:space="preserve">25.2. После объявления имени, фамилии и региона участника, он должен находиться у края площадки с необходимым снаряжением. В </w:t>
      </w:r>
      <w:proofErr w:type="gramStart"/>
      <w:r w:rsidRPr="00F36024">
        <w:rPr>
          <w:sz w:val="28"/>
          <w:szCs w:val="28"/>
        </w:rPr>
        <w:t>случае</w:t>
      </w:r>
      <w:proofErr w:type="gramEnd"/>
      <w:r w:rsidRPr="00F36024">
        <w:rPr>
          <w:sz w:val="28"/>
          <w:szCs w:val="28"/>
        </w:rPr>
        <w:t xml:space="preserve"> его отсутствия на месте, объявление делается повторно.</w:t>
      </w:r>
    </w:p>
    <w:p w:rsidR="0001571B" w:rsidRPr="00F36024" w:rsidRDefault="0001571B" w:rsidP="002A2A95">
      <w:pPr>
        <w:jc w:val="both"/>
        <w:rPr>
          <w:sz w:val="28"/>
          <w:szCs w:val="28"/>
        </w:rPr>
      </w:pPr>
      <w:r w:rsidRPr="00F36024">
        <w:rPr>
          <w:sz w:val="28"/>
          <w:szCs w:val="28"/>
        </w:rPr>
        <w:tab/>
        <w:t>25.3. После приглашения на площадку арбитром или рефери дается 1 минута. Если участник или команда отсутствует, им присуждается поражение.</w:t>
      </w:r>
    </w:p>
    <w:p w:rsidR="0001571B" w:rsidRPr="00F36024" w:rsidRDefault="0001571B" w:rsidP="002A2A95">
      <w:pPr>
        <w:jc w:val="both"/>
        <w:rPr>
          <w:b/>
          <w:sz w:val="28"/>
          <w:szCs w:val="28"/>
        </w:rPr>
      </w:pPr>
      <w:r w:rsidRPr="00F36024">
        <w:rPr>
          <w:sz w:val="28"/>
          <w:szCs w:val="28"/>
        </w:rPr>
        <w:tab/>
      </w:r>
      <w:r w:rsidRPr="00F36024">
        <w:rPr>
          <w:sz w:val="28"/>
          <w:szCs w:val="28"/>
        </w:rPr>
        <w:tab/>
      </w:r>
    </w:p>
    <w:p w:rsidR="00011798" w:rsidRPr="00F36024" w:rsidRDefault="0001571B" w:rsidP="002A2A95">
      <w:pPr>
        <w:ind w:firstLine="708"/>
        <w:jc w:val="both"/>
        <w:rPr>
          <w:b/>
          <w:sz w:val="28"/>
          <w:szCs w:val="28"/>
        </w:rPr>
      </w:pPr>
      <w:r w:rsidRPr="00F36024">
        <w:rPr>
          <w:b/>
          <w:sz w:val="28"/>
          <w:szCs w:val="28"/>
        </w:rPr>
        <w:t xml:space="preserve">Статья 26. Правила </w:t>
      </w:r>
      <w:r w:rsidR="00011798" w:rsidRPr="00F36024">
        <w:rPr>
          <w:b/>
          <w:sz w:val="28"/>
          <w:szCs w:val="28"/>
        </w:rPr>
        <w:t xml:space="preserve">судейства спортивных дисциплин </w:t>
      </w:r>
    </w:p>
    <w:p w:rsidR="0001571B" w:rsidRPr="00F36024" w:rsidRDefault="0001571B" w:rsidP="002A2A95">
      <w:pPr>
        <w:ind w:firstLine="708"/>
        <w:jc w:val="both"/>
        <w:rPr>
          <w:b/>
          <w:sz w:val="28"/>
          <w:szCs w:val="28"/>
        </w:rPr>
      </w:pPr>
      <w:r w:rsidRPr="00F36024">
        <w:rPr>
          <w:b/>
          <w:sz w:val="28"/>
          <w:szCs w:val="28"/>
        </w:rPr>
        <w:t xml:space="preserve">«ГТФ - </w:t>
      </w:r>
      <w:proofErr w:type="spellStart"/>
      <w:r w:rsidRPr="00F36024">
        <w:rPr>
          <w:b/>
          <w:sz w:val="28"/>
          <w:szCs w:val="28"/>
        </w:rPr>
        <w:t>хъёнг</w:t>
      </w:r>
      <w:proofErr w:type="spellEnd"/>
      <w:r w:rsidRPr="00F36024">
        <w:rPr>
          <w:b/>
          <w:sz w:val="28"/>
          <w:szCs w:val="28"/>
        </w:rPr>
        <w:t xml:space="preserve">», «ГТФ – </w:t>
      </w:r>
      <w:proofErr w:type="spellStart"/>
      <w:r w:rsidRPr="00F36024">
        <w:rPr>
          <w:b/>
          <w:sz w:val="28"/>
          <w:szCs w:val="28"/>
        </w:rPr>
        <w:t>хъенг</w:t>
      </w:r>
      <w:proofErr w:type="spellEnd"/>
      <w:r w:rsidRPr="00F36024">
        <w:rPr>
          <w:b/>
          <w:sz w:val="28"/>
          <w:szCs w:val="28"/>
        </w:rPr>
        <w:t xml:space="preserve"> – командные соревнования» (Формальные комплексы).</w:t>
      </w:r>
    </w:p>
    <w:p w:rsidR="00BC76B2" w:rsidRDefault="00BC76B2" w:rsidP="002A2A95">
      <w:pPr>
        <w:ind w:firstLine="708"/>
        <w:jc w:val="both"/>
        <w:rPr>
          <w:b/>
          <w:sz w:val="28"/>
          <w:szCs w:val="28"/>
        </w:rPr>
      </w:pPr>
    </w:p>
    <w:p w:rsidR="0001571B" w:rsidRPr="00F36024" w:rsidRDefault="0001571B" w:rsidP="002A2A95">
      <w:pPr>
        <w:ind w:firstLine="708"/>
        <w:jc w:val="both"/>
        <w:rPr>
          <w:sz w:val="28"/>
          <w:szCs w:val="28"/>
        </w:rPr>
      </w:pPr>
      <w:r w:rsidRPr="00F36024">
        <w:rPr>
          <w:b/>
          <w:sz w:val="28"/>
          <w:szCs w:val="28"/>
        </w:rPr>
        <w:t>Статья 26.1. Группы.</w:t>
      </w:r>
    </w:p>
    <w:p w:rsidR="0001571B" w:rsidRPr="00F36024" w:rsidRDefault="0001571B" w:rsidP="002A2A95">
      <w:pPr>
        <w:ind w:firstLine="708"/>
        <w:jc w:val="both"/>
        <w:rPr>
          <w:sz w:val="28"/>
          <w:szCs w:val="28"/>
        </w:rPr>
      </w:pPr>
      <w:r w:rsidRPr="00F36024">
        <w:rPr>
          <w:sz w:val="28"/>
          <w:szCs w:val="28"/>
        </w:rPr>
        <w:t>Индивидуальные;</w:t>
      </w:r>
    </w:p>
    <w:p w:rsidR="0001571B" w:rsidRPr="00F36024" w:rsidRDefault="0001571B" w:rsidP="002A2A95">
      <w:pPr>
        <w:ind w:firstLine="708"/>
        <w:jc w:val="both"/>
        <w:rPr>
          <w:sz w:val="28"/>
          <w:szCs w:val="28"/>
        </w:rPr>
      </w:pPr>
      <w:r w:rsidRPr="00F36024">
        <w:rPr>
          <w:sz w:val="28"/>
          <w:szCs w:val="28"/>
        </w:rPr>
        <w:t>Командные.</w:t>
      </w:r>
    </w:p>
    <w:p w:rsidR="0001571B" w:rsidRPr="00F36024" w:rsidRDefault="0001571B" w:rsidP="002A2A95">
      <w:pPr>
        <w:ind w:firstLine="708"/>
        <w:jc w:val="both"/>
        <w:rPr>
          <w:sz w:val="28"/>
          <w:szCs w:val="28"/>
        </w:rPr>
      </w:pPr>
    </w:p>
    <w:p w:rsidR="0001571B" w:rsidRPr="00F36024" w:rsidRDefault="0001571B" w:rsidP="002A2A95">
      <w:pPr>
        <w:ind w:firstLine="708"/>
        <w:jc w:val="both"/>
        <w:rPr>
          <w:sz w:val="28"/>
          <w:szCs w:val="28"/>
        </w:rPr>
      </w:pPr>
      <w:r w:rsidRPr="00F36024">
        <w:rPr>
          <w:b/>
          <w:sz w:val="28"/>
          <w:szCs w:val="28"/>
        </w:rPr>
        <w:t>Статья 26.2. Выбывание – индивидуальное.</w:t>
      </w:r>
    </w:p>
    <w:p w:rsidR="0001571B" w:rsidRPr="00F36024" w:rsidRDefault="0001571B" w:rsidP="002A2A95">
      <w:pPr>
        <w:jc w:val="both"/>
        <w:rPr>
          <w:sz w:val="28"/>
          <w:szCs w:val="28"/>
        </w:rPr>
      </w:pPr>
      <w:r w:rsidRPr="00F36024">
        <w:rPr>
          <w:sz w:val="28"/>
          <w:szCs w:val="28"/>
        </w:rPr>
        <w:tab/>
        <w:t>26.2.1. Выбывание по Олимпийской системе. То есть выигравший спортсмен выходит в следующий круг, а проигравший спортсмен выбывает из соревнований. Спортсмены, проигравшие в полуфинале, участвуют в утешительной встрече за 3 место.</w:t>
      </w:r>
    </w:p>
    <w:p w:rsidR="0001571B" w:rsidRPr="00F36024" w:rsidRDefault="0001571B" w:rsidP="002A2A95">
      <w:pPr>
        <w:ind w:firstLine="708"/>
        <w:jc w:val="both"/>
        <w:rPr>
          <w:sz w:val="28"/>
          <w:szCs w:val="28"/>
        </w:rPr>
      </w:pPr>
      <w:r w:rsidRPr="00F36024">
        <w:rPr>
          <w:sz w:val="28"/>
          <w:szCs w:val="28"/>
        </w:rPr>
        <w:t xml:space="preserve">26.2.2. Спортсмены должны быть распределены по электронной схеме согласно требованиям ГСК ОСФ ГТФ. </w:t>
      </w:r>
    </w:p>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sz w:val="28"/>
          <w:szCs w:val="28"/>
        </w:rPr>
        <w:tab/>
      </w:r>
      <w:r w:rsidRPr="00F36024">
        <w:rPr>
          <w:b/>
          <w:sz w:val="28"/>
          <w:szCs w:val="28"/>
        </w:rPr>
        <w:t>Статья 26.3. Индивидуальное выступление и присуждение баллов.</w:t>
      </w:r>
    </w:p>
    <w:p w:rsidR="0001571B" w:rsidRPr="00F36024" w:rsidRDefault="0001571B" w:rsidP="002A2A95">
      <w:pPr>
        <w:jc w:val="both"/>
        <w:rPr>
          <w:sz w:val="28"/>
          <w:szCs w:val="28"/>
        </w:rPr>
      </w:pPr>
      <w:r w:rsidRPr="00F36024">
        <w:rPr>
          <w:sz w:val="28"/>
          <w:szCs w:val="28"/>
        </w:rPr>
        <w:tab/>
        <w:t>26.3.1. Старший судья, сидящий в центре судейской бригады, дает команды спортсменам.</w:t>
      </w:r>
    </w:p>
    <w:p w:rsidR="0001571B" w:rsidRPr="00F36024" w:rsidRDefault="0001571B" w:rsidP="002A2A95">
      <w:pPr>
        <w:jc w:val="both"/>
        <w:rPr>
          <w:sz w:val="28"/>
          <w:szCs w:val="28"/>
        </w:rPr>
      </w:pPr>
      <w:r w:rsidRPr="00F36024">
        <w:rPr>
          <w:sz w:val="28"/>
          <w:szCs w:val="28"/>
        </w:rPr>
        <w:tab/>
        <w:t xml:space="preserve">26.3.2. Каждый участник должен исполнить обязательный комплекс. </w:t>
      </w:r>
      <w:proofErr w:type="gramStart"/>
      <w:r w:rsidRPr="00F36024">
        <w:rPr>
          <w:sz w:val="28"/>
          <w:szCs w:val="28"/>
        </w:rPr>
        <w:t xml:space="preserve">Судьи </w:t>
      </w:r>
      <w:r w:rsidRPr="00F36024">
        <w:rPr>
          <w:b/>
          <w:sz w:val="28"/>
          <w:szCs w:val="28"/>
        </w:rPr>
        <w:t>не</w:t>
      </w:r>
      <w:r w:rsidR="00BC76B2">
        <w:rPr>
          <w:b/>
          <w:sz w:val="28"/>
          <w:szCs w:val="28"/>
        </w:rPr>
        <w:t xml:space="preserve"> </w:t>
      </w:r>
      <w:r w:rsidRPr="00F36024">
        <w:rPr>
          <w:b/>
          <w:sz w:val="28"/>
          <w:szCs w:val="28"/>
        </w:rPr>
        <w:t>могут</w:t>
      </w:r>
      <w:r w:rsidRPr="00F36024">
        <w:rPr>
          <w:sz w:val="28"/>
          <w:szCs w:val="28"/>
        </w:rPr>
        <w:t xml:space="preserve"> выбрать в качестве обязательного формальный комплекс выше соответствующего наименьшему </w:t>
      </w:r>
      <w:proofErr w:type="spellStart"/>
      <w:r w:rsidRPr="00F36024">
        <w:rPr>
          <w:sz w:val="28"/>
          <w:szCs w:val="28"/>
        </w:rPr>
        <w:t>гыпу</w:t>
      </w:r>
      <w:proofErr w:type="spellEnd"/>
      <w:r w:rsidRPr="00F36024">
        <w:rPr>
          <w:sz w:val="28"/>
          <w:szCs w:val="28"/>
        </w:rPr>
        <w:t xml:space="preserve"> или </w:t>
      </w:r>
      <w:proofErr w:type="spellStart"/>
      <w:r w:rsidRPr="00F36024">
        <w:rPr>
          <w:sz w:val="28"/>
          <w:szCs w:val="28"/>
        </w:rPr>
        <w:t>дану</w:t>
      </w:r>
      <w:proofErr w:type="spellEnd"/>
      <w:r w:rsidRPr="00F36024">
        <w:rPr>
          <w:sz w:val="28"/>
          <w:szCs w:val="28"/>
        </w:rPr>
        <w:t xml:space="preserve"> одного из спортсменов.</w:t>
      </w:r>
      <w:proofErr w:type="gramEnd"/>
      <w:r w:rsidR="00BC76B2">
        <w:rPr>
          <w:sz w:val="28"/>
          <w:szCs w:val="28"/>
        </w:rPr>
        <w:t xml:space="preserve"> </w:t>
      </w:r>
      <w:proofErr w:type="gramStart"/>
      <w:r w:rsidRPr="00F36024">
        <w:rPr>
          <w:sz w:val="28"/>
          <w:szCs w:val="28"/>
        </w:rPr>
        <w:t>Формальный</w:t>
      </w:r>
      <w:proofErr w:type="gramEnd"/>
      <w:r w:rsidRPr="00F36024">
        <w:rPr>
          <w:sz w:val="28"/>
          <w:szCs w:val="28"/>
        </w:rPr>
        <w:t xml:space="preserve"> комплекс выбирается судьями из числа следующих:</w:t>
      </w:r>
    </w:p>
    <w:p w:rsidR="0001571B" w:rsidRPr="00F36024" w:rsidRDefault="0001571B" w:rsidP="002A2A95">
      <w:pPr>
        <w:jc w:val="both"/>
        <w:rPr>
          <w:sz w:val="28"/>
          <w:szCs w:val="28"/>
        </w:rPr>
      </w:pPr>
      <w:r w:rsidRPr="00F36024">
        <w:rPr>
          <w:sz w:val="28"/>
          <w:szCs w:val="28"/>
        </w:rPr>
        <w:t xml:space="preserve">Для 4-3 </w:t>
      </w:r>
      <w:proofErr w:type="spellStart"/>
      <w:r w:rsidRPr="00F36024">
        <w:rPr>
          <w:sz w:val="28"/>
          <w:szCs w:val="28"/>
        </w:rPr>
        <w:t>гып</w:t>
      </w:r>
      <w:proofErr w:type="spellEnd"/>
      <w:r w:rsidRPr="00F36024">
        <w:rPr>
          <w:sz w:val="28"/>
          <w:szCs w:val="28"/>
        </w:rPr>
        <w:t xml:space="preserve"> (9 упражнений) - до 9 (ТОЙ-ГЭ)</w:t>
      </w:r>
      <w:r w:rsidRPr="00F36024">
        <w:rPr>
          <w:sz w:val="28"/>
          <w:szCs w:val="28"/>
        </w:rPr>
        <w:tab/>
      </w:r>
      <w:r w:rsidRPr="00F36024">
        <w:rPr>
          <w:sz w:val="28"/>
          <w:szCs w:val="28"/>
        </w:rPr>
        <w:tab/>
      </w:r>
    </w:p>
    <w:p w:rsidR="0001571B" w:rsidRPr="00F36024" w:rsidRDefault="0001571B" w:rsidP="002A2A95">
      <w:pPr>
        <w:jc w:val="both"/>
        <w:rPr>
          <w:sz w:val="28"/>
          <w:szCs w:val="28"/>
        </w:rPr>
      </w:pPr>
      <w:r w:rsidRPr="00F36024">
        <w:rPr>
          <w:sz w:val="28"/>
          <w:szCs w:val="28"/>
        </w:rPr>
        <w:t xml:space="preserve">Для 2-1 </w:t>
      </w:r>
      <w:proofErr w:type="spellStart"/>
      <w:r w:rsidRPr="00F36024">
        <w:rPr>
          <w:sz w:val="28"/>
          <w:szCs w:val="28"/>
        </w:rPr>
        <w:t>гып</w:t>
      </w:r>
      <w:proofErr w:type="spellEnd"/>
      <w:r w:rsidRPr="00F36024">
        <w:rPr>
          <w:sz w:val="28"/>
          <w:szCs w:val="28"/>
        </w:rPr>
        <w:t xml:space="preserve"> (11 упражнений) - до 11 (ЧУНГ-МУ)</w:t>
      </w:r>
      <w:r w:rsidRPr="00F36024">
        <w:rPr>
          <w:sz w:val="28"/>
          <w:szCs w:val="28"/>
        </w:rPr>
        <w:tab/>
      </w:r>
    </w:p>
    <w:p w:rsidR="0001571B" w:rsidRPr="00F36024" w:rsidRDefault="0001571B" w:rsidP="002A2A95">
      <w:pPr>
        <w:jc w:val="both"/>
        <w:rPr>
          <w:sz w:val="28"/>
          <w:szCs w:val="28"/>
        </w:rPr>
      </w:pPr>
      <w:r w:rsidRPr="00F36024">
        <w:rPr>
          <w:sz w:val="28"/>
          <w:szCs w:val="28"/>
        </w:rPr>
        <w:t>Для 1 Дан (15 упражнений) - до 15 (ГЕ-БЕК)</w:t>
      </w:r>
    </w:p>
    <w:p w:rsidR="0001571B" w:rsidRPr="00F36024" w:rsidRDefault="0001571B" w:rsidP="002A2A95">
      <w:pPr>
        <w:jc w:val="both"/>
        <w:rPr>
          <w:sz w:val="28"/>
          <w:szCs w:val="28"/>
        </w:rPr>
      </w:pPr>
      <w:r w:rsidRPr="00F36024">
        <w:rPr>
          <w:sz w:val="28"/>
          <w:szCs w:val="28"/>
        </w:rPr>
        <w:t xml:space="preserve">Для 2 </w:t>
      </w:r>
      <w:proofErr w:type="gramStart"/>
      <w:r w:rsidRPr="00F36024">
        <w:rPr>
          <w:sz w:val="28"/>
          <w:szCs w:val="28"/>
        </w:rPr>
        <w:t>Дан</w:t>
      </w:r>
      <w:proofErr w:type="gramEnd"/>
      <w:r w:rsidRPr="00F36024">
        <w:rPr>
          <w:sz w:val="28"/>
          <w:szCs w:val="28"/>
        </w:rPr>
        <w:t xml:space="preserve"> (19 упражнений) - до 19 (ЧУК-АМ)</w:t>
      </w:r>
    </w:p>
    <w:p w:rsidR="0001571B" w:rsidRPr="00F36024" w:rsidRDefault="0001571B" w:rsidP="002A2A95">
      <w:pPr>
        <w:jc w:val="both"/>
        <w:rPr>
          <w:sz w:val="28"/>
          <w:szCs w:val="28"/>
        </w:rPr>
      </w:pPr>
      <w:r w:rsidRPr="00F36024">
        <w:rPr>
          <w:sz w:val="28"/>
          <w:szCs w:val="28"/>
        </w:rPr>
        <w:t xml:space="preserve">Для 3 </w:t>
      </w:r>
      <w:proofErr w:type="gramStart"/>
      <w:r w:rsidRPr="00F36024">
        <w:rPr>
          <w:sz w:val="28"/>
          <w:szCs w:val="28"/>
        </w:rPr>
        <w:t>Дан</w:t>
      </w:r>
      <w:proofErr w:type="gramEnd"/>
      <w:r w:rsidRPr="00F36024">
        <w:rPr>
          <w:sz w:val="28"/>
          <w:szCs w:val="28"/>
        </w:rPr>
        <w:t xml:space="preserve"> (23 упражнения) - до 23 (ЧОЙ-ЁН)</w:t>
      </w:r>
    </w:p>
    <w:p w:rsidR="0001571B" w:rsidRPr="00F36024" w:rsidRDefault="0001571B" w:rsidP="002A2A95">
      <w:pPr>
        <w:jc w:val="both"/>
        <w:rPr>
          <w:sz w:val="28"/>
          <w:szCs w:val="28"/>
        </w:rPr>
      </w:pPr>
      <w:r w:rsidRPr="00F36024">
        <w:rPr>
          <w:sz w:val="28"/>
          <w:szCs w:val="28"/>
        </w:rPr>
        <w:t xml:space="preserve">Для 4 и выше </w:t>
      </w:r>
      <w:proofErr w:type="gramStart"/>
      <w:r w:rsidRPr="00F36024">
        <w:rPr>
          <w:sz w:val="28"/>
          <w:szCs w:val="28"/>
        </w:rPr>
        <w:t>Дан</w:t>
      </w:r>
      <w:proofErr w:type="gramEnd"/>
      <w:r w:rsidRPr="00F36024">
        <w:rPr>
          <w:sz w:val="28"/>
          <w:szCs w:val="28"/>
        </w:rPr>
        <w:t xml:space="preserve"> (30 упражнений) - до 30 (ТОНГ-ИЛ)</w:t>
      </w:r>
      <w:r w:rsidRPr="00F36024">
        <w:rPr>
          <w:sz w:val="28"/>
          <w:szCs w:val="28"/>
        </w:rPr>
        <w:tab/>
      </w:r>
    </w:p>
    <w:p w:rsidR="0001571B" w:rsidRPr="00F36024" w:rsidRDefault="0001571B" w:rsidP="002A2A95">
      <w:pPr>
        <w:ind w:firstLine="708"/>
        <w:jc w:val="both"/>
        <w:rPr>
          <w:sz w:val="28"/>
          <w:szCs w:val="28"/>
        </w:rPr>
      </w:pPr>
      <w:r w:rsidRPr="00F36024">
        <w:rPr>
          <w:sz w:val="28"/>
          <w:szCs w:val="28"/>
        </w:rPr>
        <w:t xml:space="preserve">26.3.3 Участникам должна быть закреплена на поясе красная или синяя повязка соответственно. Судьи выбирают победителя после команды старшего судьи </w:t>
      </w:r>
      <w:r w:rsidR="0087320E">
        <w:rPr>
          <w:sz w:val="28"/>
          <w:szCs w:val="28"/>
        </w:rPr>
        <w:t>«</w:t>
      </w:r>
      <w:r w:rsidRPr="00F36024">
        <w:rPr>
          <w:sz w:val="28"/>
          <w:szCs w:val="28"/>
        </w:rPr>
        <w:t>ХАНА</w:t>
      </w:r>
      <w:r w:rsidR="0087320E">
        <w:rPr>
          <w:sz w:val="28"/>
          <w:szCs w:val="28"/>
        </w:rPr>
        <w:t>»</w:t>
      </w:r>
      <w:r w:rsidRPr="00F36024">
        <w:rPr>
          <w:sz w:val="28"/>
          <w:szCs w:val="28"/>
        </w:rPr>
        <w:t xml:space="preserve">, </w:t>
      </w:r>
      <w:r w:rsidR="0087320E">
        <w:rPr>
          <w:sz w:val="28"/>
          <w:szCs w:val="28"/>
        </w:rPr>
        <w:t>«</w:t>
      </w:r>
      <w:r w:rsidRPr="00F36024">
        <w:rPr>
          <w:sz w:val="28"/>
          <w:szCs w:val="28"/>
        </w:rPr>
        <w:t>ТУЛЬ</w:t>
      </w:r>
      <w:r w:rsidR="0087320E">
        <w:rPr>
          <w:sz w:val="28"/>
          <w:szCs w:val="28"/>
        </w:rPr>
        <w:t>»</w:t>
      </w:r>
      <w:r w:rsidRPr="00F36024">
        <w:rPr>
          <w:sz w:val="28"/>
          <w:szCs w:val="28"/>
        </w:rPr>
        <w:t xml:space="preserve">, </w:t>
      </w:r>
      <w:r w:rsidR="0087320E">
        <w:rPr>
          <w:sz w:val="28"/>
          <w:szCs w:val="28"/>
        </w:rPr>
        <w:t>«</w:t>
      </w:r>
      <w:r w:rsidRPr="00F36024">
        <w:rPr>
          <w:sz w:val="28"/>
          <w:szCs w:val="28"/>
        </w:rPr>
        <w:t>СЭТ</w:t>
      </w:r>
      <w:r w:rsidR="0087320E">
        <w:rPr>
          <w:sz w:val="28"/>
          <w:szCs w:val="28"/>
        </w:rPr>
        <w:t>»</w:t>
      </w:r>
      <w:r w:rsidRPr="00F36024">
        <w:rPr>
          <w:sz w:val="28"/>
          <w:szCs w:val="28"/>
        </w:rPr>
        <w:t>, поднимая красный или синий флажок, руководствуясь критериями оценки формальных комплексов:</w:t>
      </w:r>
    </w:p>
    <w:p w:rsidR="0001571B" w:rsidRPr="00F36024" w:rsidRDefault="0001571B" w:rsidP="002A2A95">
      <w:pPr>
        <w:ind w:firstLine="708"/>
        <w:jc w:val="both"/>
        <w:rPr>
          <w:sz w:val="28"/>
          <w:szCs w:val="28"/>
        </w:rPr>
      </w:pPr>
      <w:r w:rsidRPr="00F36024">
        <w:rPr>
          <w:sz w:val="28"/>
          <w:szCs w:val="28"/>
        </w:rPr>
        <w:t xml:space="preserve">В личных </w:t>
      </w:r>
      <w:proofErr w:type="gramStart"/>
      <w:r w:rsidRPr="00F36024">
        <w:rPr>
          <w:sz w:val="28"/>
          <w:szCs w:val="28"/>
        </w:rPr>
        <w:t>соревнованиях</w:t>
      </w:r>
      <w:proofErr w:type="gramEnd"/>
      <w:r w:rsidRPr="00F36024">
        <w:rPr>
          <w:sz w:val="28"/>
          <w:szCs w:val="28"/>
        </w:rPr>
        <w:t>:</w:t>
      </w:r>
    </w:p>
    <w:p w:rsidR="0001571B" w:rsidRPr="00F36024" w:rsidRDefault="0001571B" w:rsidP="002A2A95">
      <w:pPr>
        <w:ind w:firstLine="708"/>
        <w:jc w:val="both"/>
        <w:rPr>
          <w:sz w:val="28"/>
          <w:szCs w:val="28"/>
        </w:rPr>
      </w:pPr>
      <w:r w:rsidRPr="00F36024">
        <w:rPr>
          <w:sz w:val="28"/>
          <w:szCs w:val="28"/>
        </w:rPr>
        <w:t>- Диаграмма;</w:t>
      </w:r>
    </w:p>
    <w:p w:rsidR="0001571B" w:rsidRPr="00F36024" w:rsidRDefault="0001571B" w:rsidP="002A2A95">
      <w:pPr>
        <w:ind w:firstLine="708"/>
        <w:jc w:val="both"/>
        <w:rPr>
          <w:sz w:val="28"/>
          <w:szCs w:val="28"/>
        </w:rPr>
      </w:pPr>
      <w:r w:rsidRPr="00F36024">
        <w:rPr>
          <w:sz w:val="28"/>
          <w:szCs w:val="28"/>
        </w:rPr>
        <w:t>- Последовательность выполнения элементов;</w:t>
      </w:r>
    </w:p>
    <w:p w:rsidR="0001571B" w:rsidRPr="00F36024" w:rsidRDefault="0001571B" w:rsidP="002A2A95">
      <w:pPr>
        <w:ind w:firstLine="708"/>
        <w:jc w:val="both"/>
        <w:rPr>
          <w:sz w:val="28"/>
          <w:szCs w:val="28"/>
        </w:rPr>
      </w:pPr>
      <w:r w:rsidRPr="00F36024">
        <w:rPr>
          <w:sz w:val="28"/>
          <w:szCs w:val="28"/>
        </w:rPr>
        <w:t>- Технически-правильное выполнение элементов;</w:t>
      </w:r>
    </w:p>
    <w:p w:rsidR="0001571B" w:rsidRPr="00F36024" w:rsidRDefault="0001571B" w:rsidP="002A2A95">
      <w:pPr>
        <w:ind w:firstLine="708"/>
        <w:jc w:val="both"/>
        <w:rPr>
          <w:sz w:val="28"/>
          <w:szCs w:val="28"/>
        </w:rPr>
      </w:pPr>
      <w:r w:rsidRPr="00F36024">
        <w:rPr>
          <w:sz w:val="28"/>
          <w:szCs w:val="28"/>
        </w:rPr>
        <w:t>- Уровни;</w:t>
      </w:r>
    </w:p>
    <w:p w:rsidR="0001571B" w:rsidRPr="00F36024" w:rsidRDefault="0001571B" w:rsidP="002A2A95">
      <w:pPr>
        <w:ind w:firstLine="708"/>
        <w:jc w:val="both"/>
        <w:rPr>
          <w:sz w:val="28"/>
          <w:szCs w:val="28"/>
        </w:rPr>
      </w:pPr>
      <w:r w:rsidRPr="00F36024">
        <w:rPr>
          <w:sz w:val="28"/>
          <w:szCs w:val="28"/>
        </w:rPr>
        <w:t>- Ритм;</w:t>
      </w:r>
    </w:p>
    <w:p w:rsidR="0001571B" w:rsidRPr="00F36024" w:rsidRDefault="0001571B" w:rsidP="002A2A95">
      <w:pPr>
        <w:ind w:firstLine="708"/>
        <w:jc w:val="both"/>
        <w:rPr>
          <w:sz w:val="28"/>
          <w:szCs w:val="28"/>
        </w:rPr>
      </w:pPr>
      <w:r w:rsidRPr="00F36024">
        <w:rPr>
          <w:sz w:val="28"/>
          <w:szCs w:val="28"/>
        </w:rPr>
        <w:t>- Концентрация.</w:t>
      </w:r>
    </w:p>
    <w:p w:rsidR="0001571B" w:rsidRPr="00F36024" w:rsidRDefault="0001571B" w:rsidP="002A2A95">
      <w:pPr>
        <w:ind w:firstLine="708"/>
        <w:jc w:val="both"/>
        <w:rPr>
          <w:sz w:val="28"/>
          <w:szCs w:val="28"/>
        </w:rPr>
      </w:pPr>
      <w:r w:rsidRPr="00F36024">
        <w:rPr>
          <w:sz w:val="28"/>
          <w:szCs w:val="28"/>
        </w:rPr>
        <w:t xml:space="preserve">В командных </w:t>
      </w:r>
      <w:proofErr w:type="gramStart"/>
      <w:r w:rsidRPr="00F36024">
        <w:rPr>
          <w:sz w:val="28"/>
          <w:szCs w:val="28"/>
        </w:rPr>
        <w:t>соревнованиях</w:t>
      </w:r>
      <w:proofErr w:type="gramEnd"/>
      <w:r w:rsidRPr="00F36024">
        <w:rPr>
          <w:sz w:val="28"/>
          <w:szCs w:val="28"/>
        </w:rPr>
        <w:t>:</w:t>
      </w:r>
    </w:p>
    <w:p w:rsidR="0001571B" w:rsidRPr="00F36024" w:rsidRDefault="0001571B" w:rsidP="002A2A95">
      <w:pPr>
        <w:ind w:firstLine="708"/>
        <w:jc w:val="both"/>
        <w:rPr>
          <w:sz w:val="28"/>
          <w:szCs w:val="28"/>
        </w:rPr>
      </w:pPr>
      <w:r w:rsidRPr="00F36024">
        <w:rPr>
          <w:sz w:val="28"/>
          <w:szCs w:val="28"/>
        </w:rPr>
        <w:t>- Синхронность;</w:t>
      </w:r>
    </w:p>
    <w:p w:rsidR="0001571B" w:rsidRPr="00F36024" w:rsidRDefault="0001571B" w:rsidP="002A2A95">
      <w:pPr>
        <w:ind w:firstLine="708"/>
        <w:jc w:val="both"/>
        <w:rPr>
          <w:sz w:val="28"/>
          <w:szCs w:val="28"/>
        </w:rPr>
      </w:pPr>
      <w:r w:rsidRPr="00F36024">
        <w:rPr>
          <w:sz w:val="28"/>
          <w:szCs w:val="28"/>
        </w:rPr>
        <w:t>- Диаграмма;</w:t>
      </w:r>
    </w:p>
    <w:p w:rsidR="0001571B" w:rsidRPr="00F36024" w:rsidRDefault="0001571B" w:rsidP="002A2A95">
      <w:pPr>
        <w:ind w:firstLine="708"/>
        <w:jc w:val="both"/>
        <w:rPr>
          <w:sz w:val="28"/>
          <w:szCs w:val="28"/>
        </w:rPr>
      </w:pPr>
      <w:r w:rsidRPr="00F36024">
        <w:rPr>
          <w:sz w:val="28"/>
          <w:szCs w:val="28"/>
        </w:rPr>
        <w:t>- Последовательность выполнения элементов;</w:t>
      </w:r>
    </w:p>
    <w:p w:rsidR="0001571B" w:rsidRPr="00F36024" w:rsidRDefault="0001571B" w:rsidP="002A2A95">
      <w:pPr>
        <w:ind w:firstLine="708"/>
        <w:jc w:val="both"/>
        <w:rPr>
          <w:sz w:val="28"/>
          <w:szCs w:val="28"/>
        </w:rPr>
      </w:pPr>
      <w:r w:rsidRPr="00F36024">
        <w:rPr>
          <w:sz w:val="28"/>
          <w:szCs w:val="28"/>
        </w:rPr>
        <w:t>- Технически-правильное выполнение элементов;</w:t>
      </w:r>
    </w:p>
    <w:p w:rsidR="0001571B" w:rsidRPr="00F36024" w:rsidRDefault="0001571B" w:rsidP="002A2A95">
      <w:pPr>
        <w:ind w:firstLine="708"/>
        <w:jc w:val="both"/>
        <w:rPr>
          <w:sz w:val="28"/>
          <w:szCs w:val="28"/>
        </w:rPr>
      </w:pPr>
      <w:r w:rsidRPr="00F36024">
        <w:rPr>
          <w:sz w:val="28"/>
          <w:szCs w:val="28"/>
        </w:rPr>
        <w:t>- Уровни;</w:t>
      </w:r>
    </w:p>
    <w:p w:rsidR="0001571B" w:rsidRPr="00F36024" w:rsidRDefault="0001571B" w:rsidP="002A2A95">
      <w:pPr>
        <w:ind w:firstLine="708"/>
        <w:jc w:val="both"/>
        <w:rPr>
          <w:sz w:val="28"/>
          <w:szCs w:val="28"/>
        </w:rPr>
      </w:pPr>
      <w:r w:rsidRPr="00F36024">
        <w:rPr>
          <w:sz w:val="28"/>
          <w:szCs w:val="28"/>
        </w:rPr>
        <w:t>- Ритм;</w:t>
      </w:r>
    </w:p>
    <w:p w:rsidR="0001571B" w:rsidRPr="00F36024" w:rsidRDefault="0001571B" w:rsidP="002A2A95">
      <w:pPr>
        <w:ind w:firstLine="708"/>
        <w:jc w:val="both"/>
        <w:rPr>
          <w:sz w:val="28"/>
          <w:szCs w:val="28"/>
        </w:rPr>
      </w:pPr>
      <w:r w:rsidRPr="00F36024">
        <w:rPr>
          <w:sz w:val="28"/>
          <w:szCs w:val="28"/>
        </w:rPr>
        <w:t>- Концентрация;</w:t>
      </w:r>
    </w:p>
    <w:p w:rsidR="0001571B" w:rsidRPr="00F36024" w:rsidRDefault="0001571B" w:rsidP="002A2A95">
      <w:pPr>
        <w:ind w:firstLine="708"/>
        <w:jc w:val="both"/>
        <w:rPr>
          <w:sz w:val="28"/>
          <w:szCs w:val="28"/>
        </w:rPr>
      </w:pPr>
      <w:r w:rsidRPr="00F36024">
        <w:rPr>
          <w:sz w:val="28"/>
          <w:szCs w:val="28"/>
        </w:rPr>
        <w:t>- Сложность выполнения формального комплекса.</w:t>
      </w:r>
    </w:p>
    <w:p w:rsidR="0001571B" w:rsidRPr="00F36024" w:rsidRDefault="0001571B" w:rsidP="002A2A95">
      <w:pPr>
        <w:ind w:firstLine="708"/>
        <w:jc w:val="both"/>
        <w:rPr>
          <w:sz w:val="28"/>
          <w:szCs w:val="28"/>
        </w:rPr>
      </w:pPr>
    </w:p>
    <w:p w:rsidR="0001571B" w:rsidRPr="00F36024" w:rsidRDefault="0001571B" w:rsidP="002A2A95">
      <w:pPr>
        <w:ind w:firstLine="708"/>
        <w:jc w:val="both"/>
        <w:rPr>
          <w:sz w:val="28"/>
          <w:szCs w:val="28"/>
        </w:rPr>
      </w:pPr>
      <w:r w:rsidRPr="00F36024">
        <w:rPr>
          <w:sz w:val="28"/>
          <w:szCs w:val="28"/>
        </w:rPr>
        <w:t>Ничья не показывается.</w:t>
      </w:r>
    </w:p>
    <w:p w:rsidR="0001571B" w:rsidRPr="00F36024" w:rsidRDefault="0001571B" w:rsidP="002A2A95">
      <w:pPr>
        <w:jc w:val="both"/>
        <w:rPr>
          <w:sz w:val="28"/>
          <w:szCs w:val="28"/>
        </w:rPr>
      </w:pPr>
      <w:r w:rsidRPr="00F36024">
        <w:rPr>
          <w:sz w:val="28"/>
          <w:szCs w:val="28"/>
        </w:rPr>
        <w:tab/>
      </w:r>
    </w:p>
    <w:p w:rsidR="0001571B" w:rsidRPr="00F36024" w:rsidRDefault="0001571B" w:rsidP="002A2A95">
      <w:pPr>
        <w:jc w:val="both"/>
        <w:rPr>
          <w:sz w:val="28"/>
          <w:szCs w:val="28"/>
        </w:rPr>
      </w:pPr>
      <w:r w:rsidRPr="00F36024">
        <w:rPr>
          <w:sz w:val="28"/>
          <w:szCs w:val="28"/>
        </w:rPr>
        <w:tab/>
      </w:r>
      <w:r w:rsidRPr="00F36024">
        <w:rPr>
          <w:b/>
          <w:sz w:val="28"/>
          <w:szCs w:val="28"/>
        </w:rPr>
        <w:t>Статья 26.4. Выбывание — командное.</w:t>
      </w:r>
    </w:p>
    <w:p w:rsidR="0001571B" w:rsidRPr="00F36024" w:rsidRDefault="0001571B" w:rsidP="002A2A95">
      <w:pPr>
        <w:jc w:val="both"/>
        <w:rPr>
          <w:sz w:val="28"/>
          <w:szCs w:val="28"/>
        </w:rPr>
      </w:pPr>
      <w:r w:rsidRPr="00F36024">
        <w:rPr>
          <w:sz w:val="28"/>
          <w:szCs w:val="28"/>
        </w:rPr>
        <w:tab/>
        <w:t>26.4.1. Используется олимпийская система выбывания.</w:t>
      </w:r>
    </w:p>
    <w:p w:rsidR="0001571B" w:rsidRPr="00F36024" w:rsidRDefault="0001571B" w:rsidP="002A2A95">
      <w:pPr>
        <w:jc w:val="both"/>
        <w:rPr>
          <w:sz w:val="28"/>
          <w:szCs w:val="28"/>
        </w:rPr>
      </w:pPr>
      <w:r w:rsidRPr="00F36024">
        <w:rPr>
          <w:sz w:val="28"/>
          <w:szCs w:val="28"/>
        </w:rPr>
        <w:tab/>
        <w:t>26.4.2. Команды, проигравшие в полуфинале, участвуют в утешительной встрече за 3 место.</w:t>
      </w:r>
    </w:p>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sz w:val="28"/>
          <w:szCs w:val="28"/>
        </w:rPr>
        <w:tab/>
      </w:r>
      <w:r w:rsidRPr="00F36024">
        <w:rPr>
          <w:b/>
          <w:sz w:val="28"/>
          <w:szCs w:val="28"/>
        </w:rPr>
        <w:t>Статья 26.5. Командное выступление и присуждение баллов.</w:t>
      </w:r>
    </w:p>
    <w:p w:rsidR="0001571B" w:rsidRPr="00F36024" w:rsidRDefault="0001571B" w:rsidP="002A2A95">
      <w:pPr>
        <w:jc w:val="both"/>
        <w:rPr>
          <w:sz w:val="28"/>
          <w:szCs w:val="28"/>
        </w:rPr>
      </w:pPr>
      <w:r w:rsidRPr="00F36024">
        <w:rPr>
          <w:sz w:val="28"/>
          <w:szCs w:val="28"/>
        </w:rPr>
        <w:tab/>
        <w:t xml:space="preserve">26.5.1. Каждая команда должна выполнить подряд один произвольный и один обязательный комплексы. Путем жребия решается, какая команда начинает выступления первой. Обязательный комплекс может быть от </w:t>
      </w:r>
      <w:r w:rsidR="002E00AD" w:rsidRPr="00F36024">
        <w:rPr>
          <w:sz w:val="28"/>
          <w:szCs w:val="28"/>
        </w:rPr>
        <w:t>«</w:t>
      </w:r>
      <w:r w:rsidRPr="00F36024">
        <w:rPr>
          <w:sz w:val="28"/>
          <w:szCs w:val="28"/>
        </w:rPr>
        <w:t>ЧОН-ДЖИ</w:t>
      </w:r>
      <w:r w:rsidR="002E00AD" w:rsidRPr="00F36024">
        <w:rPr>
          <w:sz w:val="28"/>
          <w:szCs w:val="28"/>
        </w:rPr>
        <w:t>»</w:t>
      </w:r>
      <w:r w:rsidRPr="00F36024">
        <w:rPr>
          <w:sz w:val="28"/>
          <w:szCs w:val="28"/>
        </w:rPr>
        <w:t xml:space="preserve"> до </w:t>
      </w:r>
      <w:r w:rsidR="002E00AD" w:rsidRPr="00F36024">
        <w:rPr>
          <w:sz w:val="28"/>
          <w:szCs w:val="28"/>
        </w:rPr>
        <w:t>«</w:t>
      </w:r>
      <w:r w:rsidRPr="00F36024">
        <w:rPr>
          <w:sz w:val="28"/>
          <w:szCs w:val="28"/>
        </w:rPr>
        <w:t>ГЕ-БЕК</w:t>
      </w:r>
      <w:r w:rsidR="002E00AD" w:rsidRPr="00F36024">
        <w:rPr>
          <w:sz w:val="28"/>
          <w:szCs w:val="28"/>
        </w:rPr>
        <w:t>»</w:t>
      </w:r>
      <w:r w:rsidRPr="00F36024">
        <w:rPr>
          <w:sz w:val="28"/>
          <w:szCs w:val="28"/>
        </w:rPr>
        <w:t xml:space="preserve">, а произвольный любой. Первым выполняется </w:t>
      </w:r>
      <w:proofErr w:type="gramStart"/>
      <w:r w:rsidRPr="00F36024">
        <w:rPr>
          <w:sz w:val="28"/>
          <w:szCs w:val="28"/>
        </w:rPr>
        <w:t>произвольный</w:t>
      </w:r>
      <w:proofErr w:type="gramEnd"/>
      <w:r w:rsidRPr="00F36024">
        <w:rPr>
          <w:sz w:val="28"/>
          <w:szCs w:val="28"/>
        </w:rPr>
        <w:t xml:space="preserve"> комплекс. Капитаны обеих команд должны проинформировать судей о своих произвольных комплексах до начала выступления любой из команд. </w:t>
      </w:r>
      <w:proofErr w:type="gramStart"/>
      <w:r w:rsidRPr="00F36024">
        <w:rPr>
          <w:sz w:val="28"/>
          <w:szCs w:val="28"/>
        </w:rPr>
        <w:t>Произвольный</w:t>
      </w:r>
      <w:proofErr w:type="gramEnd"/>
      <w:r w:rsidRPr="00F36024">
        <w:rPr>
          <w:sz w:val="28"/>
          <w:szCs w:val="28"/>
        </w:rPr>
        <w:t xml:space="preserve"> комплекс не может быть таким же, как обязательный. Старший судья не может выбрать любой из заявленных произвольных комплексов в качестве </w:t>
      </w:r>
      <w:proofErr w:type="gramStart"/>
      <w:r w:rsidRPr="00F36024">
        <w:rPr>
          <w:sz w:val="28"/>
          <w:szCs w:val="28"/>
        </w:rPr>
        <w:t>обязательного</w:t>
      </w:r>
      <w:proofErr w:type="gramEnd"/>
      <w:r w:rsidRPr="00F36024">
        <w:rPr>
          <w:sz w:val="28"/>
          <w:szCs w:val="28"/>
        </w:rPr>
        <w:t>, т.к. команды должны выполнить одинаковый обязательный комплекс.</w:t>
      </w:r>
    </w:p>
    <w:p w:rsidR="0001571B" w:rsidRPr="00F36024" w:rsidRDefault="0001571B" w:rsidP="002A2A95">
      <w:pPr>
        <w:jc w:val="both"/>
        <w:rPr>
          <w:sz w:val="28"/>
          <w:szCs w:val="28"/>
        </w:rPr>
      </w:pPr>
      <w:r w:rsidRPr="00F36024">
        <w:rPr>
          <w:sz w:val="28"/>
          <w:szCs w:val="28"/>
        </w:rPr>
        <w:tab/>
        <w:t>26.5.2. Члены команды могут построиться для выступления в любом порядке, они могут выполнять технические действия индивидуально или вместе (синхронно) согласно собственному решению, но должно быть ясно, что это командное выступление.</w:t>
      </w:r>
    </w:p>
    <w:p w:rsidR="0001571B" w:rsidRPr="00F36024" w:rsidRDefault="0001571B" w:rsidP="002A2A95">
      <w:pPr>
        <w:jc w:val="both"/>
        <w:rPr>
          <w:sz w:val="28"/>
          <w:szCs w:val="28"/>
        </w:rPr>
      </w:pPr>
      <w:r w:rsidRPr="00F36024">
        <w:rPr>
          <w:sz w:val="28"/>
          <w:szCs w:val="28"/>
        </w:rPr>
        <w:tab/>
        <w:t>26.5.3. Капитан команды дает команды спортсменам (начать, закончить, поклониться и т.д.).</w:t>
      </w:r>
    </w:p>
    <w:p w:rsidR="0001571B" w:rsidRPr="00F36024" w:rsidRDefault="0001571B" w:rsidP="002A2A95">
      <w:pPr>
        <w:jc w:val="both"/>
        <w:rPr>
          <w:sz w:val="28"/>
          <w:szCs w:val="28"/>
        </w:rPr>
      </w:pPr>
      <w:r w:rsidRPr="00F36024">
        <w:rPr>
          <w:sz w:val="28"/>
          <w:szCs w:val="28"/>
        </w:rPr>
        <w:tab/>
        <w:t xml:space="preserve">26.5.4. </w:t>
      </w:r>
      <w:proofErr w:type="gramStart"/>
      <w:r w:rsidRPr="00F36024">
        <w:rPr>
          <w:sz w:val="28"/>
          <w:szCs w:val="28"/>
        </w:rPr>
        <w:t xml:space="preserve">Судьи не могут выбрать в качестве обязательного формальный комплекс выше соответствующего наименьшему </w:t>
      </w:r>
      <w:proofErr w:type="spellStart"/>
      <w:r w:rsidRPr="00F36024">
        <w:rPr>
          <w:sz w:val="28"/>
          <w:szCs w:val="28"/>
        </w:rPr>
        <w:t>гыпу</w:t>
      </w:r>
      <w:proofErr w:type="spellEnd"/>
      <w:r w:rsidRPr="00F36024">
        <w:rPr>
          <w:sz w:val="28"/>
          <w:szCs w:val="28"/>
        </w:rPr>
        <w:t xml:space="preserve"> или </w:t>
      </w:r>
      <w:proofErr w:type="spellStart"/>
      <w:r w:rsidRPr="00F36024">
        <w:rPr>
          <w:sz w:val="28"/>
          <w:szCs w:val="28"/>
        </w:rPr>
        <w:t>дану</w:t>
      </w:r>
      <w:proofErr w:type="spellEnd"/>
      <w:r w:rsidRPr="00F36024">
        <w:rPr>
          <w:sz w:val="28"/>
          <w:szCs w:val="28"/>
        </w:rPr>
        <w:t xml:space="preserve"> любого из спортсменов команды.</w:t>
      </w:r>
      <w:proofErr w:type="gramEnd"/>
    </w:p>
    <w:p w:rsidR="0001571B" w:rsidRPr="00F36024" w:rsidRDefault="0001571B" w:rsidP="002A2A95">
      <w:pPr>
        <w:jc w:val="both"/>
        <w:rPr>
          <w:b/>
          <w:sz w:val="28"/>
          <w:szCs w:val="28"/>
        </w:rPr>
      </w:pPr>
      <w:r w:rsidRPr="00F36024">
        <w:rPr>
          <w:sz w:val="28"/>
          <w:szCs w:val="28"/>
        </w:rPr>
        <w:tab/>
      </w:r>
    </w:p>
    <w:p w:rsidR="0001571B" w:rsidRPr="00F36024" w:rsidRDefault="0001571B" w:rsidP="002A2A95">
      <w:pPr>
        <w:jc w:val="both"/>
        <w:rPr>
          <w:sz w:val="28"/>
          <w:szCs w:val="28"/>
        </w:rPr>
      </w:pPr>
      <w:r w:rsidRPr="00F36024">
        <w:rPr>
          <w:sz w:val="28"/>
          <w:szCs w:val="28"/>
        </w:rPr>
        <w:tab/>
      </w:r>
      <w:r w:rsidRPr="00F36024">
        <w:rPr>
          <w:b/>
          <w:sz w:val="28"/>
          <w:szCs w:val="28"/>
        </w:rPr>
        <w:t>Статья 26.6. Судьи.</w:t>
      </w:r>
    </w:p>
    <w:p w:rsidR="0001571B" w:rsidRPr="00F36024" w:rsidRDefault="0001571B" w:rsidP="002A2A95">
      <w:pPr>
        <w:jc w:val="both"/>
        <w:rPr>
          <w:b/>
          <w:sz w:val="28"/>
          <w:szCs w:val="28"/>
        </w:rPr>
      </w:pPr>
      <w:r w:rsidRPr="00F36024">
        <w:rPr>
          <w:sz w:val="28"/>
          <w:szCs w:val="28"/>
        </w:rPr>
        <w:tab/>
        <w:t>1 арбитр, 5 судей располагаются в один ряд перед столом арбитра (старший судья по центру), 1 технический секретарь.</w:t>
      </w:r>
    </w:p>
    <w:p w:rsidR="0001571B" w:rsidRPr="00F36024" w:rsidRDefault="0001571B" w:rsidP="002A2A95">
      <w:pPr>
        <w:pageBreakBefore/>
        <w:jc w:val="both"/>
        <w:rPr>
          <w:sz w:val="28"/>
          <w:szCs w:val="28"/>
        </w:rPr>
      </w:pPr>
      <w:r w:rsidRPr="00F36024">
        <w:rPr>
          <w:b/>
          <w:sz w:val="28"/>
          <w:szCs w:val="28"/>
        </w:rPr>
        <w:t>Статья 27. Правила судейства спортивных дисциплин «ГТ</w:t>
      </w:r>
      <w:proofErr w:type="gramStart"/>
      <w:r w:rsidRPr="00F36024">
        <w:rPr>
          <w:b/>
          <w:sz w:val="28"/>
          <w:szCs w:val="28"/>
        </w:rPr>
        <w:t>Ф-</w:t>
      </w:r>
      <w:proofErr w:type="gramEnd"/>
      <w:r w:rsidRPr="00F36024">
        <w:rPr>
          <w:b/>
          <w:sz w:val="28"/>
          <w:szCs w:val="28"/>
        </w:rPr>
        <w:t xml:space="preserve"> весовая категория» и «ГТФ-стоп-балл-весовая категория», «ГТФ – поединок- командные соревнования», «ГТФ – стоп-балл – командные соревнования».</w:t>
      </w:r>
    </w:p>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sz w:val="28"/>
          <w:szCs w:val="28"/>
        </w:rPr>
        <w:tab/>
      </w:r>
      <w:r w:rsidRPr="00F36024">
        <w:rPr>
          <w:b/>
          <w:sz w:val="28"/>
          <w:szCs w:val="28"/>
        </w:rPr>
        <w:t>Статья 27.1. Виды соревнований.</w:t>
      </w:r>
    </w:p>
    <w:p w:rsidR="0001571B" w:rsidRPr="00F36024" w:rsidRDefault="0001571B" w:rsidP="002A2A95">
      <w:pPr>
        <w:ind w:firstLine="708"/>
        <w:jc w:val="both"/>
        <w:rPr>
          <w:sz w:val="28"/>
          <w:szCs w:val="28"/>
        </w:rPr>
      </w:pPr>
      <w:r w:rsidRPr="00F36024">
        <w:rPr>
          <w:sz w:val="28"/>
          <w:szCs w:val="28"/>
        </w:rPr>
        <w:t xml:space="preserve">27.1.1 Индивидуальные. ГТФ-весовая категория (далее - </w:t>
      </w:r>
      <w:proofErr w:type="spellStart"/>
      <w:r w:rsidRPr="00F36024">
        <w:rPr>
          <w:sz w:val="28"/>
          <w:szCs w:val="28"/>
        </w:rPr>
        <w:t>масоги</w:t>
      </w:r>
      <w:proofErr w:type="spellEnd"/>
      <w:r w:rsidRPr="00F36024">
        <w:rPr>
          <w:sz w:val="28"/>
          <w:szCs w:val="28"/>
        </w:rPr>
        <w:t>):</w:t>
      </w:r>
    </w:p>
    <w:p w:rsidR="0001571B" w:rsidRPr="00F36024" w:rsidRDefault="0001571B" w:rsidP="002A2A95">
      <w:pPr>
        <w:ind w:firstLine="708"/>
        <w:jc w:val="both"/>
        <w:rPr>
          <w:sz w:val="28"/>
          <w:szCs w:val="28"/>
        </w:rPr>
      </w:pPr>
      <w:r w:rsidRPr="00F36024">
        <w:rPr>
          <w:sz w:val="28"/>
          <w:szCs w:val="28"/>
        </w:rPr>
        <w:t>27.1.2 Индивидуальные. ГТФ-стоп-балл-весовая категория (далее - поинт стоп спарринг):</w:t>
      </w:r>
    </w:p>
    <w:p w:rsidR="0001571B" w:rsidRPr="00F36024" w:rsidRDefault="0001571B" w:rsidP="002A2A95">
      <w:pPr>
        <w:ind w:firstLine="708"/>
        <w:jc w:val="both"/>
        <w:rPr>
          <w:sz w:val="28"/>
          <w:szCs w:val="28"/>
        </w:rPr>
      </w:pPr>
      <w:r w:rsidRPr="00F36024">
        <w:rPr>
          <w:sz w:val="28"/>
          <w:szCs w:val="28"/>
        </w:rPr>
        <w:t>27.1.3 Командные. «ГТФ – поедино</w:t>
      </w:r>
      <w:proofErr w:type="gramStart"/>
      <w:r w:rsidRPr="00F36024">
        <w:rPr>
          <w:sz w:val="28"/>
          <w:szCs w:val="28"/>
        </w:rPr>
        <w:t>к-</w:t>
      </w:r>
      <w:proofErr w:type="gramEnd"/>
      <w:r w:rsidRPr="00F36024">
        <w:rPr>
          <w:sz w:val="28"/>
          <w:szCs w:val="28"/>
        </w:rPr>
        <w:t xml:space="preserve"> командные соревнования» (далее командный </w:t>
      </w:r>
      <w:proofErr w:type="spellStart"/>
      <w:r w:rsidRPr="00F36024">
        <w:rPr>
          <w:sz w:val="28"/>
          <w:szCs w:val="28"/>
        </w:rPr>
        <w:t>масоги</w:t>
      </w:r>
      <w:proofErr w:type="spellEnd"/>
      <w:r w:rsidRPr="00F36024">
        <w:rPr>
          <w:sz w:val="28"/>
          <w:szCs w:val="28"/>
        </w:rPr>
        <w:t xml:space="preserve"> и «ГТФ – стоп-балл – командные соревнования» (далее – тэг-</w:t>
      </w:r>
      <w:proofErr w:type="spellStart"/>
      <w:r w:rsidRPr="00F36024">
        <w:rPr>
          <w:sz w:val="28"/>
          <w:szCs w:val="28"/>
        </w:rPr>
        <w:t>тим</w:t>
      </w:r>
      <w:proofErr w:type="spellEnd"/>
      <w:r w:rsidRPr="00F36024">
        <w:rPr>
          <w:sz w:val="28"/>
          <w:szCs w:val="28"/>
        </w:rPr>
        <w:t xml:space="preserve"> спарринг):</w:t>
      </w:r>
    </w:p>
    <w:p w:rsidR="0001571B" w:rsidRPr="00F36024" w:rsidRDefault="0001571B" w:rsidP="002A2A95">
      <w:pPr>
        <w:jc w:val="both"/>
        <w:rPr>
          <w:sz w:val="28"/>
          <w:szCs w:val="28"/>
        </w:rPr>
      </w:pPr>
      <w:r w:rsidRPr="00F36024">
        <w:rPr>
          <w:sz w:val="28"/>
          <w:szCs w:val="28"/>
        </w:rPr>
        <w:t>27.1.3.1. Юноши и девушки (10-11 лет) без учета веса, с разделением на дивизионы по регламенту соревнований.</w:t>
      </w:r>
    </w:p>
    <w:p w:rsidR="0001571B" w:rsidRPr="00F36024" w:rsidRDefault="0001571B" w:rsidP="002A2A95">
      <w:pPr>
        <w:jc w:val="both"/>
        <w:rPr>
          <w:sz w:val="28"/>
          <w:szCs w:val="28"/>
        </w:rPr>
      </w:pPr>
      <w:r w:rsidRPr="00F36024">
        <w:rPr>
          <w:sz w:val="28"/>
          <w:szCs w:val="28"/>
        </w:rPr>
        <w:t>27.1.3.2. Юноши и девушки (12-14 лет) без учета веса, с разделением на дивизионы по регламенту соревнований.</w:t>
      </w:r>
    </w:p>
    <w:p w:rsidR="0001571B" w:rsidRPr="00F36024" w:rsidRDefault="0001571B" w:rsidP="002A2A95">
      <w:pPr>
        <w:jc w:val="both"/>
        <w:rPr>
          <w:sz w:val="28"/>
          <w:szCs w:val="28"/>
        </w:rPr>
      </w:pPr>
      <w:r w:rsidRPr="00F36024">
        <w:rPr>
          <w:sz w:val="28"/>
          <w:szCs w:val="28"/>
        </w:rPr>
        <w:t>27.1.3.3. Юниоры и юниорки (15-17 лет) без учета веса, с разделением на дивизионы по регламенту соревнований.</w:t>
      </w:r>
    </w:p>
    <w:p w:rsidR="0001571B" w:rsidRPr="00F36024" w:rsidRDefault="0001571B" w:rsidP="002A2A95">
      <w:pPr>
        <w:jc w:val="both"/>
        <w:rPr>
          <w:sz w:val="28"/>
          <w:szCs w:val="28"/>
        </w:rPr>
      </w:pPr>
      <w:r w:rsidRPr="00F36024">
        <w:rPr>
          <w:sz w:val="28"/>
          <w:szCs w:val="28"/>
        </w:rPr>
        <w:t>27.1.3.4. Мужчины и женщины без учета веса, с разделением на дивизионы по регламенту соревнований.</w:t>
      </w:r>
    </w:p>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sz w:val="28"/>
          <w:szCs w:val="28"/>
        </w:rPr>
        <w:tab/>
      </w:r>
      <w:r w:rsidRPr="00F36024">
        <w:rPr>
          <w:b/>
          <w:sz w:val="28"/>
          <w:szCs w:val="28"/>
        </w:rPr>
        <w:t>Статья 27.2. Продолжительность поединков, хронометраж.</w:t>
      </w:r>
    </w:p>
    <w:p w:rsidR="0001571B" w:rsidRPr="00F36024" w:rsidRDefault="0001571B" w:rsidP="002A2A95">
      <w:pPr>
        <w:jc w:val="both"/>
        <w:rPr>
          <w:sz w:val="28"/>
          <w:szCs w:val="28"/>
        </w:rPr>
      </w:pPr>
      <w:r w:rsidRPr="00F36024">
        <w:rPr>
          <w:sz w:val="28"/>
          <w:szCs w:val="28"/>
        </w:rPr>
        <w:tab/>
        <w:t xml:space="preserve">27.2.1 </w:t>
      </w:r>
      <w:proofErr w:type="spellStart"/>
      <w:r w:rsidRPr="00F36024">
        <w:rPr>
          <w:sz w:val="28"/>
          <w:szCs w:val="28"/>
        </w:rPr>
        <w:t>Масоги</w:t>
      </w:r>
      <w:proofErr w:type="spellEnd"/>
      <w:r w:rsidRPr="00F36024">
        <w:rPr>
          <w:sz w:val="28"/>
          <w:szCs w:val="28"/>
        </w:rPr>
        <w:t>:</w:t>
      </w:r>
    </w:p>
    <w:p w:rsidR="0001571B" w:rsidRPr="00F36024" w:rsidRDefault="0001571B" w:rsidP="002A2A95">
      <w:pPr>
        <w:jc w:val="both"/>
        <w:rPr>
          <w:sz w:val="28"/>
          <w:szCs w:val="28"/>
        </w:rPr>
      </w:pPr>
      <w:proofErr w:type="gramStart"/>
      <w:r w:rsidRPr="00F36024">
        <w:rPr>
          <w:sz w:val="28"/>
          <w:szCs w:val="28"/>
        </w:rPr>
        <w:t>27.2.1.1 Продолжительность поединка, как в командных, так и в личных соревнованиях составляет 2 минуты (1 раунд).</w:t>
      </w:r>
      <w:proofErr w:type="gramEnd"/>
      <w:r w:rsidRPr="00F36024">
        <w:rPr>
          <w:sz w:val="28"/>
          <w:szCs w:val="28"/>
        </w:rPr>
        <w:t xml:space="preserve"> Финалы проводятся по схеме 2 раунда по 2 минуты с перерывом длительностью 1 минута. Продолжительность поединка может быть изменена решением главного судьи, но не может превышать 2 минуты.</w:t>
      </w:r>
    </w:p>
    <w:p w:rsidR="0001571B" w:rsidRPr="00F36024" w:rsidRDefault="0001571B" w:rsidP="002A2A95">
      <w:pPr>
        <w:jc w:val="both"/>
        <w:rPr>
          <w:sz w:val="28"/>
          <w:szCs w:val="28"/>
        </w:rPr>
      </w:pPr>
      <w:r w:rsidRPr="00F36024">
        <w:rPr>
          <w:sz w:val="28"/>
          <w:szCs w:val="28"/>
        </w:rPr>
        <w:t xml:space="preserve">27.2.1.2. В индивидуальных </w:t>
      </w:r>
      <w:proofErr w:type="gramStart"/>
      <w:r w:rsidRPr="00F36024">
        <w:rPr>
          <w:sz w:val="28"/>
          <w:szCs w:val="28"/>
        </w:rPr>
        <w:t>соревнованиях</w:t>
      </w:r>
      <w:proofErr w:type="gramEnd"/>
      <w:r w:rsidRPr="00F36024">
        <w:rPr>
          <w:sz w:val="28"/>
          <w:szCs w:val="28"/>
        </w:rPr>
        <w:t xml:space="preserve"> в случае ничейного результата после 30-ти секундного перерыва дается дополнительный раунд в 1 минуту. В </w:t>
      </w:r>
      <w:proofErr w:type="gramStart"/>
      <w:r w:rsidRPr="00F36024">
        <w:rPr>
          <w:sz w:val="28"/>
          <w:szCs w:val="28"/>
        </w:rPr>
        <w:t>случае</w:t>
      </w:r>
      <w:proofErr w:type="gramEnd"/>
      <w:r w:rsidRPr="00F36024">
        <w:rPr>
          <w:sz w:val="28"/>
          <w:szCs w:val="28"/>
        </w:rPr>
        <w:t xml:space="preserve"> повторного ничейного результата объявляется поединок до первого результативного действия, в течение которого спортсмен, первым заработавший балл, объявляется победителем.</w:t>
      </w:r>
    </w:p>
    <w:p w:rsidR="0001571B" w:rsidRPr="00F36024" w:rsidRDefault="0001571B" w:rsidP="002A2A95">
      <w:pPr>
        <w:ind w:firstLine="708"/>
        <w:jc w:val="both"/>
        <w:rPr>
          <w:sz w:val="28"/>
          <w:szCs w:val="28"/>
        </w:rPr>
      </w:pPr>
      <w:r w:rsidRPr="00F36024">
        <w:rPr>
          <w:sz w:val="28"/>
          <w:szCs w:val="28"/>
        </w:rPr>
        <w:t>27.2.2. Поинт - стоп спарринг.</w:t>
      </w:r>
    </w:p>
    <w:p w:rsidR="0001571B" w:rsidRPr="00F36024" w:rsidRDefault="0001571B" w:rsidP="002A2A95">
      <w:pPr>
        <w:jc w:val="both"/>
        <w:rPr>
          <w:sz w:val="28"/>
          <w:szCs w:val="28"/>
        </w:rPr>
      </w:pPr>
      <w:r w:rsidRPr="00F36024">
        <w:rPr>
          <w:sz w:val="28"/>
          <w:szCs w:val="28"/>
        </w:rPr>
        <w:t xml:space="preserve">27.2.2.1. Продолжительность поединка в личных соревнованиях составляет 1,5 минуты (1 раунд). Финалы проводятся также как и предварительные встречи. В командных </w:t>
      </w:r>
      <w:proofErr w:type="gramStart"/>
      <w:r w:rsidRPr="00F36024">
        <w:rPr>
          <w:sz w:val="28"/>
          <w:szCs w:val="28"/>
        </w:rPr>
        <w:t>соревнованиях</w:t>
      </w:r>
      <w:proofErr w:type="gramEnd"/>
      <w:r w:rsidRPr="00F36024">
        <w:rPr>
          <w:sz w:val="28"/>
          <w:szCs w:val="28"/>
        </w:rPr>
        <w:t xml:space="preserve"> продолжительность встречи – 4 минуты. Продолжительность поединка в личных соревнованиях может быть изменена решением главного судьи, но не может превышать 2 минуты.</w:t>
      </w:r>
    </w:p>
    <w:p w:rsidR="0001571B" w:rsidRPr="00F36024" w:rsidRDefault="0001571B" w:rsidP="002A2A95">
      <w:pPr>
        <w:jc w:val="both"/>
        <w:rPr>
          <w:sz w:val="28"/>
          <w:szCs w:val="28"/>
        </w:rPr>
      </w:pPr>
      <w:r w:rsidRPr="00F36024">
        <w:rPr>
          <w:sz w:val="28"/>
          <w:szCs w:val="28"/>
        </w:rPr>
        <w:t xml:space="preserve">27.2.2.2. В личных </w:t>
      </w:r>
      <w:proofErr w:type="gramStart"/>
      <w:r w:rsidRPr="00F36024">
        <w:rPr>
          <w:sz w:val="28"/>
          <w:szCs w:val="28"/>
        </w:rPr>
        <w:t>соревнованиях</w:t>
      </w:r>
      <w:proofErr w:type="gramEnd"/>
      <w:r w:rsidRPr="00F36024">
        <w:rPr>
          <w:sz w:val="28"/>
          <w:szCs w:val="28"/>
        </w:rPr>
        <w:t xml:space="preserve"> по поинт-стоп спаррингу в случае ничьей объявляется поединок «до первого результативного действия», в течение которого спортсмен, первым заработавший балл, объявляется победителем.</w:t>
      </w:r>
    </w:p>
    <w:p w:rsidR="0001571B" w:rsidRPr="00F36024" w:rsidRDefault="0001571B" w:rsidP="002A2A95">
      <w:pPr>
        <w:ind w:firstLine="708"/>
        <w:jc w:val="both"/>
        <w:rPr>
          <w:sz w:val="28"/>
          <w:szCs w:val="28"/>
        </w:rPr>
      </w:pPr>
    </w:p>
    <w:p w:rsidR="00011798" w:rsidRPr="00F36024" w:rsidRDefault="00011798" w:rsidP="002A2A95">
      <w:pPr>
        <w:ind w:firstLine="708"/>
        <w:jc w:val="both"/>
        <w:rPr>
          <w:sz w:val="28"/>
          <w:szCs w:val="28"/>
        </w:rPr>
      </w:pPr>
    </w:p>
    <w:p w:rsidR="00011798" w:rsidRPr="00F36024" w:rsidRDefault="00011798" w:rsidP="002A2A95">
      <w:pPr>
        <w:ind w:firstLine="708"/>
        <w:jc w:val="both"/>
        <w:rPr>
          <w:sz w:val="28"/>
          <w:szCs w:val="28"/>
        </w:rPr>
      </w:pPr>
    </w:p>
    <w:p w:rsidR="0001571B" w:rsidRPr="00F36024" w:rsidRDefault="0001571B" w:rsidP="002A2A95">
      <w:pPr>
        <w:jc w:val="both"/>
        <w:rPr>
          <w:sz w:val="28"/>
          <w:szCs w:val="28"/>
        </w:rPr>
      </w:pPr>
      <w:r w:rsidRPr="00F36024">
        <w:rPr>
          <w:sz w:val="28"/>
          <w:szCs w:val="28"/>
        </w:rPr>
        <w:tab/>
      </w:r>
      <w:r w:rsidRPr="00F36024">
        <w:rPr>
          <w:b/>
          <w:sz w:val="28"/>
          <w:szCs w:val="28"/>
        </w:rPr>
        <w:t>Статья 27.3. Зоны, разрешенные для атаки.</w:t>
      </w:r>
    </w:p>
    <w:p w:rsidR="0001571B" w:rsidRPr="00F36024" w:rsidRDefault="0001571B" w:rsidP="002A2A95">
      <w:pPr>
        <w:jc w:val="both"/>
        <w:rPr>
          <w:sz w:val="28"/>
          <w:szCs w:val="28"/>
        </w:rPr>
      </w:pPr>
      <w:r w:rsidRPr="00F36024">
        <w:rPr>
          <w:sz w:val="28"/>
          <w:szCs w:val="28"/>
        </w:rPr>
        <w:tab/>
        <w:t xml:space="preserve">27.3.1. Лицо, т.е. часть головы, расположенная </w:t>
      </w:r>
      <w:proofErr w:type="gramStart"/>
      <w:r w:rsidRPr="00F36024">
        <w:rPr>
          <w:sz w:val="28"/>
          <w:szCs w:val="28"/>
        </w:rPr>
        <w:t>от</w:t>
      </w:r>
      <w:proofErr w:type="gramEnd"/>
      <w:r w:rsidRPr="00F36024">
        <w:rPr>
          <w:sz w:val="28"/>
          <w:szCs w:val="28"/>
        </w:rPr>
        <w:t xml:space="preserve"> лба до подбородка и от уха до уха.</w:t>
      </w:r>
    </w:p>
    <w:p w:rsidR="0001571B" w:rsidRPr="00F36024" w:rsidRDefault="0001571B" w:rsidP="002A2A95">
      <w:pPr>
        <w:jc w:val="both"/>
        <w:rPr>
          <w:sz w:val="28"/>
          <w:szCs w:val="28"/>
        </w:rPr>
      </w:pPr>
      <w:r w:rsidRPr="00F36024">
        <w:rPr>
          <w:sz w:val="28"/>
          <w:szCs w:val="28"/>
        </w:rPr>
        <w:tab/>
        <w:t>27.3.2. Передняя часть тела вертикально от линии плеч до пояса, ограниченная линиями от подмышек до пояса.</w:t>
      </w:r>
    </w:p>
    <w:p w:rsidR="0001571B" w:rsidRPr="00F36024" w:rsidRDefault="0001571B" w:rsidP="002A2A95">
      <w:pPr>
        <w:jc w:val="both"/>
        <w:rPr>
          <w:sz w:val="28"/>
          <w:szCs w:val="28"/>
        </w:rPr>
      </w:pPr>
      <w:r w:rsidRPr="00F36024">
        <w:rPr>
          <w:sz w:val="28"/>
          <w:szCs w:val="28"/>
        </w:rPr>
        <w:tab/>
        <w:t>27.3.3. Запрещено наносить удары в шею, горло, ниже пояса и в спину.</w:t>
      </w:r>
    </w:p>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sz w:val="28"/>
          <w:szCs w:val="28"/>
        </w:rPr>
        <w:tab/>
      </w:r>
      <w:r w:rsidRPr="00F36024">
        <w:rPr>
          <w:b/>
          <w:sz w:val="28"/>
          <w:szCs w:val="28"/>
        </w:rPr>
        <w:t>Статья 27.4. Присуждение баллов.</w:t>
      </w:r>
    </w:p>
    <w:p w:rsidR="0001571B" w:rsidRPr="00F36024" w:rsidRDefault="0001571B" w:rsidP="002A2A95">
      <w:pPr>
        <w:jc w:val="both"/>
        <w:rPr>
          <w:sz w:val="28"/>
          <w:szCs w:val="28"/>
        </w:rPr>
      </w:pPr>
      <w:r w:rsidRPr="00F36024">
        <w:rPr>
          <w:sz w:val="28"/>
          <w:szCs w:val="28"/>
        </w:rPr>
        <w:tab/>
        <w:t xml:space="preserve">27.4.1. </w:t>
      </w:r>
      <w:proofErr w:type="spellStart"/>
      <w:r w:rsidRPr="00F36024">
        <w:rPr>
          <w:sz w:val="28"/>
          <w:szCs w:val="28"/>
        </w:rPr>
        <w:t>Масоги</w:t>
      </w:r>
      <w:proofErr w:type="spellEnd"/>
      <w:r w:rsidRPr="00F36024">
        <w:rPr>
          <w:sz w:val="28"/>
          <w:szCs w:val="28"/>
        </w:rPr>
        <w:t>:</w:t>
      </w:r>
    </w:p>
    <w:p w:rsidR="0001571B" w:rsidRPr="00F36024" w:rsidRDefault="0001571B" w:rsidP="002A2A95">
      <w:pPr>
        <w:ind w:firstLine="708"/>
        <w:jc w:val="both"/>
        <w:rPr>
          <w:sz w:val="28"/>
          <w:szCs w:val="28"/>
        </w:rPr>
      </w:pPr>
      <w:r w:rsidRPr="00F36024">
        <w:rPr>
          <w:sz w:val="28"/>
          <w:szCs w:val="28"/>
        </w:rPr>
        <w:t xml:space="preserve">1 балл присуждается </w:t>
      </w:r>
      <w:proofErr w:type="gramStart"/>
      <w:r w:rsidRPr="00F36024">
        <w:rPr>
          <w:sz w:val="28"/>
          <w:szCs w:val="28"/>
        </w:rPr>
        <w:t>за</w:t>
      </w:r>
      <w:proofErr w:type="gramEnd"/>
      <w:r w:rsidRPr="00F36024">
        <w:rPr>
          <w:sz w:val="28"/>
          <w:szCs w:val="28"/>
        </w:rPr>
        <w:t xml:space="preserve">: </w:t>
      </w:r>
    </w:p>
    <w:p w:rsidR="0001571B" w:rsidRPr="00F36024" w:rsidRDefault="0001571B" w:rsidP="002A2A95">
      <w:pPr>
        <w:jc w:val="both"/>
        <w:rPr>
          <w:sz w:val="28"/>
          <w:szCs w:val="28"/>
        </w:rPr>
      </w:pPr>
      <w:r w:rsidRPr="00F36024">
        <w:rPr>
          <w:sz w:val="28"/>
          <w:szCs w:val="28"/>
        </w:rPr>
        <w:t>- Удары руками в туловище или в голову;</w:t>
      </w:r>
    </w:p>
    <w:p w:rsidR="0001571B" w:rsidRPr="00F36024" w:rsidRDefault="0001571B" w:rsidP="002A2A95">
      <w:pPr>
        <w:jc w:val="both"/>
        <w:rPr>
          <w:sz w:val="28"/>
          <w:szCs w:val="28"/>
        </w:rPr>
      </w:pPr>
      <w:r w:rsidRPr="00F36024">
        <w:rPr>
          <w:sz w:val="28"/>
          <w:szCs w:val="28"/>
        </w:rPr>
        <w:t>- Удары руками в прыжке;</w:t>
      </w:r>
    </w:p>
    <w:p w:rsidR="0001571B" w:rsidRPr="00F36024" w:rsidRDefault="0001571B" w:rsidP="002A2A95">
      <w:pPr>
        <w:jc w:val="both"/>
        <w:rPr>
          <w:sz w:val="28"/>
          <w:szCs w:val="28"/>
        </w:rPr>
      </w:pPr>
      <w:r w:rsidRPr="00F36024">
        <w:rPr>
          <w:sz w:val="28"/>
          <w:szCs w:val="28"/>
        </w:rPr>
        <w:t>- Удары ногами в туловище;</w:t>
      </w:r>
    </w:p>
    <w:p w:rsidR="0001571B" w:rsidRPr="00F36024" w:rsidRDefault="0001571B" w:rsidP="002A2A95">
      <w:pPr>
        <w:ind w:firstLine="708"/>
        <w:jc w:val="both"/>
        <w:rPr>
          <w:sz w:val="28"/>
          <w:szCs w:val="28"/>
        </w:rPr>
      </w:pPr>
      <w:r w:rsidRPr="00F36024">
        <w:rPr>
          <w:sz w:val="28"/>
          <w:szCs w:val="28"/>
        </w:rPr>
        <w:t xml:space="preserve">2 балла присуждается </w:t>
      </w:r>
      <w:proofErr w:type="gramStart"/>
      <w:r w:rsidRPr="00F36024">
        <w:rPr>
          <w:sz w:val="28"/>
          <w:szCs w:val="28"/>
        </w:rPr>
        <w:t>за</w:t>
      </w:r>
      <w:proofErr w:type="gramEnd"/>
      <w:r w:rsidRPr="00F36024">
        <w:rPr>
          <w:sz w:val="28"/>
          <w:szCs w:val="28"/>
        </w:rPr>
        <w:t xml:space="preserve">: </w:t>
      </w:r>
    </w:p>
    <w:p w:rsidR="0001571B" w:rsidRPr="00F36024" w:rsidRDefault="0001571B" w:rsidP="002A2A95">
      <w:pPr>
        <w:jc w:val="both"/>
        <w:rPr>
          <w:sz w:val="28"/>
          <w:szCs w:val="28"/>
        </w:rPr>
      </w:pPr>
      <w:r w:rsidRPr="00F36024">
        <w:rPr>
          <w:sz w:val="28"/>
          <w:szCs w:val="28"/>
        </w:rPr>
        <w:t>- Удары ногами в голову;</w:t>
      </w:r>
    </w:p>
    <w:p w:rsidR="0001571B" w:rsidRPr="00F36024" w:rsidRDefault="0001571B" w:rsidP="002A2A95">
      <w:pPr>
        <w:jc w:val="both"/>
        <w:rPr>
          <w:sz w:val="28"/>
          <w:szCs w:val="28"/>
        </w:rPr>
      </w:pPr>
      <w:r w:rsidRPr="00F36024">
        <w:rPr>
          <w:sz w:val="28"/>
          <w:szCs w:val="28"/>
        </w:rPr>
        <w:t>- Удары ногами в прыжке в туловище (обе ноги должны быть оторваны от поверхности площадки);</w:t>
      </w:r>
    </w:p>
    <w:p w:rsidR="0001571B" w:rsidRPr="00F36024" w:rsidRDefault="0001571B" w:rsidP="002A2A95">
      <w:pPr>
        <w:ind w:firstLine="708"/>
        <w:jc w:val="both"/>
        <w:rPr>
          <w:sz w:val="28"/>
          <w:szCs w:val="28"/>
        </w:rPr>
      </w:pPr>
      <w:r w:rsidRPr="00F36024">
        <w:rPr>
          <w:sz w:val="28"/>
          <w:szCs w:val="28"/>
        </w:rPr>
        <w:t xml:space="preserve">3 балла присуждаются </w:t>
      </w:r>
      <w:proofErr w:type="gramStart"/>
      <w:r w:rsidRPr="00F36024">
        <w:rPr>
          <w:sz w:val="28"/>
          <w:szCs w:val="28"/>
        </w:rPr>
        <w:t>за</w:t>
      </w:r>
      <w:proofErr w:type="gramEnd"/>
      <w:r w:rsidRPr="00F36024">
        <w:rPr>
          <w:sz w:val="28"/>
          <w:szCs w:val="28"/>
        </w:rPr>
        <w:t>:</w:t>
      </w:r>
    </w:p>
    <w:p w:rsidR="0001571B" w:rsidRPr="00F36024" w:rsidRDefault="0001571B" w:rsidP="002A2A95">
      <w:pPr>
        <w:jc w:val="both"/>
        <w:rPr>
          <w:sz w:val="28"/>
          <w:szCs w:val="28"/>
        </w:rPr>
      </w:pPr>
      <w:r w:rsidRPr="00F36024">
        <w:rPr>
          <w:sz w:val="28"/>
          <w:szCs w:val="28"/>
        </w:rPr>
        <w:t>- Удары ногами в прыжке в голову (обе ноги должны быть оторваны от поверхности площадки).</w:t>
      </w:r>
    </w:p>
    <w:p w:rsidR="0001571B" w:rsidRPr="00F36024" w:rsidRDefault="0001571B" w:rsidP="002A2A95">
      <w:pPr>
        <w:jc w:val="both"/>
        <w:rPr>
          <w:sz w:val="28"/>
          <w:szCs w:val="28"/>
        </w:rPr>
      </w:pPr>
      <w:r w:rsidRPr="00F36024">
        <w:rPr>
          <w:sz w:val="28"/>
          <w:szCs w:val="28"/>
        </w:rPr>
        <w:tab/>
        <w:t>27.4.2. Поинт-стоп спарринг:</w:t>
      </w:r>
    </w:p>
    <w:p w:rsidR="0001571B" w:rsidRPr="00F36024" w:rsidRDefault="0001571B" w:rsidP="002A2A95">
      <w:pPr>
        <w:ind w:firstLine="708"/>
        <w:jc w:val="both"/>
        <w:rPr>
          <w:sz w:val="28"/>
          <w:szCs w:val="28"/>
        </w:rPr>
      </w:pPr>
      <w:r w:rsidRPr="00F36024">
        <w:rPr>
          <w:sz w:val="28"/>
          <w:szCs w:val="28"/>
        </w:rPr>
        <w:t>1 балл – удар рукой в любую разрешенную область атаки;</w:t>
      </w:r>
    </w:p>
    <w:p w:rsidR="0001571B" w:rsidRPr="00F36024" w:rsidRDefault="0001571B" w:rsidP="002A2A95">
      <w:pPr>
        <w:ind w:firstLine="708"/>
        <w:jc w:val="both"/>
        <w:rPr>
          <w:sz w:val="28"/>
          <w:szCs w:val="28"/>
        </w:rPr>
      </w:pPr>
      <w:r w:rsidRPr="00F36024">
        <w:rPr>
          <w:sz w:val="28"/>
          <w:szCs w:val="28"/>
        </w:rPr>
        <w:t>2 балла – удар ногой в туловище;</w:t>
      </w:r>
      <w:r w:rsidRPr="00F36024">
        <w:rPr>
          <w:sz w:val="28"/>
          <w:szCs w:val="28"/>
        </w:rPr>
        <w:tab/>
      </w:r>
    </w:p>
    <w:p w:rsidR="0001571B" w:rsidRPr="00F36024" w:rsidRDefault="0001571B" w:rsidP="002A2A95">
      <w:pPr>
        <w:ind w:firstLine="708"/>
        <w:jc w:val="both"/>
        <w:rPr>
          <w:sz w:val="28"/>
          <w:szCs w:val="28"/>
        </w:rPr>
      </w:pPr>
      <w:r w:rsidRPr="00F36024">
        <w:rPr>
          <w:sz w:val="28"/>
          <w:szCs w:val="28"/>
        </w:rPr>
        <w:t>3 балла – удар ногой в голову.</w:t>
      </w:r>
    </w:p>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sz w:val="28"/>
          <w:szCs w:val="28"/>
        </w:rPr>
        <w:tab/>
      </w:r>
      <w:r w:rsidRPr="00F36024">
        <w:rPr>
          <w:b/>
          <w:sz w:val="28"/>
          <w:szCs w:val="28"/>
        </w:rPr>
        <w:t>Статья 27.5. Процедура подсчета баллов.</w:t>
      </w:r>
    </w:p>
    <w:p w:rsidR="0001571B" w:rsidRPr="00F36024" w:rsidRDefault="0001571B" w:rsidP="002A2A95">
      <w:pPr>
        <w:jc w:val="both"/>
        <w:rPr>
          <w:sz w:val="28"/>
          <w:szCs w:val="28"/>
        </w:rPr>
      </w:pPr>
      <w:r w:rsidRPr="00F36024">
        <w:rPr>
          <w:sz w:val="28"/>
          <w:szCs w:val="28"/>
        </w:rPr>
        <w:tab/>
        <w:t>27.5.1. Баллы присуждаются только за точно нанесенные удары с соблюдением следующих аспектов:</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Правильная дистанция до цели;</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Правильная стойка;</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Соответствующее техническое действие;</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Должная сила, концентрация.</w:t>
      </w:r>
    </w:p>
    <w:p w:rsidR="0001571B" w:rsidRPr="00F36024" w:rsidRDefault="0001571B" w:rsidP="002A2A95">
      <w:pPr>
        <w:jc w:val="both"/>
        <w:rPr>
          <w:sz w:val="28"/>
          <w:szCs w:val="28"/>
        </w:rPr>
      </w:pPr>
      <w:r w:rsidRPr="00F36024">
        <w:rPr>
          <w:sz w:val="28"/>
          <w:szCs w:val="28"/>
        </w:rPr>
        <w:tab/>
        <w:t>27.5.2. За серию ударов руками присуждается 1 балл.</w:t>
      </w:r>
    </w:p>
    <w:p w:rsidR="0001571B" w:rsidRPr="00F36024" w:rsidRDefault="0001571B" w:rsidP="002A2A95">
      <w:pPr>
        <w:jc w:val="both"/>
        <w:rPr>
          <w:sz w:val="28"/>
          <w:szCs w:val="28"/>
        </w:rPr>
      </w:pPr>
      <w:r w:rsidRPr="00F36024">
        <w:rPr>
          <w:sz w:val="28"/>
          <w:szCs w:val="28"/>
        </w:rPr>
        <w:tab/>
        <w:t>27.5.3. При серии ударов ногами баллы суммируются.</w:t>
      </w:r>
    </w:p>
    <w:p w:rsidR="0001571B" w:rsidRPr="00F36024" w:rsidRDefault="0001571B" w:rsidP="002A2A95">
      <w:pPr>
        <w:jc w:val="both"/>
        <w:rPr>
          <w:sz w:val="28"/>
          <w:szCs w:val="28"/>
        </w:rPr>
      </w:pPr>
      <w:r w:rsidRPr="00F36024">
        <w:rPr>
          <w:sz w:val="28"/>
          <w:szCs w:val="28"/>
        </w:rPr>
        <w:tab/>
        <w:t>27.5.4. Серии ударов руками, состоящие более чем из 3 ударов запрещены (</w:t>
      </w:r>
      <w:proofErr w:type="gramStart"/>
      <w:r w:rsidRPr="00F36024">
        <w:rPr>
          <w:sz w:val="28"/>
          <w:szCs w:val="28"/>
        </w:rPr>
        <w:t>наказываются</w:t>
      </w:r>
      <w:proofErr w:type="gramEnd"/>
      <w:r w:rsidRPr="00F36024">
        <w:rPr>
          <w:sz w:val="28"/>
          <w:szCs w:val="28"/>
        </w:rPr>
        <w:t xml:space="preserve"> чуй).</w:t>
      </w:r>
    </w:p>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sz w:val="28"/>
          <w:szCs w:val="28"/>
        </w:rPr>
        <w:tab/>
      </w:r>
      <w:r w:rsidRPr="00F36024">
        <w:rPr>
          <w:b/>
          <w:sz w:val="28"/>
          <w:szCs w:val="28"/>
        </w:rPr>
        <w:t xml:space="preserve">Статья 27.6. Нарушения правил. </w:t>
      </w:r>
      <w:proofErr w:type="spellStart"/>
      <w:r w:rsidRPr="00F36024">
        <w:rPr>
          <w:b/>
          <w:sz w:val="28"/>
          <w:szCs w:val="28"/>
        </w:rPr>
        <w:t>Масоги</w:t>
      </w:r>
      <w:proofErr w:type="spellEnd"/>
      <w:r w:rsidRPr="00F36024">
        <w:rPr>
          <w:b/>
          <w:sz w:val="28"/>
          <w:szCs w:val="28"/>
        </w:rPr>
        <w:t>.</w:t>
      </w:r>
    </w:p>
    <w:p w:rsidR="0001571B" w:rsidRPr="00F36024" w:rsidRDefault="0001571B" w:rsidP="002A2A95">
      <w:pPr>
        <w:jc w:val="both"/>
        <w:rPr>
          <w:sz w:val="28"/>
          <w:szCs w:val="28"/>
        </w:rPr>
      </w:pPr>
      <w:r w:rsidRPr="00F36024">
        <w:rPr>
          <w:sz w:val="28"/>
          <w:szCs w:val="28"/>
        </w:rPr>
        <w:tab/>
        <w:t>27.6.1. Чуй.</w:t>
      </w:r>
    </w:p>
    <w:p w:rsidR="0001571B" w:rsidRPr="00F36024" w:rsidRDefault="0001571B" w:rsidP="002A2A95">
      <w:pPr>
        <w:ind w:firstLine="180"/>
        <w:jc w:val="both"/>
        <w:rPr>
          <w:sz w:val="28"/>
          <w:szCs w:val="28"/>
        </w:rPr>
      </w:pPr>
      <w:r w:rsidRPr="00F36024">
        <w:rPr>
          <w:sz w:val="28"/>
          <w:szCs w:val="28"/>
        </w:rPr>
        <w:t>Один балл вычитается в случае наличия 3-х предупреждений из числа следующих:</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Атаки в запрещенную область, удар ногой ниже пояса;</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Выход обеими ногами за край площадки;</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Падение (то есть касание пола любой частью тела, кроме стоп);</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Легкий (чрезмерный) контакт;</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Захват;</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Толчок противника;</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Атака с применением запрещенного приема;</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 xml:space="preserve">Уход от боя, пассивное ведение схватки, фальсификации поединка. </w:t>
      </w:r>
    </w:p>
    <w:p w:rsidR="0001571B" w:rsidRPr="00F36024" w:rsidRDefault="0001571B" w:rsidP="002A2A95">
      <w:pPr>
        <w:jc w:val="both"/>
        <w:rPr>
          <w:sz w:val="28"/>
          <w:szCs w:val="28"/>
        </w:rPr>
      </w:pPr>
      <w:r w:rsidRPr="00F36024">
        <w:rPr>
          <w:sz w:val="28"/>
          <w:szCs w:val="28"/>
        </w:rPr>
        <w:t xml:space="preserve">ПРИМЕЧАНИЕ: 1 балл </w:t>
      </w:r>
      <w:proofErr w:type="gramStart"/>
      <w:r w:rsidRPr="00F36024">
        <w:rPr>
          <w:sz w:val="28"/>
          <w:szCs w:val="28"/>
        </w:rPr>
        <w:t>вычитается</w:t>
      </w:r>
      <w:proofErr w:type="gramEnd"/>
      <w:r w:rsidRPr="00F36024">
        <w:rPr>
          <w:sz w:val="28"/>
          <w:szCs w:val="28"/>
        </w:rPr>
        <w:t xml:space="preserve"> как при 3-х разных чуй, так и при 3-х одинаковых.</w:t>
      </w:r>
    </w:p>
    <w:p w:rsidR="0001571B" w:rsidRPr="00F36024" w:rsidRDefault="0001571B" w:rsidP="002A2A95">
      <w:pPr>
        <w:ind w:firstLine="180"/>
        <w:jc w:val="both"/>
        <w:rPr>
          <w:sz w:val="28"/>
          <w:szCs w:val="28"/>
        </w:rPr>
      </w:pPr>
      <w:r w:rsidRPr="00F36024">
        <w:rPr>
          <w:sz w:val="28"/>
          <w:szCs w:val="28"/>
        </w:rPr>
        <w:t xml:space="preserve">27.6.2. Гам </w:t>
      </w:r>
      <w:proofErr w:type="spellStart"/>
      <w:r w:rsidRPr="00F36024">
        <w:rPr>
          <w:sz w:val="28"/>
          <w:szCs w:val="28"/>
        </w:rPr>
        <w:t>Джум</w:t>
      </w:r>
      <w:proofErr w:type="spellEnd"/>
      <w:r w:rsidRPr="00F36024">
        <w:rPr>
          <w:sz w:val="28"/>
          <w:szCs w:val="28"/>
        </w:rPr>
        <w:t>.</w:t>
      </w:r>
    </w:p>
    <w:p w:rsidR="0001571B" w:rsidRPr="00F36024" w:rsidRDefault="0001571B" w:rsidP="002A2A95">
      <w:pPr>
        <w:ind w:firstLine="180"/>
        <w:jc w:val="both"/>
        <w:rPr>
          <w:sz w:val="28"/>
          <w:szCs w:val="28"/>
        </w:rPr>
      </w:pPr>
      <w:r w:rsidRPr="00F36024">
        <w:rPr>
          <w:sz w:val="28"/>
          <w:szCs w:val="28"/>
        </w:rPr>
        <w:t>Один балл вычитается в следующих случаях:</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Недостойное поведение участника или тренера;</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Атака лежащего противника;</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Умышленная атака после команды рефери «СТОП»;</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Любой случай нанесения травмы противнику (см. Статью. 33);</w:t>
      </w:r>
    </w:p>
    <w:p w:rsidR="0001571B" w:rsidRPr="00F36024" w:rsidRDefault="0001571B" w:rsidP="002A2A95">
      <w:pPr>
        <w:pStyle w:val="aff2"/>
        <w:numPr>
          <w:ilvl w:val="0"/>
          <w:numId w:val="11"/>
        </w:numPr>
        <w:tabs>
          <w:tab w:val="clear" w:pos="283"/>
          <w:tab w:val="left" w:pos="-426"/>
          <w:tab w:val="num" w:pos="0"/>
        </w:tabs>
        <w:ind w:left="705" w:hanging="525"/>
        <w:jc w:val="both"/>
        <w:rPr>
          <w:rFonts w:ascii="Times New Roman" w:hAnsi="Times New Roman" w:cs="Times New Roman"/>
          <w:sz w:val="28"/>
          <w:szCs w:val="28"/>
        </w:rPr>
      </w:pPr>
      <w:r w:rsidRPr="00F36024">
        <w:rPr>
          <w:rFonts w:ascii="Times New Roman" w:hAnsi="Times New Roman" w:cs="Times New Roman"/>
          <w:sz w:val="28"/>
          <w:szCs w:val="28"/>
        </w:rPr>
        <w:t>Жесткий контакт.</w:t>
      </w:r>
    </w:p>
    <w:p w:rsidR="0001571B" w:rsidRPr="00F36024" w:rsidRDefault="0001571B" w:rsidP="002A2A95">
      <w:pPr>
        <w:jc w:val="both"/>
        <w:rPr>
          <w:sz w:val="28"/>
          <w:szCs w:val="28"/>
        </w:rPr>
      </w:pPr>
    </w:p>
    <w:p w:rsidR="0001571B" w:rsidRPr="00F36024" w:rsidRDefault="0001571B" w:rsidP="002A2A95">
      <w:pPr>
        <w:ind w:firstLine="180"/>
        <w:jc w:val="both"/>
        <w:rPr>
          <w:sz w:val="28"/>
          <w:szCs w:val="28"/>
        </w:rPr>
      </w:pPr>
      <w:r w:rsidRPr="00F36024">
        <w:rPr>
          <w:b/>
          <w:sz w:val="28"/>
          <w:szCs w:val="28"/>
        </w:rPr>
        <w:tab/>
        <w:t>Статья 27.7. Нарушения правил. Поинт-стоп спарринг.</w:t>
      </w:r>
    </w:p>
    <w:p w:rsidR="0001571B" w:rsidRPr="00F36024" w:rsidRDefault="0001571B" w:rsidP="002A2A95">
      <w:pPr>
        <w:jc w:val="both"/>
        <w:rPr>
          <w:sz w:val="28"/>
          <w:szCs w:val="28"/>
        </w:rPr>
      </w:pPr>
      <w:r w:rsidRPr="00F36024">
        <w:rPr>
          <w:sz w:val="28"/>
          <w:szCs w:val="28"/>
        </w:rPr>
        <w:t>27.7.1. Один балл присуждается сопернику в следующих случаях:</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Атака в запрещенную область, удар ногой ниже пояса;</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Выход обеими ногами за край площадки;</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Падение (то есть касание пола любой частью тела, кроме ног);</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Легкий (чрезмерный) контакт;</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Захват;</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Толчок противника;</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Атака с применением запрещенного приема;</w:t>
      </w:r>
    </w:p>
    <w:p w:rsidR="0001571B" w:rsidRPr="00F36024" w:rsidRDefault="0001571B" w:rsidP="002A2A95">
      <w:pPr>
        <w:numPr>
          <w:ilvl w:val="0"/>
          <w:numId w:val="11"/>
        </w:numPr>
        <w:tabs>
          <w:tab w:val="clear" w:pos="283"/>
          <w:tab w:val="num" w:pos="0"/>
        </w:tabs>
        <w:suppressAutoHyphens/>
        <w:ind w:left="705" w:hanging="525"/>
        <w:jc w:val="both"/>
        <w:rPr>
          <w:sz w:val="28"/>
          <w:szCs w:val="28"/>
        </w:rPr>
      </w:pPr>
      <w:r w:rsidRPr="00F36024">
        <w:rPr>
          <w:sz w:val="28"/>
          <w:szCs w:val="28"/>
        </w:rPr>
        <w:t>Уход от боя, пассивное ведение схватки, фальсификации поединка.</w:t>
      </w:r>
    </w:p>
    <w:p w:rsidR="0001571B" w:rsidRPr="00F36024" w:rsidRDefault="0001571B" w:rsidP="002A2A95">
      <w:pPr>
        <w:jc w:val="both"/>
        <w:rPr>
          <w:sz w:val="28"/>
          <w:szCs w:val="28"/>
        </w:rPr>
      </w:pPr>
      <w:r w:rsidRPr="00F36024">
        <w:rPr>
          <w:sz w:val="28"/>
          <w:szCs w:val="28"/>
        </w:rPr>
        <w:t>27.7.2. Один ба</w:t>
      </w:r>
      <w:proofErr w:type="gramStart"/>
      <w:r w:rsidRPr="00F36024">
        <w:rPr>
          <w:sz w:val="28"/>
          <w:szCs w:val="28"/>
        </w:rPr>
        <w:t>лл к сч</w:t>
      </w:r>
      <w:proofErr w:type="gramEnd"/>
      <w:r w:rsidRPr="00F36024">
        <w:rPr>
          <w:sz w:val="28"/>
          <w:szCs w:val="28"/>
        </w:rPr>
        <w:t>ету соперника, а также «официальное предупреждение» (желтая карточка) могут быть назначены рефери в следующих случаях:</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Недостойное поведение участника или тренера;</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Атака лежащего противника;</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Умышленная атака после команды рефери «СТОП»;</w:t>
      </w:r>
    </w:p>
    <w:p w:rsidR="0001571B" w:rsidRPr="00F36024" w:rsidRDefault="0001571B" w:rsidP="002A2A95">
      <w:pPr>
        <w:numPr>
          <w:ilvl w:val="0"/>
          <w:numId w:val="11"/>
        </w:numPr>
        <w:tabs>
          <w:tab w:val="clear" w:pos="283"/>
          <w:tab w:val="num" w:pos="0"/>
        </w:tabs>
        <w:ind w:left="705" w:hanging="525"/>
        <w:jc w:val="both"/>
        <w:rPr>
          <w:sz w:val="28"/>
          <w:szCs w:val="28"/>
        </w:rPr>
      </w:pPr>
      <w:r w:rsidRPr="00F36024">
        <w:rPr>
          <w:sz w:val="28"/>
          <w:szCs w:val="28"/>
        </w:rPr>
        <w:t>Любой случай нанесения травмы противнику (см. Статью. 42);</w:t>
      </w:r>
    </w:p>
    <w:p w:rsidR="0001571B" w:rsidRPr="00F36024" w:rsidRDefault="0001571B" w:rsidP="002A2A95">
      <w:pPr>
        <w:pStyle w:val="aff2"/>
        <w:numPr>
          <w:ilvl w:val="0"/>
          <w:numId w:val="11"/>
        </w:numPr>
        <w:tabs>
          <w:tab w:val="clear" w:pos="283"/>
          <w:tab w:val="left" w:pos="-426"/>
          <w:tab w:val="num" w:pos="0"/>
        </w:tabs>
        <w:ind w:left="705" w:hanging="525"/>
        <w:jc w:val="both"/>
        <w:rPr>
          <w:rFonts w:ascii="Times New Roman" w:hAnsi="Times New Roman" w:cs="Times New Roman"/>
          <w:sz w:val="28"/>
          <w:szCs w:val="28"/>
        </w:rPr>
      </w:pPr>
      <w:r w:rsidRPr="00F36024">
        <w:rPr>
          <w:rFonts w:ascii="Times New Roman" w:hAnsi="Times New Roman" w:cs="Times New Roman"/>
          <w:sz w:val="28"/>
          <w:szCs w:val="28"/>
        </w:rPr>
        <w:t>Жесткий контакт.</w:t>
      </w:r>
    </w:p>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sz w:val="28"/>
          <w:szCs w:val="28"/>
        </w:rPr>
        <w:tab/>
      </w:r>
      <w:r w:rsidRPr="00F36024">
        <w:rPr>
          <w:b/>
          <w:sz w:val="28"/>
          <w:szCs w:val="28"/>
        </w:rPr>
        <w:t>Статья 27.8. Дисквалификация (</w:t>
      </w:r>
      <w:proofErr w:type="spellStart"/>
      <w:r w:rsidRPr="00F36024">
        <w:rPr>
          <w:b/>
          <w:sz w:val="28"/>
          <w:szCs w:val="28"/>
        </w:rPr>
        <w:t>силькук</w:t>
      </w:r>
      <w:proofErr w:type="spellEnd"/>
      <w:r w:rsidRPr="00F36024">
        <w:rPr>
          <w:b/>
          <w:sz w:val="28"/>
          <w:szCs w:val="28"/>
        </w:rPr>
        <w:t>/красная карточка).</w:t>
      </w:r>
    </w:p>
    <w:p w:rsidR="0001571B" w:rsidRPr="00F36024" w:rsidRDefault="0001571B" w:rsidP="002A2A95">
      <w:pPr>
        <w:pStyle w:val="aff2"/>
        <w:tabs>
          <w:tab w:val="left" w:pos="709"/>
        </w:tabs>
        <w:jc w:val="both"/>
        <w:rPr>
          <w:rFonts w:ascii="Times New Roman" w:hAnsi="Times New Roman" w:cs="Times New Roman"/>
          <w:sz w:val="28"/>
          <w:szCs w:val="28"/>
        </w:rPr>
      </w:pPr>
      <w:r w:rsidRPr="00F36024">
        <w:rPr>
          <w:rFonts w:ascii="Times New Roman" w:hAnsi="Times New Roman" w:cs="Times New Roman"/>
          <w:sz w:val="28"/>
          <w:szCs w:val="28"/>
        </w:rPr>
        <w:tab/>
        <w:t xml:space="preserve">27.8.1. </w:t>
      </w:r>
      <w:proofErr w:type="spellStart"/>
      <w:r w:rsidRPr="00F36024">
        <w:rPr>
          <w:rFonts w:ascii="Times New Roman" w:hAnsi="Times New Roman" w:cs="Times New Roman"/>
          <w:sz w:val="28"/>
          <w:szCs w:val="28"/>
        </w:rPr>
        <w:t>Масоги</w:t>
      </w:r>
      <w:proofErr w:type="spellEnd"/>
      <w:r w:rsidRPr="00F36024">
        <w:rPr>
          <w:rFonts w:ascii="Times New Roman" w:hAnsi="Times New Roman" w:cs="Times New Roman"/>
          <w:sz w:val="28"/>
          <w:szCs w:val="28"/>
        </w:rPr>
        <w:t xml:space="preserve">. </w:t>
      </w:r>
      <w:proofErr w:type="spellStart"/>
      <w:r w:rsidRPr="00F36024">
        <w:rPr>
          <w:rFonts w:ascii="Times New Roman" w:hAnsi="Times New Roman" w:cs="Times New Roman"/>
          <w:sz w:val="28"/>
          <w:szCs w:val="28"/>
        </w:rPr>
        <w:t>Силькук</w:t>
      </w:r>
      <w:proofErr w:type="spellEnd"/>
      <w:r w:rsidRPr="00F36024">
        <w:rPr>
          <w:rFonts w:ascii="Times New Roman" w:hAnsi="Times New Roman" w:cs="Times New Roman"/>
          <w:sz w:val="28"/>
          <w:szCs w:val="28"/>
        </w:rPr>
        <w:t>.</w:t>
      </w:r>
    </w:p>
    <w:p w:rsidR="0001571B" w:rsidRPr="00F36024" w:rsidRDefault="0001571B" w:rsidP="002A2A95">
      <w:pPr>
        <w:ind w:firstLine="180"/>
        <w:jc w:val="both"/>
        <w:rPr>
          <w:sz w:val="28"/>
          <w:szCs w:val="28"/>
        </w:rPr>
      </w:pPr>
      <w:r w:rsidRPr="00F36024">
        <w:rPr>
          <w:sz w:val="28"/>
          <w:szCs w:val="28"/>
        </w:rPr>
        <w:tab/>
        <w:t>Спортсмен должен быть дисквалифицирован за следующие нарушения правил:</w:t>
      </w:r>
    </w:p>
    <w:p w:rsidR="0001571B" w:rsidRPr="00F36024" w:rsidRDefault="0001571B" w:rsidP="002A2A95">
      <w:pPr>
        <w:numPr>
          <w:ilvl w:val="0"/>
          <w:numId w:val="9"/>
        </w:numPr>
        <w:tabs>
          <w:tab w:val="clear" w:pos="140"/>
          <w:tab w:val="num" w:pos="0"/>
        </w:tabs>
        <w:ind w:left="885" w:hanging="525"/>
        <w:jc w:val="both"/>
        <w:rPr>
          <w:sz w:val="28"/>
          <w:szCs w:val="28"/>
        </w:rPr>
      </w:pPr>
      <w:r w:rsidRPr="00F36024">
        <w:rPr>
          <w:sz w:val="28"/>
          <w:szCs w:val="28"/>
        </w:rPr>
        <w:t>Атака, приведшая к травме противника, после которой он не может продолжать поединок (см.ст.27.9);</w:t>
      </w:r>
    </w:p>
    <w:p w:rsidR="0001571B" w:rsidRPr="00F36024" w:rsidRDefault="0001571B" w:rsidP="002A2A95">
      <w:pPr>
        <w:numPr>
          <w:ilvl w:val="0"/>
          <w:numId w:val="9"/>
        </w:numPr>
        <w:tabs>
          <w:tab w:val="clear" w:pos="140"/>
          <w:tab w:val="num" w:pos="0"/>
        </w:tabs>
        <w:ind w:left="885" w:hanging="525"/>
        <w:jc w:val="both"/>
        <w:rPr>
          <w:sz w:val="28"/>
          <w:szCs w:val="28"/>
        </w:rPr>
      </w:pPr>
      <w:r w:rsidRPr="00F36024">
        <w:rPr>
          <w:sz w:val="28"/>
          <w:szCs w:val="28"/>
        </w:rPr>
        <w:t>Оскорбление или демонстрация неуважения к официальным лицам, соревнующимся и окружающим;</w:t>
      </w:r>
    </w:p>
    <w:p w:rsidR="0001571B" w:rsidRPr="00F36024" w:rsidRDefault="0001571B" w:rsidP="002A2A95">
      <w:pPr>
        <w:numPr>
          <w:ilvl w:val="0"/>
          <w:numId w:val="9"/>
        </w:numPr>
        <w:tabs>
          <w:tab w:val="clear" w:pos="140"/>
          <w:tab w:val="num" w:pos="0"/>
        </w:tabs>
        <w:ind w:left="885" w:hanging="525"/>
        <w:jc w:val="both"/>
        <w:rPr>
          <w:sz w:val="28"/>
          <w:szCs w:val="28"/>
        </w:rPr>
      </w:pPr>
      <w:r w:rsidRPr="00F36024">
        <w:rPr>
          <w:sz w:val="28"/>
          <w:szCs w:val="28"/>
        </w:rPr>
        <w:t xml:space="preserve">Повторное нарушение (Гам </w:t>
      </w:r>
      <w:proofErr w:type="spellStart"/>
      <w:r w:rsidRPr="00F36024">
        <w:rPr>
          <w:sz w:val="28"/>
          <w:szCs w:val="28"/>
        </w:rPr>
        <w:t>Джум</w:t>
      </w:r>
      <w:proofErr w:type="spellEnd"/>
      <w:r w:rsidRPr="00F36024">
        <w:rPr>
          <w:sz w:val="28"/>
          <w:szCs w:val="28"/>
        </w:rPr>
        <w:t>);</w:t>
      </w:r>
    </w:p>
    <w:p w:rsidR="0001571B" w:rsidRPr="00F36024" w:rsidRDefault="0001571B" w:rsidP="002A2A95">
      <w:pPr>
        <w:numPr>
          <w:ilvl w:val="0"/>
          <w:numId w:val="9"/>
        </w:numPr>
        <w:tabs>
          <w:tab w:val="clear" w:pos="140"/>
          <w:tab w:val="num" w:pos="0"/>
        </w:tabs>
        <w:ind w:left="885" w:hanging="525"/>
        <w:jc w:val="both"/>
        <w:rPr>
          <w:sz w:val="28"/>
          <w:szCs w:val="28"/>
        </w:rPr>
      </w:pPr>
      <w:r w:rsidRPr="00F36024">
        <w:rPr>
          <w:sz w:val="28"/>
          <w:szCs w:val="28"/>
        </w:rPr>
        <w:t xml:space="preserve">В </w:t>
      </w:r>
      <w:proofErr w:type="gramStart"/>
      <w:r w:rsidRPr="00F36024">
        <w:rPr>
          <w:sz w:val="28"/>
          <w:szCs w:val="28"/>
        </w:rPr>
        <w:t>случае</w:t>
      </w:r>
      <w:proofErr w:type="gramEnd"/>
      <w:r w:rsidRPr="00F36024">
        <w:rPr>
          <w:sz w:val="28"/>
          <w:szCs w:val="28"/>
        </w:rPr>
        <w:t xml:space="preserve"> трёх различных нарушений (Гам </w:t>
      </w:r>
      <w:proofErr w:type="spellStart"/>
      <w:r w:rsidRPr="00F36024">
        <w:rPr>
          <w:sz w:val="28"/>
          <w:szCs w:val="28"/>
        </w:rPr>
        <w:t>Джум</w:t>
      </w:r>
      <w:proofErr w:type="spellEnd"/>
      <w:r w:rsidRPr="00F36024">
        <w:rPr>
          <w:sz w:val="28"/>
          <w:szCs w:val="28"/>
        </w:rPr>
        <w:t>);</w:t>
      </w:r>
    </w:p>
    <w:p w:rsidR="0001571B" w:rsidRPr="00F36024" w:rsidRDefault="0001571B" w:rsidP="002A2A95">
      <w:pPr>
        <w:numPr>
          <w:ilvl w:val="0"/>
          <w:numId w:val="9"/>
        </w:numPr>
        <w:tabs>
          <w:tab w:val="clear" w:pos="140"/>
          <w:tab w:val="num" w:pos="0"/>
        </w:tabs>
        <w:ind w:left="885" w:hanging="525"/>
        <w:jc w:val="both"/>
        <w:rPr>
          <w:sz w:val="28"/>
          <w:szCs w:val="28"/>
        </w:rPr>
      </w:pPr>
      <w:r w:rsidRPr="00F36024">
        <w:rPr>
          <w:sz w:val="28"/>
          <w:szCs w:val="28"/>
        </w:rPr>
        <w:t>При отсутствии соответствующего защитного снаряжения, если это несоответствие не устранено в течение 1 минуты после проверки рефери;</w:t>
      </w:r>
    </w:p>
    <w:p w:rsidR="0001571B" w:rsidRPr="00F36024" w:rsidRDefault="0001571B" w:rsidP="002A2A95">
      <w:pPr>
        <w:numPr>
          <w:ilvl w:val="0"/>
          <w:numId w:val="9"/>
        </w:numPr>
        <w:tabs>
          <w:tab w:val="clear" w:pos="140"/>
          <w:tab w:val="num" w:pos="0"/>
        </w:tabs>
        <w:ind w:left="885" w:hanging="525"/>
        <w:jc w:val="both"/>
        <w:rPr>
          <w:sz w:val="28"/>
          <w:szCs w:val="28"/>
        </w:rPr>
      </w:pPr>
      <w:r w:rsidRPr="00F36024">
        <w:rPr>
          <w:sz w:val="28"/>
          <w:szCs w:val="28"/>
        </w:rPr>
        <w:t>В том случае, если участник находится под воздействием алкоголя или наркотика;</w:t>
      </w:r>
    </w:p>
    <w:p w:rsidR="0001571B" w:rsidRPr="00F36024" w:rsidRDefault="0001571B" w:rsidP="002A2A95">
      <w:pPr>
        <w:numPr>
          <w:ilvl w:val="0"/>
          <w:numId w:val="9"/>
        </w:numPr>
        <w:tabs>
          <w:tab w:val="clear" w:pos="140"/>
          <w:tab w:val="num" w:pos="0"/>
          <w:tab w:val="left" w:pos="709"/>
        </w:tabs>
        <w:ind w:left="885" w:hanging="525"/>
        <w:jc w:val="both"/>
        <w:rPr>
          <w:sz w:val="28"/>
          <w:szCs w:val="28"/>
        </w:rPr>
      </w:pPr>
      <w:r w:rsidRPr="00F36024">
        <w:rPr>
          <w:sz w:val="28"/>
          <w:szCs w:val="28"/>
        </w:rPr>
        <w:t>Несоответствие технической квалификации либо выступление не в своей весовой категории.</w:t>
      </w:r>
    </w:p>
    <w:p w:rsidR="0001571B" w:rsidRPr="00F36024" w:rsidRDefault="0001571B" w:rsidP="002A2A95">
      <w:pPr>
        <w:pStyle w:val="aff2"/>
        <w:tabs>
          <w:tab w:val="left" w:pos="960"/>
        </w:tabs>
        <w:jc w:val="both"/>
        <w:rPr>
          <w:rFonts w:ascii="Times New Roman" w:hAnsi="Times New Roman" w:cs="Times New Roman"/>
          <w:sz w:val="28"/>
          <w:szCs w:val="28"/>
        </w:rPr>
      </w:pPr>
    </w:p>
    <w:p w:rsidR="0001571B" w:rsidRPr="00F36024" w:rsidRDefault="0001571B" w:rsidP="002A2A95">
      <w:pPr>
        <w:pStyle w:val="aff2"/>
        <w:tabs>
          <w:tab w:val="left" w:pos="709"/>
        </w:tabs>
        <w:jc w:val="both"/>
        <w:rPr>
          <w:rFonts w:ascii="Times New Roman" w:hAnsi="Times New Roman" w:cs="Times New Roman"/>
          <w:sz w:val="28"/>
          <w:szCs w:val="28"/>
        </w:rPr>
      </w:pPr>
      <w:r w:rsidRPr="00F36024">
        <w:rPr>
          <w:rFonts w:ascii="Times New Roman" w:hAnsi="Times New Roman" w:cs="Times New Roman"/>
          <w:sz w:val="28"/>
          <w:szCs w:val="28"/>
        </w:rPr>
        <w:tab/>
        <w:t>27.8.2. Поинт стоп спарринг. Красная карточка.</w:t>
      </w:r>
    </w:p>
    <w:p w:rsidR="0001571B" w:rsidRPr="00F36024" w:rsidRDefault="0001571B" w:rsidP="002A2A95">
      <w:pPr>
        <w:pStyle w:val="aff2"/>
        <w:tabs>
          <w:tab w:val="left" w:pos="709"/>
        </w:tabs>
        <w:jc w:val="both"/>
        <w:rPr>
          <w:rFonts w:ascii="Times New Roman" w:hAnsi="Times New Roman" w:cs="Times New Roman"/>
          <w:sz w:val="28"/>
          <w:szCs w:val="28"/>
        </w:rPr>
      </w:pPr>
      <w:r w:rsidRPr="00F36024">
        <w:rPr>
          <w:rFonts w:ascii="Times New Roman" w:hAnsi="Times New Roman" w:cs="Times New Roman"/>
          <w:sz w:val="28"/>
          <w:szCs w:val="28"/>
        </w:rPr>
        <w:tab/>
        <w:t>Спортсмен может быть дисквалифицирован за следующие нарушения правил:</w:t>
      </w:r>
    </w:p>
    <w:p w:rsidR="0001571B" w:rsidRPr="00F36024" w:rsidRDefault="0001571B" w:rsidP="002A2A95">
      <w:pPr>
        <w:numPr>
          <w:ilvl w:val="0"/>
          <w:numId w:val="7"/>
        </w:numPr>
        <w:tabs>
          <w:tab w:val="clear" w:pos="140"/>
          <w:tab w:val="num" w:pos="0"/>
        </w:tabs>
        <w:suppressAutoHyphens/>
        <w:ind w:left="720" w:hanging="360"/>
        <w:jc w:val="both"/>
        <w:rPr>
          <w:sz w:val="28"/>
          <w:szCs w:val="28"/>
        </w:rPr>
      </w:pPr>
      <w:r w:rsidRPr="00F36024">
        <w:rPr>
          <w:sz w:val="28"/>
          <w:szCs w:val="28"/>
        </w:rPr>
        <w:t>Игнорирование замечаний рефери;</w:t>
      </w:r>
    </w:p>
    <w:p w:rsidR="0001571B" w:rsidRPr="00F36024" w:rsidRDefault="0001571B" w:rsidP="002A2A95">
      <w:pPr>
        <w:numPr>
          <w:ilvl w:val="0"/>
          <w:numId w:val="7"/>
        </w:numPr>
        <w:tabs>
          <w:tab w:val="clear" w:pos="140"/>
          <w:tab w:val="num" w:pos="0"/>
        </w:tabs>
        <w:suppressAutoHyphens/>
        <w:ind w:left="720" w:hanging="360"/>
        <w:jc w:val="both"/>
        <w:rPr>
          <w:sz w:val="28"/>
          <w:szCs w:val="28"/>
        </w:rPr>
      </w:pPr>
      <w:r w:rsidRPr="00F36024">
        <w:rPr>
          <w:sz w:val="28"/>
          <w:szCs w:val="28"/>
        </w:rPr>
        <w:t>Оскорбление или демонстрация неуважения к официальным лицам, соревнующимся и окружающим;</w:t>
      </w:r>
    </w:p>
    <w:p w:rsidR="0001571B" w:rsidRPr="00F36024" w:rsidRDefault="0001571B" w:rsidP="002A2A95">
      <w:pPr>
        <w:numPr>
          <w:ilvl w:val="0"/>
          <w:numId w:val="7"/>
        </w:numPr>
        <w:tabs>
          <w:tab w:val="clear" w:pos="140"/>
          <w:tab w:val="num" w:pos="0"/>
        </w:tabs>
        <w:suppressAutoHyphens/>
        <w:ind w:left="720" w:hanging="360"/>
        <w:jc w:val="both"/>
        <w:rPr>
          <w:sz w:val="28"/>
          <w:szCs w:val="28"/>
        </w:rPr>
      </w:pPr>
      <w:r w:rsidRPr="00F36024">
        <w:rPr>
          <w:sz w:val="28"/>
          <w:szCs w:val="28"/>
        </w:rPr>
        <w:t>Умышленный жесткий контакт или агрессия;</w:t>
      </w:r>
    </w:p>
    <w:p w:rsidR="0001571B" w:rsidRPr="00F36024" w:rsidRDefault="0001571B" w:rsidP="002A2A95">
      <w:pPr>
        <w:numPr>
          <w:ilvl w:val="0"/>
          <w:numId w:val="7"/>
        </w:numPr>
        <w:tabs>
          <w:tab w:val="clear" w:pos="140"/>
          <w:tab w:val="num" w:pos="0"/>
        </w:tabs>
        <w:suppressAutoHyphens/>
        <w:ind w:left="720" w:hanging="360"/>
        <w:jc w:val="both"/>
        <w:rPr>
          <w:sz w:val="28"/>
          <w:szCs w:val="28"/>
        </w:rPr>
      </w:pPr>
      <w:r w:rsidRPr="00F36024">
        <w:rPr>
          <w:sz w:val="28"/>
          <w:szCs w:val="28"/>
        </w:rPr>
        <w:t>Атака, приведшая к травме противника, после которой он не может продолжать поединок (см.ст.27.9);</w:t>
      </w:r>
    </w:p>
    <w:p w:rsidR="0001571B" w:rsidRPr="00F36024" w:rsidRDefault="0001571B" w:rsidP="002A2A95">
      <w:pPr>
        <w:numPr>
          <w:ilvl w:val="0"/>
          <w:numId w:val="7"/>
        </w:numPr>
        <w:tabs>
          <w:tab w:val="clear" w:pos="140"/>
          <w:tab w:val="num" w:pos="0"/>
        </w:tabs>
        <w:suppressAutoHyphens/>
        <w:ind w:left="720" w:hanging="360"/>
        <w:jc w:val="both"/>
        <w:rPr>
          <w:sz w:val="28"/>
          <w:szCs w:val="28"/>
        </w:rPr>
      </w:pPr>
      <w:r w:rsidRPr="00F36024">
        <w:rPr>
          <w:sz w:val="28"/>
          <w:szCs w:val="28"/>
        </w:rPr>
        <w:t>Второе официальное предупреждение (желтая карточка);</w:t>
      </w:r>
    </w:p>
    <w:p w:rsidR="0001571B" w:rsidRPr="00F36024" w:rsidRDefault="0001571B" w:rsidP="002A2A95">
      <w:pPr>
        <w:numPr>
          <w:ilvl w:val="0"/>
          <w:numId w:val="9"/>
        </w:numPr>
        <w:tabs>
          <w:tab w:val="clear" w:pos="140"/>
          <w:tab w:val="num" w:pos="0"/>
        </w:tabs>
        <w:ind w:left="885" w:hanging="525"/>
        <w:jc w:val="both"/>
        <w:rPr>
          <w:sz w:val="28"/>
          <w:szCs w:val="28"/>
        </w:rPr>
      </w:pPr>
      <w:r w:rsidRPr="00F36024">
        <w:rPr>
          <w:sz w:val="28"/>
          <w:szCs w:val="28"/>
        </w:rPr>
        <w:t>При отсутствии соответствующего защитного снаряжения, если это несоответствие не устранено в течение 1 минуты после проверки рефери;</w:t>
      </w:r>
    </w:p>
    <w:p w:rsidR="0001571B" w:rsidRPr="00F36024" w:rsidRDefault="0001571B" w:rsidP="002A2A95">
      <w:pPr>
        <w:numPr>
          <w:ilvl w:val="0"/>
          <w:numId w:val="9"/>
        </w:numPr>
        <w:tabs>
          <w:tab w:val="clear" w:pos="140"/>
          <w:tab w:val="num" w:pos="0"/>
        </w:tabs>
        <w:ind w:left="885" w:hanging="525"/>
        <w:jc w:val="both"/>
        <w:rPr>
          <w:sz w:val="28"/>
          <w:szCs w:val="28"/>
        </w:rPr>
      </w:pPr>
      <w:r w:rsidRPr="00F36024">
        <w:rPr>
          <w:sz w:val="28"/>
          <w:szCs w:val="28"/>
        </w:rPr>
        <w:t>В том случае, если участник находится под воздействием алкоголя или наркотика;</w:t>
      </w:r>
    </w:p>
    <w:p w:rsidR="0001571B" w:rsidRPr="00F36024" w:rsidRDefault="0001571B" w:rsidP="002A2A95">
      <w:pPr>
        <w:numPr>
          <w:ilvl w:val="0"/>
          <w:numId w:val="9"/>
        </w:numPr>
        <w:tabs>
          <w:tab w:val="clear" w:pos="140"/>
          <w:tab w:val="num" w:pos="0"/>
        </w:tabs>
        <w:ind w:left="885" w:hanging="525"/>
        <w:jc w:val="both"/>
        <w:rPr>
          <w:sz w:val="28"/>
          <w:szCs w:val="28"/>
        </w:rPr>
      </w:pPr>
      <w:r w:rsidRPr="00F36024">
        <w:rPr>
          <w:sz w:val="28"/>
          <w:szCs w:val="28"/>
        </w:rPr>
        <w:t>Несоответствие технической квалификации либо выступление не в своей весовой категории.</w:t>
      </w:r>
    </w:p>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sz w:val="28"/>
          <w:szCs w:val="28"/>
        </w:rPr>
        <w:tab/>
      </w:r>
      <w:r w:rsidRPr="00F36024">
        <w:rPr>
          <w:b/>
          <w:sz w:val="28"/>
          <w:szCs w:val="28"/>
        </w:rPr>
        <w:t>Статья 27.9. Травмы.</w:t>
      </w:r>
    </w:p>
    <w:p w:rsidR="0001571B" w:rsidRPr="00F36024" w:rsidRDefault="0001571B" w:rsidP="002A2A95">
      <w:pPr>
        <w:jc w:val="both"/>
        <w:rPr>
          <w:sz w:val="28"/>
          <w:szCs w:val="28"/>
        </w:rPr>
      </w:pPr>
      <w:r w:rsidRPr="00F36024">
        <w:rPr>
          <w:sz w:val="28"/>
          <w:szCs w:val="28"/>
        </w:rPr>
        <w:tab/>
        <w:t>27.9.1. Если спортсмен получил травму, рефери обязан подозвать к нему врача соревнований. После оказания медпомощи врач обязан сообщить рефери о возможном продолжении боя. Решение врача является окончательным.</w:t>
      </w:r>
    </w:p>
    <w:p w:rsidR="0001571B" w:rsidRPr="00F36024" w:rsidRDefault="0001571B" w:rsidP="002A2A95">
      <w:pPr>
        <w:jc w:val="both"/>
        <w:rPr>
          <w:sz w:val="28"/>
          <w:szCs w:val="28"/>
        </w:rPr>
      </w:pPr>
      <w:r w:rsidRPr="00F36024">
        <w:rPr>
          <w:sz w:val="28"/>
          <w:szCs w:val="28"/>
        </w:rPr>
        <w:t>27.9.1.1. Если спортсмен, получивший травму, может продолжать поединок, его противник наказывается в соответствии со статьёй 39.2. (минус 1 балл).</w:t>
      </w:r>
    </w:p>
    <w:p w:rsidR="0001571B" w:rsidRPr="00F36024" w:rsidRDefault="0001571B" w:rsidP="002A2A95">
      <w:pPr>
        <w:jc w:val="both"/>
        <w:rPr>
          <w:sz w:val="28"/>
          <w:szCs w:val="28"/>
        </w:rPr>
      </w:pPr>
      <w:r w:rsidRPr="00F36024">
        <w:rPr>
          <w:sz w:val="28"/>
          <w:szCs w:val="28"/>
        </w:rPr>
        <w:t>27.9.1.2. Если спортсмен, получивший травму в результате нарушения правил и по решению врача не в состоянии продолжать поединок, то его противник дисквалифицируется.</w:t>
      </w:r>
    </w:p>
    <w:p w:rsidR="0001571B" w:rsidRPr="00F36024" w:rsidRDefault="0001571B" w:rsidP="002A2A95">
      <w:pPr>
        <w:jc w:val="both"/>
        <w:rPr>
          <w:sz w:val="28"/>
          <w:szCs w:val="28"/>
        </w:rPr>
      </w:pPr>
      <w:r w:rsidRPr="00F36024">
        <w:rPr>
          <w:sz w:val="28"/>
          <w:szCs w:val="28"/>
        </w:rPr>
        <w:t>27.9.1.3. Если спортсмен, получивший травму, не в состоянии продолжать поединок или на оказание медицинской помощи необходимо более 2 минут, однако нет возможности определить виновную сторону (то есть не было нарушения правил), то побеждает его соперник.</w:t>
      </w:r>
    </w:p>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sz w:val="28"/>
          <w:szCs w:val="28"/>
        </w:rPr>
        <w:tab/>
      </w:r>
      <w:r w:rsidRPr="00F36024">
        <w:rPr>
          <w:b/>
          <w:sz w:val="28"/>
          <w:szCs w:val="28"/>
        </w:rPr>
        <w:t>Статья 27.10. Процедура и правила проведения поединков.</w:t>
      </w:r>
    </w:p>
    <w:p w:rsidR="0001571B" w:rsidRPr="00F36024" w:rsidRDefault="0001571B" w:rsidP="002A2A95">
      <w:pPr>
        <w:ind w:firstLine="708"/>
        <w:jc w:val="both"/>
        <w:rPr>
          <w:sz w:val="28"/>
          <w:szCs w:val="28"/>
        </w:rPr>
      </w:pPr>
      <w:r w:rsidRPr="00F36024">
        <w:rPr>
          <w:sz w:val="28"/>
          <w:szCs w:val="28"/>
        </w:rPr>
        <w:t xml:space="preserve">27.10.1 </w:t>
      </w:r>
      <w:proofErr w:type="gramStart"/>
      <w:r w:rsidRPr="00F36024">
        <w:rPr>
          <w:sz w:val="28"/>
          <w:szCs w:val="28"/>
        </w:rPr>
        <w:t>Индивидуальные</w:t>
      </w:r>
      <w:proofErr w:type="gramEnd"/>
      <w:r w:rsidRPr="00F36024">
        <w:rPr>
          <w:sz w:val="28"/>
          <w:szCs w:val="28"/>
        </w:rPr>
        <w:t xml:space="preserve"> «ГТФ - весовая категория» (</w:t>
      </w:r>
      <w:proofErr w:type="spellStart"/>
      <w:r w:rsidRPr="00F36024">
        <w:rPr>
          <w:sz w:val="28"/>
          <w:szCs w:val="28"/>
        </w:rPr>
        <w:t>масоги</w:t>
      </w:r>
      <w:proofErr w:type="spellEnd"/>
      <w:r w:rsidRPr="00F36024">
        <w:rPr>
          <w:sz w:val="28"/>
          <w:szCs w:val="28"/>
        </w:rPr>
        <w:t>).</w:t>
      </w:r>
    </w:p>
    <w:p w:rsidR="0001571B" w:rsidRPr="00F36024" w:rsidRDefault="0001571B" w:rsidP="002A2A95">
      <w:pPr>
        <w:jc w:val="both"/>
        <w:rPr>
          <w:sz w:val="28"/>
          <w:szCs w:val="28"/>
        </w:rPr>
      </w:pPr>
      <w:r w:rsidRPr="00F36024">
        <w:rPr>
          <w:sz w:val="28"/>
          <w:szCs w:val="28"/>
        </w:rPr>
        <w:t>27.10.1.1. Построение перед началом и после окончания поединка:</w:t>
      </w:r>
    </w:p>
    <w:p w:rsidR="0001571B" w:rsidRPr="00F36024" w:rsidRDefault="0001571B" w:rsidP="002A2A95">
      <w:pPr>
        <w:jc w:val="both"/>
        <w:rPr>
          <w:sz w:val="28"/>
          <w:szCs w:val="28"/>
        </w:rPr>
      </w:pPr>
      <w:r w:rsidRPr="00F36024">
        <w:rPr>
          <w:sz w:val="28"/>
          <w:szCs w:val="28"/>
        </w:rPr>
        <w:t>- спортсмены должны находиться внутри площадки на отмеченных для них местах лицом к старшему судье (рефери);</w:t>
      </w:r>
    </w:p>
    <w:p w:rsidR="0001571B" w:rsidRPr="00F36024" w:rsidRDefault="0001571B" w:rsidP="002A2A95">
      <w:pPr>
        <w:jc w:val="both"/>
        <w:rPr>
          <w:sz w:val="28"/>
          <w:szCs w:val="28"/>
        </w:rPr>
      </w:pPr>
      <w:r w:rsidRPr="00F36024">
        <w:rPr>
          <w:sz w:val="28"/>
          <w:szCs w:val="28"/>
        </w:rPr>
        <w:t>- рефери должен находиться на отмеченном месте внутри площадки лицом к техническому секретарю;</w:t>
      </w:r>
    </w:p>
    <w:p w:rsidR="0001571B" w:rsidRPr="00F36024" w:rsidRDefault="0001571B" w:rsidP="002A2A95">
      <w:pPr>
        <w:jc w:val="both"/>
        <w:rPr>
          <w:sz w:val="28"/>
          <w:szCs w:val="28"/>
        </w:rPr>
      </w:pPr>
      <w:r w:rsidRPr="00F36024">
        <w:rPr>
          <w:sz w:val="28"/>
          <w:szCs w:val="28"/>
        </w:rPr>
        <w:t>- угловые судьи должны сидеть по углам площадки на стульях лицом к центру площадки;</w:t>
      </w:r>
    </w:p>
    <w:p w:rsidR="0001571B" w:rsidRPr="00F36024" w:rsidRDefault="0001571B" w:rsidP="002A2A95">
      <w:pPr>
        <w:jc w:val="both"/>
        <w:rPr>
          <w:sz w:val="28"/>
          <w:szCs w:val="28"/>
        </w:rPr>
      </w:pPr>
      <w:r w:rsidRPr="00F36024">
        <w:rPr>
          <w:sz w:val="28"/>
          <w:szCs w:val="28"/>
        </w:rPr>
        <w:t>- технический секретарь находится за столом лицом к рефери и участникам.</w:t>
      </w:r>
    </w:p>
    <w:p w:rsidR="0001571B" w:rsidRPr="00F36024" w:rsidRDefault="0001571B" w:rsidP="002A2A95">
      <w:pPr>
        <w:jc w:val="both"/>
        <w:rPr>
          <w:sz w:val="28"/>
          <w:szCs w:val="28"/>
        </w:rPr>
      </w:pPr>
      <w:r w:rsidRPr="00F36024">
        <w:rPr>
          <w:sz w:val="28"/>
          <w:szCs w:val="28"/>
        </w:rPr>
        <w:t>27.10.1.2. Процедура начала и окончания поединка.</w:t>
      </w:r>
    </w:p>
    <w:p w:rsidR="0001571B" w:rsidRPr="00F36024" w:rsidRDefault="0001571B" w:rsidP="002A2A95">
      <w:pPr>
        <w:jc w:val="both"/>
        <w:rPr>
          <w:sz w:val="28"/>
          <w:szCs w:val="28"/>
        </w:rPr>
      </w:pPr>
      <w:r w:rsidRPr="00F36024">
        <w:rPr>
          <w:sz w:val="28"/>
          <w:szCs w:val="28"/>
        </w:rPr>
        <w:t>- по команде рефери «ЧАРЕТ», «КЮНЭ» спортсмены выполняют поклон в сторону арбитра;</w:t>
      </w:r>
    </w:p>
    <w:p w:rsidR="0001571B" w:rsidRPr="00F36024" w:rsidRDefault="0001571B" w:rsidP="002A2A95">
      <w:pPr>
        <w:jc w:val="both"/>
        <w:rPr>
          <w:sz w:val="28"/>
          <w:szCs w:val="28"/>
        </w:rPr>
      </w:pPr>
      <w:r w:rsidRPr="00F36024">
        <w:rPr>
          <w:sz w:val="28"/>
          <w:szCs w:val="28"/>
        </w:rPr>
        <w:t xml:space="preserve">- по команде рефери «ТОРО», «КЮНЭ» спортсмены </w:t>
      </w:r>
      <w:proofErr w:type="gramStart"/>
      <w:r w:rsidRPr="00F36024">
        <w:rPr>
          <w:sz w:val="28"/>
          <w:szCs w:val="28"/>
        </w:rPr>
        <w:t>поворачиваются лицом друг к другу и выполняют</w:t>
      </w:r>
      <w:proofErr w:type="gramEnd"/>
      <w:r w:rsidRPr="00F36024">
        <w:rPr>
          <w:sz w:val="28"/>
          <w:szCs w:val="28"/>
        </w:rPr>
        <w:t xml:space="preserve"> поклон друг другу;</w:t>
      </w:r>
    </w:p>
    <w:p w:rsidR="0001571B" w:rsidRPr="00F36024" w:rsidRDefault="0001571B" w:rsidP="002A2A95">
      <w:pPr>
        <w:jc w:val="both"/>
        <w:rPr>
          <w:sz w:val="28"/>
          <w:szCs w:val="28"/>
        </w:rPr>
      </w:pPr>
      <w:r w:rsidRPr="00F36024">
        <w:rPr>
          <w:sz w:val="28"/>
          <w:szCs w:val="28"/>
        </w:rPr>
        <w:t xml:space="preserve">- рефери должен проверить спортсменов на предмет соответствия их формы и защитного снаряжения согласно настоящим правилам. Он должен убедиться в отсутствии у спортсменов часов, ювелирных изделий и иных предметов, которыми может быть нанесена травма. </w:t>
      </w:r>
      <w:proofErr w:type="gramStart"/>
      <w:r w:rsidRPr="00F36024">
        <w:rPr>
          <w:sz w:val="28"/>
          <w:szCs w:val="28"/>
        </w:rPr>
        <w:t>В случае отсутствия у спортсмена соответствующей экипировки, рефери дает ему 1 минуту для устранения несоответствия, по окончании которой спортсмен должен быть дисквалифицирован;</w:t>
      </w:r>
      <w:proofErr w:type="gramEnd"/>
    </w:p>
    <w:p w:rsidR="0001571B" w:rsidRPr="00F36024" w:rsidRDefault="0001571B" w:rsidP="002A2A95">
      <w:pPr>
        <w:jc w:val="both"/>
        <w:rPr>
          <w:sz w:val="28"/>
          <w:szCs w:val="28"/>
        </w:rPr>
      </w:pPr>
      <w:r w:rsidRPr="00F36024">
        <w:rPr>
          <w:sz w:val="28"/>
          <w:szCs w:val="28"/>
        </w:rPr>
        <w:t xml:space="preserve">- рефери дает команду «МАСОГИ </w:t>
      </w:r>
      <w:r w:rsidR="00EE496D" w:rsidRPr="00F36024">
        <w:rPr>
          <w:sz w:val="28"/>
          <w:szCs w:val="28"/>
        </w:rPr>
        <w:t>ЧУМБИ</w:t>
      </w:r>
      <w:r w:rsidRPr="00F36024">
        <w:rPr>
          <w:sz w:val="28"/>
          <w:szCs w:val="28"/>
        </w:rPr>
        <w:t xml:space="preserve">», спортсмены встают в </w:t>
      </w:r>
      <w:proofErr w:type="spellStart"/>
      <w:r w:rsidRPr="00F36024">
        <w:rPr>
          <w:sz w:val="28"/>
          <w:szCs w:val="28"/>
        </w:rPr>
        <w:t>спарринговую</w:t>
      </w:r>
      <w:proofErr w:type="spellEnd"/>
      <w:r w:rsidRPr="00F36024">
        <w:rPr>
          <w:sz w:val="28"/>
          <w:szCs w:val="28"/>
        </w:rPr>
        <w:t xml:space="preserve"> стойку, по команде рефери приветствуют друг друга касанием перчаток;</w:t>
      </w:r>
    </w:p>
    <w:p w:rsidR="0001571B" w:rsidRPr="00F36024" w:rsidRDefault="0001571B" w:rsidP="002A2A95">
      <w:pPr>
        <w:jc w:val="both"/>
        <w:rPr>
          <w:sz w:val="28"/>
          <w:szCs w:val="28"/>
        </w:rPr>
      </w:pPr>
      <w:r w:rsidRPr="00F36024">
        <w:rPr>
          <w:sz w:val="28"/>
          <w:szCs w:val="28"/>
        </w:rPr>
        <w:t>- рефери начинает поединок командой «СИЧАК», после чего спортсмены ведут поединок до команды «ХЭЧО». После этой команды спортсмены должны немедленно прекратить поединок. Поединок возобновляется после того, как рефери подает команду «ГЭСОК»;</w:t>
      </w:r>
    </w:p>
    <w:p w:rsidR="0001571B" w:rsidRPr="00F36024" w:rsidRDefault="0001571B" w:rsidP="002A2A95">
      <w:pPr>
        <w:jc w:val="both"/>
        <w:rPr>
          <w:sz w:val="28"/>
          <w:szCs w:val="28"/>
        </w:rPr>
      </w:pPr>
      <w:r w:rsidRPr="00F36024">
        <w:rPr>
          <w:sz w:val="28"/>
          <w:szCs w:val="28"/>
        </w:rPr>
        <w:t xml:space="preserve">- по </w:t>
      </w:r>
      <w:proofErr w:type="gramStart"/>
      <w:r w:rsidRPr="00F36024">
        <w:rPr>
          <w:sz w:val="28"/>
          <w:szCs w:val="28"/>
        </w:rPr>
        <w:t>окончании</w:t>
      </w:r>
      <w:proofErr w:type="gramEnd"/>
      <w:r w:rsidRPr="00F36024">
        <w:rPr>
          <w:sz w:val="28"/>
          <w:szCs w:val="28"/>
        </w:rPr>
        <w:t xml:space="preserve"> времени поединка, технический секретарь дает сигнал для рефери, однако поединок оканчивается только тогда, когда рефери отдаст команду «ГОМАН»;</w:t>
      </w:r>
    </w:p>
    <w:p w:rsidR="0001571B" w:rsidRPr="00F36024" w:rsidRDefault="0001571B" w:rsidP="002A2A95">
      <w:pPr>
        <w:jc w:val="both"/>
        <w:rPr>
          <w:sz w:val="28"/>
          <w:szCs w:val="28"/>
        </w:rPr>
      </w:pPr>
      <w:r w:rsidRPr="00F36024">
        <w:rPr>
          <w:sz w:val="28"/>
          <w:szCs w:val="28"/>
        </w:rPr>
        <w:t>- после окончания поединка спортсмены выполняют поклон в обратном порядке.</w:t>
      </w:r>
    </w:p>
    <w:p w:rsidR="0001571B" w:rsidRPr="00F36024" w:rsidRDefault="0001571B" w:rsidP="002A2A95">
      <w:pPr>
        <w:jc w:val="both"/>
        <w:rPr>
          <w:sz w:val="28"/>
          <w:szCs w:val="28"/>
        </w:rPr>
      </w:pPr>
      <w:r w:rsidRPr="00F36024">
        <w:rPr>
          <w:sz w:val="28"/>
          <w:szCs w:val="28"/>
        </w:rPr>
        <w:t>27.10.1.3. Вынесение решения и объявление победителя:</w:t>
      </w:r>
    </w:p>
    <w:p w:rsidR="0001571B" w:rsidRPr="00F36024" w:rsidRDefault="0001571B" w:rsidP="002A2A95">
      <w:pPr>
        <w:ind w:firstLine="708"/>
        <w:jc w:val="both"/>
        <w:rPr>
          <w:sz w:val="28"/>
          <w:szCs w:val="28"/>
        </w:rPr>
      </w:pPr>
      <w:r w:rsidRPr="00F36024">
        <w:rPr>
          <w:sz w:val="28"/>
          <w:szCs w:val="28"/>
        </w:rPr>
        <w:t>«Победитель» или «ничья» объявляется исходя из нижеследующего:</w:t>
      </w:r>
    </w:p>
    <w:p w:rsidR="0001571B" w:rsidRPr="00F36024" w:rsidRDefault="0001571B" w:rsidP="002A2A95">
      <w:pPr>
        <w:jc w:val="both"/>
        <w:rPr>
          <w:sz w:val="28"/>
          <w:szCs w:val="28"/>
        </w:rPr>
      </w:pPr>
      <w:r w:rsidRPr="00F36024">
        <w:rPr>
          <w:sz w:val="28"/>
          <w:szCs w:val="28"/>
        </w:rPr>
        <w:t>- если 4 судьи за «синего» - победил «синий»;</w:t>
      </w:r>
    </w:p>
    <w:p w:rsidR="0001571B" w:rsidRPr="00F36024" w:rsidRDefault="0001571B" w:rsidP="002A2A95">
      <w:pPr>
        <w:jc w:val="both"/>
        <w:rPr>
          <w:sz w:val="28"/>
          <w:szCs w:val="28"/>
        </w:rPr>
      </w:pPr>
      <w:r w:rsidRPr="00F36024">
        <w:rPr>
          <w:sz w:val="28"/>
          <w:szCs w:val="28"/>
        </w:rPr>
        <w:t>- если 3 судьи за «синего» - победил «синий»;</w:t>
      </w:r>
    </w:p>
    <w:p w:rsidR="0001571B" w:rsidRPr="00F36024" w:rsidRDefault="0001571B" w:rsidP="002A2A95">
      <w:pPr>
        <w:jc w:val="both"/>
        <w:rPr>
          <w:sz w:val="28"/>
          <w:szCs w:val="28"/>
        </w:rPr>
      </w:pPr>
      <w:r w:rsidRPr="00F36024">
        <w:rPr>
          <w:sz w:val="28"/>
          <w:szCs w:val="28"/>
        </w:rPr>
        <w:t>- если 2 судьи за «синего»/2-«ничья»- победил «синий»;</w:t>
      </w:r>
    </w:p>
    <w:p w:rsidR="0001571B" w:rsidRPr="00F36024" w:rsidRDefault="0001571B" w:rsidP="002A2A95">
      <w:pPr>
        <w:jc w:val="both"/>
        <w:rPr>
          <w:sz w:val="28"/>
          <w:szCs w:val="28"/>
        </w:rPr>
      </w:pPr>
      <w:r w:rsidRPr="00F36024">
        <w:rPr>
          <w:sz w:val="28"/>
          <w:szCs w:val="28"/>
        </w:rPr>
        <w:t>- если 2 судьи за «синего»/1-«ничья»/1 за «красного» - победил «синий»;</w:t>
      </w:r>
    </w:p>
    <w:p w:rsidR="0001571B" w:rsidRPr="00F36024" w:rsidRDefault="0001571B" w:rsidP="002A2A95">
      <w:pPr>
        <w:jc w:val="both"/>
        <w:rPr>
          <w:sz w:val="28"/>
          <w:szCs w:val="28"/>
        </w:rPr>
      </w:pPr>
      <w:r w:rsidRPr="00F36024">
        <w:rPr>
          <w:sz w:val="28"/>
          <w:szCs w:val="28"/>
        </w:rPr>
        <w:t>- если 2 судьи за «синего»/2 за «красного» - «ничья»;</w:t>
      </w:r>
    </w:p>
    <w:p w:rsidR="0001571B" w:rsidRPr="00F36024" w:rsidRDefault="0001571B" w:rsidP="002A2A95">
      <w:pPr>
        <w:jc w:val="both"/>
        <w:rPr>
          <w:sz w:val="28"/>
          <w:szCs w:val="28"/>
        </w:rPr>
      </w:pPr>
      <w:r w:rsidRPr="00F36024">
        <w:rPr>
          <w:sz w:val="28"/>
          <w:szCs w:val="28"/>
        </w:rPr>
        <w:t>- если 1 судья за «синего»/3 –«ничья» - «ничья»;</w:t>
      </w:r>
    </w:p>
    <w:p w:rsidR="0001571B" w:rsidRPr="00F36024" w:rsidRDefault="0001571B" w:rsidP="002A2A95">
      <w:pPr>
        <w:jc w:val="both"/>
        <w:rPr>
          <w:sz w:val="28"/>
          <w:szCs w:val="28"/>
        </w:rPr>
      </w:pPr>
      <w:r w:rsidRPr="00F36024">
        <w:rPr>
          <w:sz w:val="28"/>
          <w:szCs w:val="28"/>
        </w:rPr>
        <w:t>- если 4 судья «ничья» - «ничья».</w:t>
      </w:r>
    </w:p>
    <w:p w:rsidR="0001571B" w:rsidRPr="00F36024" w:rsidRDefault="0001571B" w:rsidP="002A2A95">
      <w:pPr>
        <w:jc w:val="both"/>
        <w:rPr>
          <w:sz w:val="28"/>
          <w:szCs w:val="28"/>
        </w:rPr>
      </w:pPr>
      <w:r w:rsidRPr="00F36024">
        <w:rPr>
          <w:sz w:val="28"/>
          <w:szCs w:val="28"/>
        </w:rPr>
        <w:t>И, наоборот, при преимуществе «красного».</w:t>
      </w:r>
    </w:p>
    <w:p w:rsidR="0001571B" w:rsidRPr="00F36024" w:rsidRDefault="0001571B" w:rsidP="002A2A95">
      <w:pPr>
        <w:jc w:val="both"/>
        <w:rPr>
          <w:sz w:val="28"/>
          <w:szCs w:val="28"/>
        </w:rPr>
      </w:pPr>
      <w:r w:rsidRPr="00F36024">
        <w:rPr>
          <w:sz w:val="28"/>
          <w:szCs w:val="28"/>
        </w:rPr>
        <w:tab/>
        <w:t xml:space="preserve">После объявления «ничьей» объявляется дополнительный раунд длительностью 1 минуту. В </w:t>
      </w:r>
      <w:proofErr w:type="gramStart"/>
      <w:r w:rsidRPr="00F36024">
        <w:rPr>
          <w:sz w:val="28"/>
          <w:szCs w:val="28"/>
        </w:rPr>
        <w:t>случае</w:t>
      </w:r>
      <w:proofErr w:type="gramEnd"/>
      <w:r w:rsidRPr="00F36024">
        <w:rPr>
          <w:sz w:val="28"/>
          <w:szCs w:val="28"/>
        </w:rPr>
        <w:t xml:space="preserve"> повторного ничейного результата объявляется поединок до первого технического действия.</w:t>
      </w:r>
    </w:p>
    <w:p w:rsidR="0001571B" w:rsidRPr="00F36024" w:rsidRDefault="0001571B" w:rsidP="002A2A95">
      <w:pPr>
        <w:jc w:val="both"/>
        <w:rPr>
          <w:sz w:val="28"/>
          <w:szCs w:val="28"/>
        </w:rPr>
      </w:pPr>
      <w:r w:rsidRPr="00F36024">
        <w:rPr>
          <w:sz w:val="28"/>
          <w:szCs w:val="28"/>
        </w:rPr>
        <w:tab/>
        <w:t>Для объявления победителя</w:t>
      </w:r>
      <w:r w:rsidR="00675421">
        <w:rPr>
          <w:sz w:val="28"/>
          <w:szCs w:val="28"/>
        </w:rPr>
        <w:t xml:space="preserve"> </w:t>
      </w:r>
      <w:r w:rsidRPr="00F36024">
        <w:rPr>
          <w:sz w:val="28"/>
          <w:szCs w:val="28"/>
        </w:rPr>
        <w:t xml:space="preserve">рефери встает между спортсменами, все </w:t>
      </w:r>
      <w:proofErr w:type="gramStart"/>
      <w:r w:rsidRPr="00F36024">
        <w:rPr>
          <w:sz w:val="28"/>
          <w:szCs w:val="28"/>
        </w:rPr>
        <w:t>трое лицом</w:t>
      </w:r>
      <w:proofErr w:type="gramEnd"/>
      <w:r w:rsidRPr="00F36024">
        <w:rPr>
          <w:sz w:val="28"/>
          <w:szCs w:val="28"/>
        </w:rPr>
        <w:t xml:space="preserve"> к судейскому столу. После того, как будет объявлен победитель, рефери поднимает его руку вверх.</w:t>
      </w:r>
    </w:p>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sz w:val="28"/>
          <w:szCs w:val="28"/>
        </w:rPr>
        <w:tab/>
        <w:t>27.10.2. Поинт стоп спарринг:</w:t>
      </w:r>
    </w:p>
    <w:p w:rsidR="0001571B" w:rsidRPr="00F36024" w:rsidRDefault="0001571B" w:rsidP="002A2A95">
      <w:pPr>
        <w:jc w:val="both"/>
        <w:rPr>
          <w:sz w:val="28"/>
          <w:szCs w:val="28"/>
        </w:rPr>
      </w:pPr>
      <w:r w:rsidRPr="00F36024">
        <w:rPr>
          <w:sz w:val="28"/>
          <w:szCs w:val="28"/>
        </w:rPr>
        <w:t>27.10.2.1. Поединок начинается с постановки спортсменов на стартовые позиции. На поясах спортсменов крепятся повязки – синяя и красная. Спортсмены делают поклон в сторону рефери и затем в сторону друг друга. Затем рефери начинает спарринг командой «СИЧАК» и в этот же момент включается время. Соревнующиеся продолжают поединок до тех пор, пока не услышат команду рефери «ХЭЧО».</w:t>
      </w:r>
    </w:p>
    <w:p w:rsidR="0001571B" w:rsidRPr="00F36024" w:rsidRDefault="0001571B" w:rsidP="002A2A95">
      <w:pPr>
        <w:jc w:val="both"/>
        <w:rPr>
          <w:sz w:val="28"/>
          <w:szCs w:val="28"/>
        </w:rPr>
      </w:pPr>
      <w:r w:rsidRPr="00F36024">
        <w:rPr>
          <w:sz w:val="28"/>
          <w:szCs w:val="28"/>
        </w:rPr>
        <w:t>Учет времени поединка останавливается по специальному сигналу рефери в связи с травмой спортсмена, либо в другом случае на усмотрение рефери. После этого поединок возобновляется со стартовых позиций. По окончании установленного на поединок времени, технический секретарь подает сигнал, чтобы предупредить об этом рефери.</w:t>
      </w:r>
    </w:p>
    <w:p w:rsidR="0001571B" w:rsidRPr="00F36024" w:rsidRDefault="0001571B" w:rsidP="002A2A95">
      <w:pPr>
        <w:jc w:val="both"/>
        <w:rPr>
          <w:sz w:val="28"/>
          <w:szCs w:val="28"/>
        </w:rPr>
      </w:pPr>
      <w:r w:rsidRPr="00F36024">
        <w:rPr>
          <w:sz w:val="28"/>
          <w:szCs w:val="28"/>
        </w:rPr>
        <w:t>Но спарринг заканчивается только по финальной команде рефери «ГОМАН».</w:t>
      </w:r>
    </w:p>
    <w:p w:rsidR="0001571B" w:rsidRPr="00F36024" w:rsidRDefault="0001571B" w:rsidP="002A2A95">
      <w:pPr>
        <w:pStyle w:val="aff2"/>
        <w:tabs>
          <w:tab w:val="left" w:pos="709"/>
        </w:tabs>
        <w:jc w:val="both"/>
        <w:rPr>
          <w:rFonts w:ascii="Times New Roman" w:hAnsi="Times New Roman" w:cs="Times New Roman"/>
          <w:sz w:val="28"/>
          <w:szCs w:val="28"/>
        </w:rPr>
      </w:pPr>
      <w:r w:rsidRPr="00F36024">
        <w:rPr>
          <w:rFonts w:ascii="Times New Roman" w:hAnsi="Times New Roman" w:cs="Times New Roman"/>
          <w:sz w:val="28"/>
          <w:szCs w:val="28"/>
        </w:rPr>
        <w:t>27.10.2.2. Рефери останавливает поединок командой «ХЭЧО», если видит результативное действие, нарушение правил или любой из судей показывает жест «результативное действие», «нет баллов» или «не видел».</w:t>
      </w:r>
    </w:p>
    <w:p w:rsidR="0001571B" w:rsidRPr="00F36024" w:rsidRDefault="0001571B" w:rsidP="002A2A95">
      <w:pPr>
        <w:pStyle w:val="aff2"/>
        <w:tabs>
          <w:tab w:val="left" w:pos="960"/>
        </w:tabs>
        <w:jc w:val="both"/>
        <w:rPr>
          <w:rFonts w:ascii="Times New Roman" w:hAnsi="Times New Roman" w:cs="Times New Roman"/>
          <w:sz w:val="28"/>
          <w:szCs w:val="28"/>
        </w:rPr>
      </w:pPr>
      <w:r w:rsidRPr="00F36024">
        <w:rPr>
          <w:rFonts w:ascii="Times New Roman" w:hAnsi="Times New Roman" w:cs="Times New Roman"/>
          <w:sz w:val="28"/>
          <w:szCs w:val="28"/>
        </w:rPr>
        <w:t>Другие судьи должны немедленно подать сигнал («не видел» / «нет баллов» / «результативное действие»).</w:t>
      </w:r>
    </w:p>
    <w:p w:rsidR="0001571B" w:rsidRPr="00F36024" w:rsidRDefault="0001571B" w:rsidP="002A2A95">
      <w:pPr>
        <w:jc w:val="both"/>
        <w:rPr>
          <w:sz w:val="28"/>
          <w:szCs w:val="28"/>
        </w:rPr>
      </w:pPr>
      <w:r w:rsidRPr="00F36024">
        <w:rPr>
          <w:sz w:val="28"/>
          <w:szCs w:val="28"/>
        </w:rPr>
        <w:t>После команды рефери «ХЭЧО» спортсмены и судьи каждый раз возвращаются в исходное положение (как в начале поединка).</w:t>
      </w:r>
    </w:p>
    <w:p w:rsidR="0001571B" w:rsidRPr="00F36024" w:rsidRDefault="0001571B" w:rsidP="002A2A95">
      <w:pPr>
        <w:jc w:val="both"/>
        <w:rPr>
          <w:sz w:val="28"/>
          <w:szCs w:val="28"/>
        </w:rPr>
      </w:pPr>
      <w:r w:rsidRPr="00F36024">
        <w:rPr>
          <w:sz w:val="28"/>
          <w:szCs w:val="28"/>
        </w:rPr>
        <w:t xml:space="preserve">27.10.2.3. В случае если мнение хотя бы двух судей совпадает, рефери объявляет количество баллов и жестом указывает на спортсмена, который их заработал, одновременно объявляя «1,2 или 3 балла </w:t>
      </w:r>
      <w:proofErr w:type="gramStart"/>
      <w:r w:rsidRPr="00F36024">
        <w:rPr>
          <w:sz w:val="28"/>
          <w:szCs w:val="28"/>
        </w:rPr>
        <w:t>синему</w:t>
      </w:r>
      <w:proofErr w:type="gramEnd"/>
      <w:r w:rsidRPr="00F36024">
        <w:rPr>
          <w:sz w:val="28"/>
          <w:szCs w:val="28"/>
        </w:rPr>
        <w:t xml:space="preserve">/красному». В случае нарушения правил рефери объявляет «минус 1 балл </w:t>
      </w:r>
      <w:proofErr w:type="gramStart"/>
      <w:r w:rsidRPr="00F36024">
        <w:rPr>
          <w:sz w:val="28"/>
          <w:szCs w:val="28"/>
        </w:rPr>
        <w:t>красному</w:t>
      </w:r>
      <w:proofErr w:type="gramEnd"/>
      <w:r w:rsidRPr="00F36024">
        <w:rPr>
          <w:sz w:val="28"/>
          <w:szCs w:val="28"/>
        </w:rPr>
        <w:t xml:space="preserve">/синему». Судьи должны достоверно </w:t>
      </w:r>
      <w:proofErr w:type="gramStart"/>
      <w:r w:rsidRPr="00F36024">
        <w:rPr>
          <w:sz w:val="28"/>
          <w:szCs w:val="28"/>
        </w:rPr>
        <w:t>оценивать и присуждать</w:t>
      </w:r>
      <w:proofErr w:type="gramEnd"/>
      <w:r w:rsidRPr="00F36024">
        <w:rPr>
          <w:sz w:val="28"/>
          <w:szCs w:val="28"/>
        </w:rPr>
        <w:t xml:space="preserve"> баллы только тому из спортсменов, кто первым совершил результативное действие. </w:t>
      </w:r>
      <w:r w:rsidRPr="00F36024">
        <w:rPr>
          <w:b/>
          <w:sz w:val="28"/>
          <w:szCs w:val="28"/>
        </w:rPr>
        <w:t xml:space="preserve">Единственным исключением из этого </w:t>
      </w:r>
      <w:proofErr w:type="gramStart"/>
      <w:r w:rsidRPr="00F36024">
        <w:rPr>
          <w:b/>
          <w:sz w:val="28"/>
          <w:szCs w:val="28"/>
        </w:rPr>
        <w:t>правила</w:t>
      </w:r>
      <w:proofErr w:type="gramEnd"/>
      <w:r w:rsidRPr="00F36024">
        <w:rPr>
          <w:b/>
          <w:sz w:val="28"/>
          <w:szCs w:val="28"/>
        </w:rPr>
        <w:t xml:space="preserve"> может быть право рефери единолично присуждать баллы, если он/она определенно видели техническое действие, а два других судьи показывают жест «не видел». </w:t>
      </w:r>
      <w:r w:rsidRPr="00F36024">
        <w:rPr>
          <w:sz w:val="28"/>
          <w:szCs w:val="28"/>
        </w:rPr>
        <w:t>Данные очки заносятся протоколистом в красную или синюю карточку. Карточки располагаются на столе, чтобы все их видели.</w:t>
      </w:r>
    </w:p>
    <w:p w:rsidR="0001571B" w:rsidRPr="00F36024" w:rsidRDefault="0001571B" w:rsidP="002A2A95">
      <w:pPr>
        <w:jc w:val="both"/>
        <w:rPr>
          <w:sz w:val="28"/>
          <w:szCs w:val="28"/>
        </w:rPr>
      </w:pPr>
      <w:r w:rsidRPr="00F36024">
        <w:rPr>
          <w:sz w:val="28"/>
          <w:szCs w:val="28"/>
        </w:rPr>
        <w:t>27.10.2.4. Судейской бригаде следует принять решение как можно быстрее, чтобы поединок продолжился в разумные сроки.</w:t>
      </w:r>
    </w:p>
    <w:p w:rsidR="0001571B" w:rsidRPr="00F36024" w:rsidRDefault="0001571B" w:rsidP="002A2A95">
      <w:pPr>
        <w:jc w:val="both"/>
        <w:rPr>
          <w:sz w:val="28"/>
          <w:szCs w:val="28"/>
        </w:rPr>
      </w:pPr>
      <w:r w:rsidRPr="00F36024">
        <w:rPr>
          <w:sz w:val="28"/>
          <w:szCs w:val="28"/>
        </w:rPr>
        <w:t xml:space="preserve">27.10.2.5. Штрафные очки добавляются к очкам соперника. Если зеркальный или линейный судья заметил очевидное нарушение, он обязан поднять руку и после команды рефери «ХЭЧО» информировать его о нарушении. Рефери, после консультации с судьями на </w:t>
      </w:r>
      <w:proofErr w:type="spellStart"/>
      <w:r w:rsidRPr="00F36024">
        <w:rPr>
          <w:sz w:val="28"/>
          <w:szCs w:val="28"/>
        </w:rPr>
        <w:t>доянге</w:t>
      </w:r>
      <w:proofErr w:type="spellEnd"/>
      <w:r w:rsidRPr="00F36024">
        <w:rPr>
          <w:sz w:val="28"/>
          <w:szCs w:val="28"/>
        </w:rPr>
        <w:t>, принимает решение назначать или нет штрафные баллы.</w:t>
      </w:r>
    </w:p>
    <w:p w:rsidR="0001571B" w:rsidRPr="00F36024" w:rsidRDefault="0001571B" w:rsidP="002A2A95">
      <w:pPr>
        <w:jc w:val="both"/>
        <w:rPr>
          <w:sz w:val="28"/>
          <w:szCs w:val="28"/>
        </w:rPr>
      </w:pPr>
      <w:r w:rsidRPr="00F36024">
        <w:rPr>
          <w:sz w:val="28"/>
          <w:szCs w:val="28"/>
        </w:rPr>
        <w:t xml:space="preserve">27.10.2.6. </w:t>
      </w:r>
      <w:r w:rsidRPr="00F36024">
        <w:rPr>
          <w:b/>
          <w:sz w:val="28"/>
          <w:szCs w:val="28"/>
        </w:rPr>
        <w:t xml:space="preserve">Если участник поединка набирает 10 баллов, то спарринг </w:t>
      </w:r>
      <w:proofErr w:type="gramStart"/>
      <w:r w:rsidRPr="00F36024">
        <w:rPr>
          <w:b/>
          <w:sz w:val="28"/>
          <w:szCs w:val="28"/>
        </w:rPr>
        <w:t>останавливается и ему присуждается</w:t>
      </w:r>
      <w:proofErr w:type="gramEnd"/>
      <w:r w:rsidRPr="00F36024">
        <w:rPr>
          <w:b/>
          <w:sz w:val="28"/>
          <w:szCs w:val="28"/>
        </w:rPr>
        <w:t xml:space="preserve"> победа.</w:t>
      </w:r>
    </w:p>
    <w:p w:rsidR="0001571B" w:rsidRPr="00F36024" w:rsidRDefault="0001571B" w:rsidP="002A2A95">
      <w:pPr>
        <w:ind w:firstLine="708"/>
        <w:jc w:val="both"/>
        <w:rPr>
          <w:sz w:val="28"/>
          <w:szCs w:val="28"/>
        </w:rPr>
      </w:pPr>
      <w:r w:rsidRPr="00F36024">
        <w:rPr>
          <w:sz w:val="28"/>
          <w:szCs w:val="28"/>
        </w:rPr>
        <w:t xml:space="preserve">27.10.3. «ГТФ – поединок – командные соревнования» (командный </w:t>
      </w:r>
      <w:proofErr w:type="spellStart"/>
      <w:r w:rsidRPr="00F36024">
        <w:rPr>
          <w:sz w:val="28"/>
          <w:szCs w:val="28"/>
        </w:rPr>
        <w:t>масоги</w:t>
      </w:r>
      <w:proofErr w:type="spellEnd"/>
      <w:r w:rsidRPr="00F36024">
        <w:rPr>
          <w:sz w:val="28"/>
          <w:szCs w:val="28"/>
        </w:rPr>
        <w:t>).</w:t>
      </w:r>
    </w:p>
    <w:p w:rsidR="0001571B" w:rsidRPr="00F36024" w:rsidRDefault="0001571B" w:rsidP="002A2A95">
      <w:pPr>
        <w:jc w:val="both"/>
        <w:rPr>
          <w:sz w:val="28"/>
          <w:szCs w:val="28"/>
        </w:rPr>
      </w:pPr>
      <w:r w:rsidRPr="00F36024">
        <w:rPr>
          <w:sz w:val="28"/>
          <w:szCs w:val="28"/>
        </w:rPr>
        <w:t>27.10.3.1. Процедура проведения поединка та же, что и в индивидуальных соревнованиях. При вынесении судьями решения о победителе, команда победитель получает 2 балла, в случае ничьей каждая команда получает по 1 баллу.</w:t>
      </w:r>
    </w:p>
    <w:p w:rsidR="0001571B" w:rsidRPr="00F36024" w:rsidRDefault="0001571B" w:rsidP="002A2A95">
      <w:pPr>
        <w:jc w:val="both"/>
        <w:rPr>
          <w:sz w:val="28"/>
          <w:szCs w:val="28"/>
        </w:rPr>
      </w:pPr>
      <w:r w:rsidRPr="00F36024">
        <w:rPr>
          <w:sz w:val="28"/>
          <w:szCs w:val="28"/>
        </w:rPr>
        <w:t>27.10.3.2. Перед первым поединком рефери проводит жеребьевку, путём подбрасывания монеты. Каждый спортсмен может выступить за команду только один раз.</w:t>
      </w:r>
    </w:p>
    <w:p w:rsidR="0001571B" w:rsidRPr="00F36024" w:rsidRDefault="0001571B" w:rsidP="002A2A95">
      <w:pPr>
        <w:jc w:val="both"/>
        <w:rPr>
          <w:sz w:val="28"/>
          <w:szCs w:val="28"/>
        </w:rPr>
      </w:pPr>
      <w:r w:rsidRPr="00F36024">
        <w:rPr>
          <w:sz w:val="28"/>
          <w:szCs w:val="28"/>
        </w:rPr>
        <w:t xml:space="preserve">27.10.3.3. Если результатом пяти поединков будет ничья, то команды проводят еще 1 поединок. Результат этого дополнительного поединка определяет команду победителя. На дополнительный поединок выходит только 6 член команды, ранее не участвовавший в данной командной встрече. Если он в команде отсутствует, победа присуждается команде соперника. Если обе команды выступают не в полном равном составе при ничьей на дополнительный поединок выходят спортсмены, встречавшиеся в последнем поединке, после минутного перерыва. Также, по решению главного судьи соревнований, возможно, чтобы на 6-й </w:t>
      </w:r>
      <w:proofErr w:type="gramStart"/>
      <w:r w:rsidRPr="00F36024">
        <w:rPr>
          <w:sz w:val="28"/>
          <w:szCs w:val="28"/>
        </w:rPr>
        <w:t>поединок команды</w:t>
      </w:r>
      <w:proofErr w:type="gramEnd"/>
      <w:r w:rsidRPr="00F36024">
        <w:rPr>
          <w:sz w:val="28"/>
          <w:szCs w:val="28"/>
        </w:rPr>
        <w:t xml:space="preserve"> выставляли «лучших» спортсменов, но об этом решении должно быть объявлено до начала соревнований.</w:t>
      </w:r>
    </w:p>
    <w:p w:rsidR="0001571B" w:rsidRPr="00F36024" w:rsidRDefault="0001571B" w:rsidP="002A2A95">
      <w:pPr>
        <w:jc w:val="both"/>
        <w:rPr>
          <w:sz w:val="28"/>
          <w:szCs w:val="28"/>
        </w:rPr>
      </w:pPr>
      <w:r w:rsidRPr="00F36024">
        <w:rPr>
          <w:sz w:val="28"/>
          <w:szCs w:val="28"/>
        </w:rPr>
        <w:t>27.10.3.4. Команды выстраиваются лицом к главному судье. Рефери встает между капитанами команд. После того, как будет объявлена команда-победитель, рефери поднимает руку капитана команды вверх.</w:t>
      </w:r>
    </w:p>
    <w:p w:rsidR="0001571B" w:rsidRPr="00F36024" w:rsidRDefault="0001571B" w:rsidP="002A2A95">
      <w:pPr>
        <w:jc w:val="both"/>
        <w:rPr>
          <w:sz w:val="28"/>
          <w:szCs w:val="28"/>
        </w:rPr>
      </w:pPr>
      <w:r w:rsidRPr="00F36024">
        <w:rPr>
          <w:sz w:val="28"/>
          <w:szCs w:val="28"/>
        </w:rPr>
        <w:tab/>
        <w:t xml:space="preserve">27.10.4. «ГТФ – </w:t>
      </w:r>
      <w:proofErr w:type="gramStart"/>
      <w:r w:rsidRPr="00F36024">
        <w:rPr>
          <w:sz w:val="28"/>
          <w:szCs w:val="28"/>
        </w:rPr>
        <w:t>стоп-балл</w:t>
      </w:r>
      <w:proofErr w:type="gramEnd"/>
      <w:r w:rsidRPr="00F36024">
        <w:rPr>
          <w:sz w:val="28"/>
          <w:szCs w:val="28"/>
        </w:rPr>
        <w:t xml:space="preserve"> – командные соревнования» (тэг-</w:t>
      </w:r>
      <w:proofErr w:type="spellStart"/>
      <w:r w:rsidRPr="00F36024">
        <w:rPr>
          <w:sz w:val="28"/>
          <w:szCs w:val="28"/>
        </w:rPr>
        <w:t>тим</w:t>
      </w:r>
      <w:proofErr w:type="spellEnd"/>
      <w:r w:rsidRPr="00F36024">
        <w:rPr>
          <w:sz w:val="28"/>
          <w:szCs w:val="28"/>
        </w:rPr>
        <w:t xml:space="preserve"> спарринг).</w:t>
      </w:r>
    </w:p>
    <w:p w:rsidR="0001571B" w:rsidRPr="00F36024" w:rsidRDefault="0001571B" w:rsidP="002A2A95">
      <w:pPr>
        <w:jc w:val="both"/>
        <w:rPr>
          <w:sz w:val="28"/>
          <w:szCs w:val="28"/>
        </w:rPr>
      </w:pPr>
      <w:r w:rsidRPr="00F36024">
        <w:rPr>
          <w:sz w:val="28"/>
          <w:szCs w:val="28"/>
        </w:rPr>
        <w:t xml:space="preserve">27.10.4.1. </w:t>
      </w:r>
      <w:r w:rsidRPr="00F36024">
        <w:rPr>
          <w:color w:val="222222"/>
          <w:sz w:val="28"/>
          <w:szCs w:val="28"/>
          <w:shd w:val="clear" w:color="auto" w:fill="FFFFFF"/>
        </w:rPr>
        <w:t>Соревнования по программе тэг-</w:t>
      </w:r>
      <w:proofErr w:type="spellStart"/>
      <w:r w:rsidRPr="00F36024">
        <w:rPr>
          <w:color w:val="222222"/>
          <w:sz w:val="28"/>
          <w:szCs w:val="28"/>
          <w:shd w:val="clear" w:color="auto" w:fill="FFFFFF"/>
        </w:rPr>
        <w:t>тим</w:t>
      </w:r>
      <w:proofErr w:type="spellEnd"/>
      <w:r w:rsidRPr="00F36024">
        <w:rPr>
          <w:color w:val="222222"/>
          <w:sz w:val="28"/>
          <w:szCs w:val="28"/>
          <w:shd w:val="clear" w:color="auto" w:fill="FFFFFF"/>
        </w:rPr>
        <w:t xml:space="preserve"> спарринг проводятся аналогично соревнованиям по поинт-стоп спаррингу, за исключением того, что по достижении 10 баллов поединок не останавливается. Количество участников в команде – 3 человека. 1 раунд продолжительностью 4 минуты. Во время остановки поединка, спортсмены могут меняться, проводя соударение перчатками. Количество смен за время поединка неограниченно, однако каждый участник команды должен выйти на спарринг хотя бы один раз. Побеждает команда, набравшая большее количество очков. В </w:t>
      </w:r>
      <w:proofErr w:type="gramStart"/>
      <w:r w:rsidRPr="00F36024">
        <w:rPr>
          <w:color w:val="222222"/>
          <w:sz w:val="28"/>
          <w:szCs w:val="28"/>
          <w:shd w:val="clear" w:color="auto" w:fill="FFFFFF"/>
        </w:rPr>
        <w:t>случае</w:t>
      </w:r>
      <w:proofErr w:type="gramEnd"/>
      <w:r w:rsidRPr="00F36024">
        <w:rPr>
          <w:color w:val="222222"/>
          <w:sz w:val="28"/>
          <w:szCs w:val="28"/>
          <w:shd w:val="clear" w:color="auto" w:fill="FFFFFF"/>
        </w:rPr>
        <w:t xml:space="preserve"> ничьей проводится встреча до первого технического действия (смены участников запрещены). </w:t>
      </w:r>
    </w:p>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sz w:val="28"/>
          <w:szCs w:val="28"/>
        </w:rPr>
        <w:tab/>
      </w:r>
      <w:r w:rsidRPr="00F36024">
        <w:rPr>
          <w:b/>
          <w:sz w:val="28"/>
          <w:szCs w:val="28"/>
        </w:rPr>
        <w:t>Статья 27.11. Судьи.</w:t>
      </w:r>
    </w:p>
    <w:p w:rsidR="0001571B" w:rsidRPr="00F36024" w:rsidRDefault="0001571B" w:rsidP="002A2A95">
      <w:pPr>
        <w:jc w:val="both"/>
        <w:rPr>
          <w:sz w:val="28"/>
          <w:szCs w:val="28"/>
        </w:rPr>
      </w:pPr>
      <w:r w:rsidRPr="00F36024">
        <w:rPr>
          <w:sz w:val="28"/>
          <w:szCs w:val="28"/>
        </w:rPr>
        <w:tab/>
        <w:t>27.11.1. Для спортивных дисциплин «ГТФ - весовая категория», «ГТФ – поединок – командные соревнования»:</w:t>
      </w:r>
    </w:p>
    <w:p w:rsidR="0001571B" w:rsidRPr="00F36024" w:rsidRDefault="0001571B" w:rsidP="002A2A95">
      <w:pPr>
        <w:jc w:val="both"/>
        <w:rPr>
          <w:sz w:val="28"/>
          <w:szCs w:val="28"/>
        </w:rPr>
      </w:pPr>
      <w:r w:rsidRPr="00F36024">
        <w:rPr>
          <w:sz w:val="28"/>
          <w:szCs w:val="28"/>
        </w:rPr>
        <w:t>1 арбитр, 1 рефери, 4 угловых судьи, 1 технический секретарь.</w:t>
      </w:r>
    </w:p>
    <w:p w:rsidR="0001571B" w:rsidRPr="00F36024" w:rsidRDefault="0001571B" w:rsidP="002A2A95">
      <w:pPr>
        <w:jc w:val="both"/>
        <w:rPr>
          <w:sz w:val="28"/>
          <w:szCs w:val="28"/>
        </w:rPr>
      </w:pPr>
      <w:r w:rsidRPr="00F36024">
        <w:rPr>
          <w:sz w:val="28"/>
          <w:szCs w:val="28"/>
        </w:rPr>
        <w:tab/>
        <w:t xml:space="preserve">27.11.2. Для спортивных дисциплин «ГТФ – </w:t>
      </w:r>
      <w:proofErr w:type="gramStart"/>
      <w:r w:rsidRPr="00F36024">
        <w:rPr>
          <w:sz w:val="28"/>
          <w:szCs w:val="28"/>
        </w:rPr>
        <w:t>стоп-балл</w:t>
      </w:r>
      <w:proofErr w:type="gramEnd"/>
      <w:r w:rsidRPr="00F36024">
        <w:rPr>
          <w:sz w:val="28"/>
          <w:szCs w:val="28"/>
        </w:rPr>
        <w:t xml:space="preserve"> – весовая категория», «ГТФ – стоп-балл – командные соревнования»:</w:t>
      </w:r>
    </w:p>
    <w:p w:rsidR="0001571B" w:rsidRPr="00F36024" w:rsidRDefault="0001571B" w:rsidP="002A2A95">
      <w:pPr>
        <w:jc w:val="both"/>
        <w:rPr>
          <w:sz w:val="28"/>
          <w:szCs w:val="28"/>
        </w:rPr>
      </w:pPr>
      <w:r w:rsidRPr="00F36024">
        <w:rPr>
          <w:sz w:val="28"/>
          <w:szCs w:val="28"/>
        </w:rPr>
        <w:t>1 арбитр, 1 рефери, 1 зеркальный судья, 1 линейный судья, 1 технический секретарь.</w:t>
      </w:r>
    </w:p>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b/>
          <w:sz w:val="28"/>
          <w:szCs w:val="28"/>
        </w:rPr>
        <w:t>Статья 28. Правила судейства спортивной дисциплины «ГТФ – разбивание досок»</w:t>
      </w:r>
    </w:p>
    <w:p w:rsidR="0001571B" w:rsidRPr="00F36024" w:rsidRDefault="0001571B" w:rsidP="002A2A95">
      <w:pPr>
        <w:jc w:val="both"/>
        <w:rPr>
          <w:sz w:val="28"/>
          <w:szCs w:val="28"/>
        </w:rPr>
      </w:pPr>
      <w:r w:rsidRPr="00F36024">
        <w:rPr>
          <w:sz w:val="28"/>
          <w:szCs w:val="28"/>
        </w:rPr>
        <w:t xml:space="preserve">В </w:t>
      </w:r>
      <w:proofErr w:type="gramStart"/>
      <w:r w:rsidRPr="00F36024">
        <w:rPr>
          <w:sz w:val="28"/>
          <w:szCs w:val="28"/>
        </w:rPr>
        <w:t>соревнованиях</w:t>
      </w:r>
      <w:proofErr w:type="gramEnd"/>
      <w:r w:rsidRPr="00F36024">
        <w:rPr>
          <w:sz w:val="28"/>
          <w:szCs w:val="28"/>
        </w:rPr>
        <w:t xml:space="preserve"> по разбиванию используются доски, одобренные ГСК ОСФ ГТФ.</w:t>
      </w:r>
    </w:p>
    <w:p w:rsidR="0001571B" w:rsidRPr="00F36024" w:rsidRDefault="0001571B" w:rsidP="002A2A95">
      <w:pPr>
        <w:jc w:val="both"/>
        <w:rPr>
          <w:b/>
          <w:sz w:val="28"/>
          <w:szCs w:val="28"/>
        </w:rPr>
      </w:pPr>
      <w:r w:rsidRPr="00F36024">
        <w:rPr>
          <w:sz w:val="28"/>
          <w:szCs w:val="28"/>
        </w:rPr>
        <w:t xml:space="preserve">В </w:t>
      </w:r>
      <w:proofErr w:type="gramStart"/>
      <w:r w:rsidRPr="00F36024">
        <w:rPr>
          <w:sz w:val="28"/>
          <w:szCs w:val="28"/>
        </w:rPr>
        <w:t>соревнованиях</w:t>
      </w:r>
      <w:proofErr w:type="gramEnd"/>
      <w:r w:rsidRPr="00F36024">
        <w:rPr>
          <w:sz w:val="28"/>
          <w:szCs w:val="28"/>
        </w:rPr>
        <w:t xml:space="preserve"> по разбиванию каждый спортсмен может принять участие только в 1 разделе.</w:t>
      </w:r>
    </w:p>
    <w:p w:rsidR="0001571B" w:rsidRPr="00F36024" w:rsidRDefault="0001571B" w:rsidP="002A2A95">
      <w:pPr>
        <w:jc w:val="both"/>
        <w:rPr>
          <w:sz w:val="28"/>
          <w:szCs w:val="28"/>
        </w:rPr>
      </w:pPr>
      <w:r w:rsidRPr="00F36024">
        <w:rPr>
          <w:b/>
          <w:sz w:val="28"/>
          <w:szCs w:val="28"/>
        </w:rPr>
        <w:t>Статья 28.1. Разделы соревнований.</w:t>
      </w:r>
    </w:p>
    <w:p w:rsidR="0001571B" w:rsidRPr="00F36024" w:rsidRDefault="0001571B" w:rsidP="002A2A95">
      <w:pPr>
        <w:jc w:val="both"/>
        <w:rPr>
          <w:sz w:val="28"/>
          <w:szCs w:val="28"/>
        </w:rPr>
      </w:pPr>
      <w:r w:rsidRPr="00F36024">
        <w:rPr>
          <w:sz w:val="28"/>
          <w:szCs w:val="28"/>
        </w:rPr>
        <w:t>28.1.1 Мужчины:</w:t>
      </w:r>
    </w:p>
    <w:p w:rsidR="0001571B" w:rsidRPr="00F36024" w:rsidRDefault="0001571B" w:rsidP="002A2A95">
      <w:pPr>
        <w:jc w:val="both"/>
        <w:rPr>
          <w:sz w:val="28"/>
          <w:szCs w:val="28"/>
        </w:rPr>
      </w:pPr>
      <w:r w:rsidRPr="00F36024">
        <w:rPr>
          <w:sz w:val="28"/>
          <w:szCs w:val="28"/>
        </w:rPr>
        <w:tab/>
        <w:t>28.1.1.1. «Удар кулаком» (Ап-</w:t>
      </w:r>
      <w:proofErr w:type="spellStart"/>
      <w:r w:rsidRPr="00F36024">
        <w:rPr>
          <w:sz w:val="28"/>
          <w:szCs w:val="28"/>
        </w:rPr>
        <w:t>Джумок</w:t>
      </w:r>
      <w:proofErr w:type="spellEnd"/>
      <w:r w:rsidR="00675421">
        <w:rPr>
          <w:sz w:val="28"/>
          <w:szCs w:val="28"/>
        </w:rPr>
        <w:t xml:space="preserve"> </w:t>
      </w:r>
      <w:proofErr w:type="spellStart"/>
      <w:r w:rsidRPr="00F36024">
        <w:rPr>
          <w:sz w:val="28"/>
          <w:szCs w:val="28"/>
        </w:rPr>
        <w:t>Чируги</w:t>
      </w:r>
      <w:proofErr w:type="spellEnd"/>
      <w:r w:rsidRPr="00F36024">
        <w:rPr>
          <w:sz w:val="28"/>
          <w:szCs w:val="28"/>
        </w:rPr>
        <w:t xml:space="preserve">, </w:t>
      </w:r>
      <w:proofErr w:type="spellStart"/>
      <w:r w:rsidRPr="00F36024">
        <w:rPr>
          <w:sz w:val="28"/>
          <w:lang w:val="en-US"/>
        </w:rPr>
        <w:t>Ap</w:t>
      </w:r>
      <w:proofErr w:type="spellEnd"/>
      <w:r w:rsidRPr="00F36024">
        <w:rPr>
          <w:sz w:val="28"/>
        </w:rPr>
        <w:t>-</w:t>
      </w:r>
      <w:proofErr w:type="spellStart"/>
      <w:r w:rsidRPr="00F36024">
        <w:rPr>
          <w:sz w:val="28"/>
          <w:lang w:val="en-US"/>
        </w:rPr>
        <w:t>joomok</w:t>
      </w:r>
      <w:proofErr w:type="spellEnd"/>
      <w:r w:rsidR="00675421">
        <w:rPr>
          <w:sz w:val="28"/>
        </w:rPr>
        <w:t xml:space="preserve"> </w:t>
      </w:r>
      <w:proofErr w:type="spellStart"/>
      <w:r w:rsidRPr="00F36024">
        <w:rPr>
          <w:sz w:val="28"/>
          <w:lang w:val="en-US"/>
        </w:rPr>
        <w:t>Jirugi</w:t>
      </w:r>
      <w:proofErr w:type="spellEnd"/>
      <w:r w:rsidRPr="00F36024">
        <w:rPr>
          <w:sz w:val="28"/>
        </w:rPr>
        <w:t>)</w:t>
      </w:r>
    </w:p>
    <w:p w:rsidR="0001571B" w:rsidRPr="00F36024" w:rsidRDefault="0001571B" w:rsidP="002A2A95">
      <w:pPr>
        <w:jc w:val="both"/>
        <w:rPr>
          <w:sz w:val="28"/>
          <w:szCs w:val="28"/>
        </w:rPr>
      </w:pPr>
      <w:r w:rsidRPr="00F36024">
        <w:rPr>
          <w:sz w:val="28"/>
          <w:szCs w:val="28"/>
        </w:rPr>
        <w:tab/>
        <w:t>28.1.1.2. «Удар ребром ладони» (</w:t>
      </w:r>
      <w:proofErr w:type="spellStart"/>
      <w:r w:rsidRPr="00F36024">
        <w:rPr>
          <w:sz w:val="28"/>
          <w:szCs w:val="28"/>
        </w:rPr>
        <w:t>Сонкаль</w:t>
      </w:r>
      <w:proofErr w:type="spellEnd"/>
      <w:r w:rsidR="00675421">
        <w:rPr>
          <w:sz w:val="28"/>
          <w:szCs w:val="28"/>
        </w:rPr>
        <w:t xml:space="preserve"> </w:t>
      </w:r>
      <w:proofErr w:type="spellStart"/>
      <w:r w:rsidRPr="00F36024">
        <w:rPr>
          <w:sz w:val="28"/>
          <w:szCs w:val="28"/>
        </w:rPr>
        <w:t>Териги</w:t>
      </w:r>
      <w:proofErr w:type="spellEnd"/>
      <w:r w:rsidRPr="00F36024">
        <w:rPr>
          <w:sz w:val="28"/>
          <w:szCs w:val="28"/>
        </w:rPr>
        <w:t xml:space="preserve">, </w:t>
      </w:r>
      <w:proofErr w:type="spellStart"/>
      <w:r w:rsidRPr="00F36024">
        <w:rPr>
          <w:sz w:val="28"/>
          <w:lang w:val="en-US"/>
        </w:rPr>
        <w:t>Sonkal</w:t>
      </w:r>
      <w:proofErr w:type="spellEnd"/>
      <w:r w:rsidR="00675421">
        <w:rPr>
          <w:sz w:val="28"/>
        </w:rPr>
        <w:t xml:space="preserve"> </w:t>
      </w:r>
      <w:proofErr w:type="spellStart"/>
      <w:r w:rsidRPr="00F36024">
        <w:rPr>
          <w:sz w:val="28"/>
          <w:lang w:val="en-US"/>
        </w:rPr>
        <w:t>Daerigi</w:t>
      </w:r>
      <w:proofErr w:type="spellEnd"/>
      <w:r w:rsidRPr="00F36024">
        <w:rPr>
          <w:sz w:val="28"/>
        </w:rPr>
        <w:t>)</w:t>
      </w:r>
    </w:p>
    <w:p w:rsidR="0001571B" w:rsidRPr="00F36024" w:rsidRDefault="0001571B" w:rsidP="002A2A95">
      <w:pPr>
        <w:jc w:val="both"/>
        <w:rPr>
          <w:sz w:val="28"/>
          <w:szCs w:val="28"/>
        </w:rPr>
      </w:pPr>
      <w:r w:rsidRPr="00F36024">
        <w:rPr>
          <w:sz w:val="28"/>
          <w:szCs w:val="28"/>
        </w:rPr>
        <w:tab/>
        <w:t>28.1.1.3. «Удар ногой боковой</w:t>
      </w:r>
      <w:proofErr w:type="gramStart"/>
      <w:r w:rsidRPr="00F36024">
        <w:rPr>
          <w:sz w:val="28"/>
          <w:szCs w:val="28"/>
        </w:rPr>
        <w:t>»</w:t>
      </w:r>
      <w:r w:rsidRPr="00F36024">
        <w:t>(</w:t>
      </w:r>
      <w:proofErr w:type="spellStart"/>
      <w:proofErr w:type="gramEnd"/>
      <w:r w:rsidRPr="00F36024">
        <w:rPr>
          <w:sz w:val="28"/>
          <w:szCs w:val="28"/>
        </w:rPr>
        <w:t>Йопча</w:t>
      </w:r>
      <w:proofErr w:type="spellEnd"/>
      <w:r w:rsidR="00675421">
        <w:rPr>
          <w:sz w:val="28"/>
          <w:szCs w:val="28"/>
        </w:rPr>
        <w:t xml:space="preserve"> </w:t>
      </w:r>
      <w:proofErr w:type="spellStart"/>
      <w:r w:rsidRPr="00F36024">
        <w:rPr>
          <w:sz w:val="28"/>
          <w:szCs w:val="28"/>
        </w:rPr>
        <w:t>Чируги</w:t>
      </w:r>
      <w:proofErr w:type="spellEnd"/>
      <w:r w:rsidRPr="00F36024">
        <w:rPr>
          <w:sz w:val="28"/>
          <w:szCs w:val="28"/>
        </w:rPr>
        <w:t xml:space="preserve">, </w:t>
      </w:r>
      <w:proofErr w:type="spellStart"/>
      <w:r w:rsidRPr="00F36024">
        <w:rPr>
          <w:sz w:val="28"/>
          <w:szCs w:val="28"/>
          <w:lang w:val="en-US"/>
        </w:rPr>
        <w:t>Yopcha</w:t>
      </w:r>
      <w:proofErr w:type="spellEnd"/>
      <w:r w:rsidR="00675421">
        <w:rPr>
          <w:sz w:val="28"/>
          <w:szCs w:val="28"/>
        </w:rPr>
        <w:t xml:space="preserve"> </w:t>
      </w:r>
      <w:proofErr w:type="spellStart"/>
      <w:r w:rsidRPr="00F36024">
        <w:rPr>
          <w:sz w:val="28"/>
          <w:szCs w:val="28"/>
          <w:lang w:val="en-US"/>
        </w:rPr>
        <w:t>Jirugi</w:t>
      </w:r>
      <w:proofErr w:type="spellEnd"/>
      <w:r w:rsidRPr="00F36024">
        <w:rPr>
          <w:sz w:val="28"/>
          <w:szCs w:val="28"/>
        </w:rPr>
        <w:t>)</w:t>
      </w:r>
    </w:p>
    <w:p w:rsidR="0001571B" w:rsidRPr="00F36024" w:rsidRDefault="0001571B" w:rsidP="002A2A95">
      <w:pPr>
        <w:jc w:val="both"/>
        <w:rPr>
          <w:sz w:val="28"/>
          <w:szCs w:val="28"/>
        </w:rPr>
      </w:pPr>
      <w:r w:rsidRPr="00F36024">
        <w:rPr>
          <w:sz w:val="28"/>
          <w:szCs w:val="28"/>
        </w:rPr>
        <w:tab/>
        <w:t>28.1.1.4. «Удар ногой круговой» (</w:t>
      </w:r>
      <w:proofErr w:type="spellStart"/>
      <w:r w:rsidRPr="00F36024">
        <w:rPr>
          <w:sz w:val="28"/>
          <w:szCs w:val="28"/>
        </w:rPr>
        <w:t>Дольо</w:t>
      </w:r>
      <w:proofErr w:type="spellEnd"/>
      <w:r w:rsidRPr="00F36024">
        <w:rPr>
          <w:sz w:val="28"/>
          <w:szCs w:val="28"/>
        </w:rPr>
        <w:t xml:space="preserve"> Чаги, </w:t>
      </w:r>
      <w:proofErr w:type="spellStart"/>
      <w:r w:rsidRPr="00F36024">
        <w:rPr>
          <w:sz w:val="28"/>
          <w:szCs w:val="28"/>
          <w:lang w:val="en-US"/>
        </w:rPr>
        <w:t>Dollyo</w:t>
      </w:r>
      <w:proofErr w:type="spellEnd"/>
      <w:r w:rsidR="00675421">
        <w:rPr>
          <w:sz w:val="28"/>
          <w:szCs w:val="28"/>
        </w:rPr>
        <w:t xml:space="preserve"> </w:t>
      </w:r>
      <w:proofErr w:type="spellStart"/>
      <w:r w:rsidRPr="00F36024">
        <w:rPr>
          <w:sz w:val="28"/>
          <w:szCs w:val="28"/>
          <w:lang w:val="en-US"/>
        </w:rPr>
        <w:t>Chagi</w:t>
      </w:r>
      <w:proofErr w:type="spellEnd"/>
      <w:r w:rsidRPr="00F36024">
        <w:rPr>
          <w:sz w:val="28"/>
          <w:szCs w:val="28"/>
        </w:rPr>
        <w:t>)</w:t>
      </w:r>
    </w:p>
    <w:p w:rsidR="0001571B" w:rsidRPr="00F36024" w:rsidRDefault="0001571B" w:rsidP="002A2A95">
      <w:pPr>
        <w:jc w:val="both"/>
        <w:rPr>
          <w:sz w:val="28"/>
          <w:szCs w:val="28"/>
        </w:rPr>
      </w:pPr>
      <w:r w:rsidRPr="00F36024">
        <w:rPr>
          <w:sz w:val="28"/>
          <w:szCs w:val="28"/>
        </w:rPr>
        <w:tab/>
        <w:t>28.1.1.5. «Удар ногой с разворотом» (</w:t>
      </w:r>
      <w:proofErr w:type="spellStart"/>
      <w:r w:rsidRPr="00F36024">
        <w:rPr>
          <w:sz w:val="28"/>
          <w:szCs w:val="28"/>
        </w:rPr>
        <w:t>Бандэ</w:t>
      </w:r>
      <w:proofErr w:type="spellEnd"/>
      <w:r w:rsidR="00675421">
        <w:rPr>
          <w:sz w:val="28"/>
          <w:szCs w:val="28"/>
        </w:rPr>
        <w:t xml:space="preserve"> </w:t>
      </w:r>
      <w:proofErr w:type="spellStart"/>
      <w:r w:rsidRPr="00F36024">
        <w:rPr>
          <w:sz w:val="28"/>
          <w:szCs w:val="28"/>
        </w:rPr>
        <w:t>Дольо</w:t>
      </w:r>
      <w:proofErr w:type="spellEnd"/>
      <w:r w:rsidRPr="00F36024">
        <w:rPr>
          <w:sz w:val="28"/>
          <w:szCs w:val="28"/>
        </w:rPr>
        <w:t xml:space="preserve"> Чаги, </w:t>
      </w:r>
      <w:proofErr w:type="spellStart"/>
      <w:r w:rsidRPr="00F36024">
        <w:rPr>
          <w:sz w:val="28"/>
          <w:szCs w:val="28"/>
          <w:lang w:val="en-US"/>
        </w:rPr>
        <w:t>Bandae</w:t>
      </w:r>
      <w:proofErr w:type="spellEnd"/>
      <w:r w:rsidR="00675421">
        <w:rPr>
          <w:sz w:val="28"/>
          <w:szCs w:val="28"/>
        </w:rPr>
        <w:t xml:space="preserve"> </w:t>
      </w:r>
      <w:proofErr w:type="spellStart"/>
      <w:r w:rsidRPr="00F36024">
        <w:rPr>
          <w:sz w:val="28"/>
          <w:szCs w:val="28"/>
          <w:lang w:val="en-US"/>
        </w:rPr>
        <w:t>dollyo</w:t>
      </w:r>
      <w:proofErr w:type="spellEnd"/>
      <w:r w:rsidR="00675421">
        <w:rPr>
          <w:sz w:val="28"/>
          <w:szCs w:val="28"/>
        </w:rPr>
        <w:t xml:space="preserve"> </w:t>
      </w:r>
      <w:proofErr w:type="spellStart"/>
      <w:r w:rsidRPr="00F36024">
        <w:rPr>
          <w:sz w:val="28"/>
          <w:szCs w:val="28"/>
          <w:lang w:val="en-US"/>
        </w:rPr>
        <w:t>chagi</w:t>
      </w:r>
      <w:proofErr w:type="spellEnd"/>
      <w:r w:rsidRPr="00F36024">
        <w:rPr>
          <w:sz w:val="28"/>
          <w:szCs w:val="28"/>
        </w:rPr>
        <w:t>)</w:t>
      </w:r>
    </w:p>
    <w:p w:rsidR="0001571B" w:rsidRPr="00F36024" w:rsidRDefault="0001571B" w:rsidP="002A2A95">
      <w:pPr>
        <w:jc w:val="both"/>
        <w:rPr>
          <w:sz w:val="28"/>
          <w:szCs w:val="28"/>
        </w:rPr>
      </w:pPr>
      <w:r w:rsidRPr="00F36024">
        <w:rPr>
          <w:sz w:val="28"/>
          <w:szCs w:val="28"/>
        </w:rPr>
        <w:t>28.1.2 Женщины:</w:t>
      </w:r>
    </w:p>
    <w:p w:rsidR="0001571B" w:rsidRPr="00F36024" w:rsidRDefault="0001571B" w:rsidP="002A2A95">
      <w:pPr>
        <w:jc w:val="both"/>
        <w:rPr>
          <w:sz w:val="28"/>
          <w:szCs w:val="28"/>
        </w:rPr>
      </w:pPr>
      <w:r w:rsidRPr="00F36024">
        <w:rPr>
          <w:sz w:val="28"/>
          <w:szCs w:val="28"/>
        </w:rPr>
        <w:tab/>
        <w:t>28.1.2.1. «Удар ребром ладони» (</w:t>
      </w:r>
      <w:proofErr w:type="spellStart"/>
      <w:r w:rsidRPr="00F36024">
        <w:rPr>
          <w:sz w:val="28"/>
          <w:szCs w:val="28"/>
        </w:rPr>
        <w:t>Сонкаль</w:t>
      </w:r>
      <w:proofErr w:type="spellEnd"/>
      <w:r w:rsidR="00675421">
        <w:rPr>
          <w:sz w:val="28"/>
          <w:szCs w:val="28"/>
        </w:rPr>
        <w:t xml:space="preserve"> </w:t>
      </w:r>
      <w:proofErr w:type="spellStart"/>
      <w:r w:rsidRPr="00F36024">
        <w:rPr>
          <w:sz w:val="28"/>
          <w:szCs w:val="28"/>
        </w:rPr>
        <w:t>Териги</w:t>
      </w:r>
      <w:proofErr w:type="spellEnd"/>
      <w:r w:rsidRPr="00F36024">
        <w:rPr>
          <w:sz w:val="28"/>
          <w:szCs w:val="28"/>
        </w:rPr>
        <w:t xml:space="preserve">, </w:t>
      </w:r>
      <w:proofErr w:type="spellStart"/>
      <w:r w:rsidRPr="00F36024">
        <w:rPr>
          <w:sz w:val="28"/>
          <w:lang w:val="en-US"/>
        </w:rPr>
        <w:t>Sonkal</w:t>
      </w:r>
      <w:proofErr w:type="spellEnd"/>
      <w:r w:rsidR="00675421">
        <w:rPr>
          <w:sz w:val="28"/>
        </w:rPr>
        <w:t xml:space="preserve"> </w:t>
      </w:r>
      <w:proofErr w:type="spellStart"/>
      <w:r w:rsidRPr="00F36024">
        <w:rPr>
          <w:sz w:val="28"/>
          <w:lang w:val="en-US"/>
        </w:rPr>
        <w:t>Daerigi</w:t>
      </w:r>
      <w:proofErr w:type="spellEnd"/>
      <w:r w:rsidRPr="00F36024">
        <w:rPr>
          <w:sz w:val="28"/>
        </w:rPr>
        <w:t>)</w:t>
      </w:r>
    </w:p>
    <w:p w:rsidR="0001571B" w:rsidRPr="00F36024" w:rsidRDefault="0001571B" w:rsidP="002A2A95">
      <w:pPr>
        <w:jc w:val="both"/>
        <w:rPr>
          <w:sz w:val="28"/>
          <w:szCs w:val="28"/>
        </w:rPr>
      </w:pPr>
      <w:r w:rsidRPr="00F36024">
        <w:rPr>
          <w:sz w:val="28"/>
          <w:szCs w:val="28"/>
        </w:rPr>
        <w:tab/>
        <w:t>28.1.2.2. «Удар ногой боковой</w:t>
      </w:r>
      <w:proofErr w:type="gramStart"/>
      <w:r w:rsidRPr="00F36024">
        <w:rPr>
          <w:sz w:val="28"/>
          <w:szCs w:val="28"/>
        </w:rPr>
        <w:t>»</w:t>
      </w:r>
      <w:r w:rsidRPr="00F36024">
        <w:t>(</w:t>
      </w:r>
      <w:proofErr w:type="spellStart"/>
      <w:proofErr w:type="gramEnd"/>
      <w:r w:rsidRPr="00F36024">
        <w:rPr>
          <w:sz w:val="28"/>
          <w:szCs w:val="28"/>
        </w:rPr>
        <w:t>Йопча</w:t>
      </w:r>
      <w:proofErr w:type="spellEnd"/>
      <w:r w:rsidR="00675421">
        <w:rPr>
          <w:sz w:val="28"/>
          <w:szCs w:val="28"/>
        </w:rPr>
        <w:t xml:space="preserve"> </w:t>
      </w:r>
      <w:proofErr w:type="spellStart"/>
      <w:r w:rsidRPr="00F36024">
        <w:rPr>
          <w:sz w:val="28"/>
          <w:szCs w:val="28"/>
        </w:rPr>
        <w:t>Чируги</w:t>
      </w:r>
      <w:proofErr w:type="spellEnd"/>
      <w:r w:rsidRPr="00F36024">
        <w:rPr>
          <w:sz w:val="28"/>
          <w:szCs w:val="28"/>
        </w:rPr>
        <w:t xml:space="preserve">, </w:t>
      </w:r>
      <w:proofErr w:type="spellStart"/>
      <w:r w:rsidRPr="00F36024">
        <w:rPr>
          <w:sz w:val="28"/>
          <w:szCs w:val="28"/>
          <w:lang w:val="en-US"/>
        </w:rPr>
        <w:t>Yopcha</w:t>
      </w:r>
      <w:proofErr w:type="spellEnd"/>
      <w:r w:rsidR="00675421">
        <w:rPr>
          <w:sz w:val="28"/>
          <w:szCs w:val="28"/>
        </w:rPr>
        <w:t xml:space="preserve"> </w:t>
      </w:r>
      <w:proofErr w:type="spellStart"/>
      <w:r w:rsidRPr="00F36024">
        <w:rPr>
          <w:sz w:val="28"/>
          <w:szCs w:val="28"/>
          <w:lang w:val="en-US"/>
        </w:rPr>
        <w:t>Jirugi</w:t>
      </w:r>
      <w:proofErr w:type="spellEnd"/>
      <w:r w:rsidRPr="00F36024">
        <w:rPr>
          <w:sz w:val="28"/>
          <w:szCs w:val="28"/>
        </w:rPr>
        <w:t>)</w:t>
      </w:r>
    </w:p>
    <w:p w:rsidR="0001571B" w:rsidRPr="00F36024" w:rsidRDefault="0001571B" w:rsidP="002A2A95">
      <w:pPr>
        <w:jc w:val="both"/>
        <w:rPr>
          <w:sz w:val="28"/>
          <w:szCs w:val="28"/>
        </w:rPr>
      </w:pPr>
      <w:r w:rsidRPr="00F36024">
        <w:rPr>
          <w:sz w:val="28"/>
          <w:szCs w:val="28"/>
        </w:rPr>
        <w:tab/>
        <w:t>28.1.2.3. «Удар ногой круговой» (</w:t>
      </w:r>
      <w:proofErr w:type="spellStart"/>
      <w:r w:rsidRPr="00F36024">
        <w:rPr>
          <w:sz w:val="28"/>
          <w:szCs w:val="28"/>
        </w:rPr>
        <w:t>Дольо</w:t>
      </w:r>
      <w:proofErr w:type="spellEnd"/>
      <w:r w:rsidRPr="00F36024">
        <w:rPr>
          <w:sz w:val="28"/>
          <w:szCs w:val="28"/>
        </w:rPr>
        <w:t xml:space="preserve"> Чаги, </w:t>
      </w:r>
      <w:proofErr w:type="spellStart"/>
      <w:r w:rsidRPr="00F36024">
        <w:rPr>
          <w:sz w:val="28"/>
          <w:szCs w:val="28"/>
          <w:lang w:val="en-US"/>
        </w:rPr>
        <w:t>Dollyo</w:t>
      </w:r>
      <w:proofErr w:type="spellEnd"/>
      <w:r w:rsidR="00675421">
        <w:rPr>
          <w:sz w:val="28"/>
          <w:szCs w:val="28"/>
        </w:rPr>
        <w:t xml:space="preserve"> </w:t>
      </w:r>
      <w:proofErr w:type="spellStart"/>
      <w:r w:rsidRPr="00F36024">
        <w:rPr>
          <w:sz w:val="28"/>
          <w:szCs w:val="28"/>
          <w:lang w:val="en-US"/>
        </w:rPr>
        <w:t>Chagi</w:t>
      </w:r>
      <w:proofErr w:type="spellEnd"/>
      <w:r w:rsidRPr="00F36024">
        <w:rPr>
          <w:sz w:val="28"/>
          <w:szCs w:val="28"/>
        </w:rPr>
        <w:t>)</w:t>
      </w:r>
    </w:p>
    <w:p w:rsidR="0001571B" w:rsidRPr="00F36024" w:rsidRDefault="0001571B" w:rsidP="002A2A95">
      <w:pPr>
        <w:jc w:val="both"/>
        <w:rPr>
          <w:sz w:val="28"/>
          <w:szCs w:val="28"/>
        </w:rPr>
      </w:pPr>
      <w:r w:rsidRPr="00F36024">
        <w:rPr>
          <w:sz w:val="28"/>
          <w:szCs w:val="28"/>
        </w:rPr>
        <w:tab/>
      </w:r>
      <w:r w:rsidRPr="00F36024">
        <w:rPr>
          <w:b/>
          <w:sz w:val="28"/>
          <w:szCs w:val="28"/>
        </w:rPr>
        <w:t>Статья 28.2. Процедура.</w:t>
      </w:r>
    </w:p>
    <w:p w:rsidR="0001571B" w:rsidRPr="00F36024" w:rsidRDefault="0001571B" w:rsidP="002A2A95">
      <w:pPr>
        <w:jc w:val="both"/>
        <w:rPr>
          <w:sz w:val="28"/>
          <w:szCs w:val="28"/>
        </w:rPr>
      </w:pPr>
      <w:r w:rsidRPr="00F36024">
        <w:rPr>
          <w:sz w:val="28"/>
          <w:szCs w:val="28"/>
        </w:rPr>
        <w:t>28.2.1. «ГТФ - разбивание досок»:</w:t>
      </w:r>
    </w:p>
    <w:p w:rsidR="0001571B" w:rsidRPr="00F36024" w:rsidRDefault="0001571B" w:rsidP="002A2A95">
      <w:pPr>
        <w:ind w:firstLine="708"/>
        <w:jc w:val="both"/>
        <w:rPr>
          <w:sz w:val="28"/>
          <w:szCs w:val="28"/>
        </w:rPr>
      </w:pPr>
      <w:r w:rsidRPr="00F36024">
        <w:rPr>
          <w:sz w:val="28"/>
          <w:szCs w:val="28"/>
        </w:rPr>
        <w:t xml:space="preserve">28.2.1.1. В </w:t>
      </w:r>
      <w:proofErr w:type="gramStart"/>
      <w:r w:rsidRPr="00F36024">
        <w:rPr>
          <w:sz w:val="28"/>
          <w:szCs w:val="28"/>
        </w:rPr>
        <w:t>каждом</w:t>
      </w:r>
      <w:proofErr w:type="gramEnd"/>
      <w:r w:rsidRPr="00F36024">
        <w:rPr>
          <w:sz w:val="28"/>
          <w:szCs w:val="28"/>
        </w:rPr>
        <w:t xml:space="preserve"> разделе соревнований судьи сначала устанавливают минимальное число досок. Размеры деревянной доски должны быть 30х30 см, толщина составляет 1,3 см (1/2 дюйма). </w:t>
      </w:r>
      <w:r w:rsidR="00675421">
        <w:rPr>
          <w:sz w:val="28"/>
          <w:szCs w:val="28"/>
        </w:rPr>
        <w:t>Параметры</w:t>
      </w:r>
      <w:r w:rsidRPr="00F36024">
        <w:rPr>
          <w:sz w:val="28"/>
          <w:szCs w:val="28"/>
        </w:rPr>
        <w:t xml:space="preserve"> досок могут меняться только с разрешения председателя ГСК ОСФ ГТФ.</w:t>
      </w:r>
    </w:p>
    <w:p w:rsidR="0001571B" w:rsidRPr="00F36024" w:rsidRDefault="0001571B" w:rsidP="002A2A95">
      <w:pPr>
        <w:jc w:val="both"/>
        <w:rPr>
          <w:sz w:val="28"/>
          <w:szCs w:val="28"/>
        </w:rPr>
      </w:pPr>
      <w:r w:rsidRPr="00F36024">
        <w:rPr>
          <w:sz w:val="28"/>
          <w:szCs w:val="28"/>
        </w:rPr>
        <w:tab/>
        <w:t xml:space="preserve">28.2.1.2. Каждый спортсмен имеет только одну попытку. Он может один раз проверить дистанцию до доски. По команде судьи спортсмен встает в позицию готовности </w:t>
      </w:r>
      <w:proofErr w:type="gramStart"/>
      <w:r w:rsidRPr="00F36024">
        <w:rPr>
          <w:sz w:val="28"/>
          <w:szCs w:val="28"/>
        </w:rPr>
        <w:t>и</w:t>
      </w:r>
      <w:proofErr w:type="gramEnd"/>
      <w:r w:rsidRPr="00F36024">
        <w:rPr>
          <w:sz w:val="28"/>
          <w:szCs w:val="28"/>
        </w:rPr>
        <w:t xml:space="preserve"> когда получает следующий сигнал от судьи, производит попытку сломать доски с помощью одного удара. После удара необходимо вернуться в исходное положение. После сигнала судьи спортсмен имеет 30 секунд для нанесения удара.</w:t>
      </w:r>
    </w:p>
    <w:p w:rsidR="0001571B" w:rsidRPr="00F36024" w:rsidRDefault="0001571B" w:rsidP="002A2A95">
      <w:pPr>
        <w:jc w:val="both"/>
        <w:rPr>
          <w:sz w:val="28"/>
          <w:szCs w:val="28"/>
        </w:rPr>
      </w:pPr>
      <w:r w:rsidRPr="00F36024">
        <w:rPr>
          <w:sz w:val="28"/>
          <w:szCs w:val="28"/>
        </w:rPr>
        <w:tab/>
        <w:t>28.2.1.3. Судьи могут не засчитать удар, в случае если отсутствуют следующие характеристики:</w:t>
      </w:r>
    </w:p>
    <w:p w:rsidR="0001571B" w:rsidRPr="00F36024" w:rsidRDefault="0001571B" w:rsidP="002A2A95">
      <w:pPr>
        <w:jc w:val="both"/>
        <w:rPr>
          <w:sz w:val="28"/>
          <w:szCs w:val="28"/>
        </w:rPr>
      </w:pPr>
      <w:r w:rsidRPr="00F36024">
        <w:rPr>
          <w:sz w:val="28"/>
          <w:szCs w:val="28"/>
        </w:rPr>
        <w:tab/>
        <w:t>- полный баланс и правильная стойка на протяжении всей исполняемой техники;</w:t>
      </w:r>
    </w:p>
    <w:p w:rsidR="0001571B" w:rsidRPr="00F36024" w:rsidRDefault="0001571B" w:rsidP="002A2A95">
      <w:pPr>
        <w:jc w:val="both"/>
        <w:rPr>
          <w:sz w:val="28"/>
          <w:szCs w:val="28"/>
        </w:rPr>
      </w:pPr>
      <w:r w:rsidRPr="00F36024">
        <w:rPr>
          <w:sz w:val="28"/>
          <w:szCs w:val="28"/>
        </w:rPr>
        <w:tab/>
        <w:t>- выбранная техника исполняется правильно (т.е. спортсмен выполняет удар в сторону в боковой правой стойке). Разрешается скольжение в том случае, если удар не наносится в прыжке. Одна нога должна иметь контакт с полом во время исполнения удара.</w:t>
      </w:r>
    </w:p>
    <w:p w:rsidR="0001571B" w:rsidRPr="00F36024" w:rsidRDefault="0001571B" w:rsidP="002A2A95">
      <w:pPr>
        <w:jc w:val="both"/>
        <w:rPr>
          <w:sz w:val="28"/>
          <w:szCs w:val="28"/>
        </w:rPr>
      </w:pPr>
      <w:r w:rsidRPr="00F36024">
        <w:rPr>
          <w:sz w:val="28"/>
          <w:szCs w:val="28"/>
        </w:rPr>
        <w:tab/>
        <w:t>28.2.1.4. Когда все участники соревнований сделали по одной попытке с минимальным количеством досок, судьи увеличивают число досок. К следующему кругу допускаются спортсмены, успешно прошедшие 1 круг. Те спортсмены, которые не смогли разбить доски в первом круге, выбывают из соревнований. Победителем объявляется спортсмен, разбивший максимальное число досок с первой попытки.</w:t>
      </w:r>
    </w:p>
    <w:p w:rsidR="0001571B" w:rsidRPr="00F36024" w:rsidRDefault="0001571B" w:rsidP="002A2A95">
      <w:pPr>
        <w:jc w:val="both"/>
        <w:rPr>
          <w:sz w:val="28"/>
          <w:szCs w:val="28"/>
        </w:rPr>
      </w:pPr>
      <w:r w:rsidRPr="00F36024">
        <w:rPr>
          <w:sz w:val="28"/>
          <w:szCs w:val="28"/>
        </w:rPr>
        <w:tab/>
        <w:t xml:space="preserve">28.2.1.5. В </w:t>
      </w:r>
      <w:proofErr w:type="gramStart"/>
      <w:r w:rsidRPr="00F36024">
        <w:rPr>
          <w:sz w:val="28"/>
          <w:szCs w:val="28"/>
        </w:rPr>
        <w:t>случае</w:t>
      </w:r>
      <w:proofErr w:type="gramEnd"/>
      <w:r w:rsidRPr="00F36024">
        <w:rPr>
          <w:sz w:val="28"/>
          <w:szCs w:val="28"/>
        </w:rPr>
        <w:t xml:space="preserve"> ничьей между двумя и более спортсменами, они получают 1 дополнительную попытку, чтобы разбить то максимальное число досок, на котором они выбыли из соревнования. Победителем объявляется спортсмен, который сможет разбить наибольшее количество досок, если результат остается ничейным, после дополнительной попытки, претенденты взвешиваются. Наилегчайший спортсмен объявляется победителем.</w:t>
      </w:r>
    </w:p>
    <w:p w:rsidR="0001571B" w:rsidRPr="00F36024" w:rsidRDefault="0001571B" w:rsidP="002A2A95">
      <w:pPr>
        <w:jc w:val="both"/>
        <w:rPr>
          <w:sz w:val="28"/>
          <w:szCs w:val="28"/>
        </w:rPr>
      </w:pPr>
      <w:r w:rsidRPr="00F36024">
        <w:rPr>
          <w:sz w:val="28"/>
          <w:szCs w:val="28"/>
        </w:rPr>
        <w:tab/>
        <w:t>28.2.1.6. Должны использоваться упоры для досок. Это создает равные условия для всех спортсменов.</w:t>
      </w:r>
    </w:p>
    <w:p w:rsidR="0001571B" w:rsidRPr="00F36024" w:rsidRDefault="0001571B" w:rsidP="002A2A95">
      <w:pPr>
        <w:jc w:val="both"/>
        <w:rPr>
          <w:sz w:val="28"/>
          <w:szCs w:val="28"/>
        </w:rPr>
      </w:pPr>
      <w:r w:rsidRPr="00F36024">
        <w:rPr>
          <w:sz w:val="28"/>
          <w:szCs w:val="28"/>
        </w:rPr>
        <w:tab/>
        <w:t>28.2.1.7. Судьи должны проверять каждую доску до и после удара.</w:t>
      </w:r>
    </w:p>
    <w:p w:rsidR="0001571B" w:rsidRPr="00F36024" w:rsidRDefault="0001571B" w:rsidP="002A2A95">
      <w:pPr>
        <w:jc w:val="both"/>
        <w:rPr>
          <w:sz w:val="28"/>
          <w:szCs w:val="28"/>
        </w:rPr>
      </w:pPr>
      <w:r w:rsidRPr="00F36024">
        <w:rPr>
          <w:sz w:val="28"/>
          <w:szCs w:val="28"/>
        </w:rPr>
        <w:tab/>
        <w:t>28.2.1.8. Каждая разбитая доска дает 1 балл. Каждая треснувшая доска дает 1/2 балла.</w:t>
      </w:r>
    </w:p>
    <w:p w:rsidR="0001571B" w:rsidRPr="00F36024" w:rsidRDefault="0001571B" w:rsidP="002A2A95">
      <w:pPr>
        <w:ind w:firstLine="708"/>
        <w:jc w:val="both"/>
        <w:rPr>
          <w:sz w:val="28"/>
          <w:szCs w:val="28"/>
        </w:rPr>
      </w:pPr>
      <w:r w:rsidRPr="00F36024">
        <w:rPr>
          <w:sz w:val="28"/>
          <w:szCs w:val="28"/>
        </w:rPr>
        <w:t>28.2.2. «ГТФ - разбивание досок - командные соревнования»:</w:t>
      </w:r>
    </w:p>
    <w:p w:rsidR="0001571B" w:rsidRPr="00F36024" w:rsidRDefault="0001571B" w:rsidP="002A2A95">
      <w:pPr>
        <w:jc w:val="both"/>
        <w:rPr>
          <w:sz w:val="28"/>
          <w:szCs w:val="28"/>
        </w:rPr>
      </w:pPr>
      <w:r w:rsidRPr="00F36024">
        <w:rPr>
          <w:sz w:val="28"/>
          <w:szCs w:val="28"/>
        </w:rPr>
        <w:tab/>
        <w:t xml:space="preserve">28.2.2.1. Число досок на каждый удар устанавливается главным судьей. Каждый спортсмен выполняет только один удар. Количество разбитых досок присоединяются к командному счету. В </w:t>
      </w:r>
      <w:proofErr w:type="gramStart"/>
      <w:r w:rsidRPr="00F36024">
        <w:rPr>
          <w:sz w:val="28"/>
          <w:szCs w:val="28"/>
        </w:rPr>
        <w:t>случае</w:t>
      </w:r>
      <w:proofErr w:type="gramEnd"/>
      <w:r w:rsidRPr="00F36024">
        <w:rPr>
          <w:sz w:val="28"/>
          <w:szCs w:val="28"/>
        </w:rPr>
        <w:t xml:space="preserve"> если команда не выставила спортсмена хотя бы на один удар, она снимается с данной программы соревнований. В </w:t>
      </w:r>
      <w:proofErr w:type="gramStart"/>
      <w:r w:rsidRPr="00F36024">
        <w:rPr>
          <w:sz w:val="28"/>
          <w:szCs w:val="28"/>
        </w:rPr>
        <w:t>случае</w:t>
      </w:r>
      <w:proofErr w:type="gramEnd"/>
      <w:r w:rsidRPr="00F36024">
        <w:rPr>
          <w:sz w:val="28"/>
          <w:szCs w:val="28"/>
        </w:rPr>
        <w:t xml:space="preserve"> ничьей команды получают 2 дополнительные попытки на 1 удар рукой и 1 удар ногой (выбирается главным судьей соревнований).</w:t>
      </w:r>
    </w:p>
    <w:p w:rsidR="002E00AD" w:rsidRPr="00F36024" w:rsidRDefault="002E00AD" w:rsidP="002A2A95">
      <w:pPr>
        <w:jc w:val="both"/>
        <w:rPr>
          <w:sz w:val="28"/>
          <w:szCs w:val="28"/>
        </w:rPr>
      </w:pPr>
    </w:p>
    <w:p w:rsidR="0001571B" w:rsidRPr="00F36024" w:rsidRDefault="0001571B" w:rsidP="002A2A95">
      <w:pPr>
        <w:jc w:val="both"/>
        <w:rPr>
          <w:sz w:val="28"/>
          <w:szCs w:val="28"/>
        </w:rPr>
      </w:pPr>
      <w:r w:rsidRPr="00F36024">
        <w:rPr>
          <w:sz w:val="28"/>
          <w:szCs w:val="28"/>
        </w:rPr>
        <w:tab/>
      </w:r>
      <w:r w:rsidRPr="00F36024">
        <w:rPr>
          <w:b/>
          <w:sz w:val="28"/>
          <w:szCs w:val="28"/>
        </w:rPr>
        <w:t>Статья 28.3. Состав судейской бригады.</w:t>
      </w:r>
    </w:p>
    <w:p w:rsidR="0001571B" w:rsidRPr="00F36024" w:rsidRDefault="0001571B" w:rsidP="002A2A95">
      <w:pPr>
        <w:jc w:val="both"/>
        <w:rPr>
          <w:sz w:val="28"/>
          <w:szCs w:val="28"/>
        </w:rPr>
      </w:pPr>
      <w:r w:rsidRPr="00F36024">
        <w:rPr>
          <w:sz w:val="28"/>
          <w:szCs w:val="28"/>
        </w:rPr>
        <w:t>2 судьи, 1 технический секретарь.</w:t>
      </w:r>
    </w:p>
    <w:p w:rsidR="002E00AD" w:rsidRPr="00F36024" w:rsidRDefault="002E00AD" w:rsidP="002A2A95">
      <w:pPr>
        <w:jc w:val="both"/>
        <w:rPr>
          <w:sz w:val="28"/>
          <w:szCs w:val="28"/>
        </w:rPr>
      </w:pPr>
    </w:p>
    <w:p w:rsidR="0001571B" w:rsidRPr="00F36024" w:rsidRDefault="0001571B" w:rsidP="002A2A95">
      <w:pPr>
        <w:jc w:val="both"/>
        <w:rPr>
          <w:sz w:val="28"/>
          <w:szCs w:val="28"/>
        </w:rPr>
      </w:pPr>
      <w:r w:rsidRPr="00F36024">
        <w:rPr>
          <w:sz w:val="28"/>
          <w:szCs w:val="28"/>
        </w:rPr>
        <w:tab/>
      </w:r>
      <w:r w:rsidRPr="00F36024">
        <w:rPr>
          <w:b/>
          <w:sz w:val="28"/>
          <w:szCs w:val="28"/>
        </w:rPr>
        <w:t>Статья 28.4. Соответствие технической квалификации.</w:t>
      </w:r>
    </w:p>
    <w:p w:rsidR="0001571B" w:rsidRPr="00F36024" w:rsidRDefault="0001571B" w:rsidP="002A2A95">
      <w:pPr>
        <w:ind w:firstLine="708"/>
        <w:jc w:val="both"/>
        <w:rPr>
          <w:sz w:val="28"/>
          <w:szCs w:val="28"/>
        </w:rPr>
      </w:pPr>
      <w:r w:rsidRPr="00F36024">
        <w:rPr>
          <w:sz w:val="28"/>
          <w:szCs w:val="28"/>
        </w:rPr>
        <w:t xml:space="preserve">В любой момент соревнований технический делегат, представитель дисциплинарного комитета, представитель </w:t>
      </w:r>
      <w:proofErr w:type="spellStart"/>
      <w:r w:rsidRPr="00F36024">
        <w:rPr>
          <w:sz w:val="28"/>
          <w:szCs w:val="28"/>
        </w:rPr>
        <w:t>аттестационно</w:t>
      </w:r>
      <w:proofErr w:type="spellEnd"/>
      <w:r w:rsidRPr="00F36024">
        <w:rPr>
          <w:sz w:val="28"/>
          <w:szCs w:val="28"/>
        </w:rPr>
        <w:t xml:space="preserve">-технического комитета или главный судья имеют право проверить соответствие технической квалификации спортсмена заявленной (знание формальных комплексов). В </w:t>
      </w:r>
      <w:proofErr w:type="gramStart"/>
      <w:r w:rsidRPr="00F36024">
        <w:rPr>
          <w:sz w:val="28"/>
          <w:szCs w:val="28"/>
        </w:rPr>
        <w:t>случае</w:t>
      </w:r>
      <w:proofErr w:type="gramEnd"/>
      <w:r w:rsidRPr="00F36024">
        <w:rPr>
          <w:sz w:val="28"/>
          <w:szCs w:val="28"/>
        </w:rPr>
        <w:t xml:space="preserve"> несоответствия спортсмен дисквалифицируется.</w:t>
      </w:r>
    </w:p>
    <w:p w:rsidR="0001571B" w:rsidRPr="00F36024" w:rsidRDefault="0001571B" w:rsidP="002E00AD">
      <w:pPr>
        <w:rPr>
          <w:b/>
          <w:sz w:val="28"/>
          <w:szCs w:val="28"/>
        </w:rPr>
      </w:pPr>
    </w:p>
    <w:p w:rsidR="0001571B" w:rsidRPr="00F36024" w:rsidRDefault="0001571B" w:rsidP="002E00AD">
      <w:pPr>
        <w:ind w:firstLine="708"/>
        <w:rPr>
          <w:b/>
          <w:sz w:val="28"/>
          <w:szCs w:val="28"/>
        </w:rPr>
      </w:pPr>
      <w:bookmarkStart w:id="4" w:name="_Hlk535604726"/>
      <w:r w:rsidRPr="00F36024">
        <w:rPr>
          <w:b/>
          <w:sz w:val="28"/>
          <w:szCs w:val="28"/>
        </w:rPr>
        <w:t>Статья 29.Правила судейства спортивной дисциплины «ГТФ –</w:t>
      </w:r>
      <w:r w:rsidRPr="00F36024">
        <w:rPr>
          <w:rFonts w:eastAsia="Arial"/>
          <w:b/>
          <w:bCs/>
          <w:sz w:val="28"/>
          <w:szCs w:val="28"/>
        </w:rPr>
        <w:t xml:space="preserve"> специальная техника</w:t>
      </w:r>
      <w:r w:rsidRPr="00F36024">
        <w:rPr>
          <w:b/>
          <w:sz w:val="28"/>
          <w:szCs w:val="28"/>
        </w:rPr>
        <w:t>».</w:t>
      </w:r>
    </w:p>
    <w:p w:rsidR="002E00AD" w:rsidRPr="00F36024" w:rsidRDefault="002E00AD" w:rsidP="002E00AD">
      <w:pPr>
        <w:rPr>
          <w:sz w:val="28"/>
          <w:szCs w:val="28"/>
        </w:rPr>
      </w:pPr>
    </w:p>
    <w:bookmarkEnd w:id="4"/>
    <w:p w:rsidR="0001571B" w:rsidRPr="00F36024" w:rsidRDefault="0001571B" w:rsidP="002A2A95">
      <w:pPr>
        <w:jc w:val="both"/>
      </w:pPr>
      <w:r w:rsidRPr="00F36024">
        <w:rPr>
          <w:sz w:val="28"/>
          <w:szCs w:val="28"/>
        </w:rPr>
        <w:t xml:space="preserve"> В спецтехнике каждый спортсмен может участвовать только в 1 разделе, в произвольной спецтехнике могут участвовать все спортсмены.</w:t>
      </w:r>
    </w:p>
    <w:p w:rsidR="0001571B" w:rsidRPr="00F36024" w:rsidRDefault="0001571B" w:rsidP="002A2A95">
      <w:pPr>
        <w:jc w:val="both"/>
      </w:pPr>
    </w:p>
    <w:p w:rsidR="0001571B" w:rsidRPr="00F36024" w:rsidRDefault="0001571B" w:rsidP="002A2A95">
      <w:pPr>
        <w:widowControl w:val="0"/>
        <w:autoSpaceDE w:val="0"/>
        <w:jc w:val="both"/>
        <w:rPr>
          <w:sz w:val="28"/>
          <w:szCs w:val="28"/>
        </w:rPr>
      </w:pPr>
      <w:r w:rsidRPr="00F36024">
        <w:rPr>
          <w:rFonts w:eastAsia="Arial"/>
          <w:bCs/>
          <w:sz w:val="28"/>
          <w:szCs w:val="28"/>
        </w:rPr>
        <w:tab/>
      </w:r>
      <w:r w:rsidRPr="00F36024">
        <w:rPr>
          <w:b/>
          <w:sz w:val="28"/>
          <w:szCs w:val="28"/>
        </w:rPr>
        <w:t>Статья 29.1. Разделы соревнований.</w:t>
      </w:r>
    </w:p>
    <w:p w:rsidR="0001571B" w:rsidRPr="00F36024" w:rsidRDefault="0001571B" w:rsidP="002A2A95">
      <w:pPr>
        <w:ind w:firstLine="708"/>
        <w:jc w:val="both"/>
        <w:rPr>
          <w:sz w:val="28"/>
          <w:szCs w:val="28"/>
        </w:rPr>
      </w:pPr>
      <w:r w:rsidRPr="00F36024">
        <w:rPr>
          <w:sz w:val="28"/>
          <w:szCs w:val="28"/>
        </w:rPr>
        <w:t>29.1.1. Мужчины:</w:t>
      </w:r>
    </w:p>
    <w:p w:rsidR="0001571B" w:rsidRPr="00F36024" w:rsidRDefault="0001571B" w:rsidP="002A2A95">
      <w:pPr>
        <w:jc w:val="both"/>
        <w:rPr>
          <w:sz w:val="28"/>
          <w:szCs w:val="28"/>
        </w:rPr>
      </w:pPr>
      <w:r w:rsidRPr="00F36024">
        <w:rPr>
          <w:sz w:val="28"/>
          <w:szCs w:val="28"/>
        </w:rPr>
        <w:tab/>
        <w:t>29.1.1.1. Удар в высоту прямой (</w:t>
      </w:r>
      <w:proofErr w:type="spellStart"/>
      <w:r w:rsidRPr="00F36024">
        <w:rPr>
          <w:sz w:val="28"/>
          <w:szCs w:val="28"/>
          <w:lang w:val="en-US"/>
        </w:rPr>
        <w:t>Twimyo</w:t>
      </w:r>
      <w:proofErr w:type="spellEnd"/>
      <w:r w:rsidR="00675421">
        <w:rPr>
          <w:sz w:val="28"/>
          <w:szCs w:val="28"/>
        </w:rPr>
        <w:t xml:space="preserve"> </w:t>
      </w:r>
      <w:proofErr w:type="spellStart"/>
      <w:r w:rsidRPr="00F36024">
        <w:rPr>
          <w:sz w:val="28"/>
          <w:szCs w:val="28"/>
          <w:lang w:val="en-US"/>
        </w:rPr>
        <w:t>Nopi</w:t>
      </w:r>
      <w:proofErr w:type="spellEnd"/>
      <w:r w:rsidR="00675421">
        <w:rPr>
          <w:sz w:val="28"/>
          <w:szCs w:val="28"/>
        </w:rPr>
        <w:t xml:space="preserve"> </w:t>
      </w:r>
      <w:proofErr w:type="spellStart"/>
      <w:r w:rsidRPr="00F36024">
        <w:rPr>
          <w:sz w:val="28"/>
          <w:szCs w:val="28"/>
          <w:lang w:val="en-US"/>
        </w:rPr>
        <w:t>Apcha</w:t>
      </w:r>
      <w:proofErr w:type="spellEnd"/>
      <w:r w:rsidR="00675421">
        <w:rPr>
          <w:sz w:val="28"/>
          <w:szCs w:val="28"/>
        </w:rPr>
        <w:t xml:space="preserve"> </w:t>
      </w:r>
      <w:proofErr w:type="spellStart"/>
      <w:r w:rsidRPr="00F36024">
        <w:rPr>
          <w:sz w:val="28"/>
          <w:szCs w:val="28"/>
          <w:lang w:val="en-US"/>
        </w:rPr>
        <w:t>Busigi</w:t>
      </w:r>
      <w:proofErr w:type="spellEnd"/>
      <w:r w:rsidRPr="00F36024">
        <w:rPr>
          <w:sz w:val="28"/>
          <w:szCs w:val="28"/>
        </w:rPr>
        <w:t xml:space="preserve">, </w:t>
      </w:r>
      <w:proofErr w:type="spellStart"/>
      <w:r w:rsidRPr="00F36024">
        <w:rPr>
          <w:sz w:val="28"/>
          <w:szCs w:val="28"/>
        </w:rPr>
        <w:t>Твимио</w:t>
      </w:r>
      <w:proofErr w:type="spellEnd"/>
      <w:r w:rsidR="00675421">
        <w:rPr>
          <w:sz w:val="28"/>
          <w:szCs w:val="28"/>
        </w:rPr>
        <w:t xml:space="preserve"> </w:t>
      </w:r>
      <w:proofErr w:type="spellStart"/>
      <w:r w:rsidR="00675421">
        <w:rPr>
          <w:sz w:val="28"/>
          <w:szCs w:val="28"/>
        </w:rPr>
        <w:t>Нопи</w:t>
      </w:r>
      <w:proofErr w:type="spellEnd"/>
      <w:r w:rsidR="00675421">
        <w:rPr>
          <w:sz w:val="28"/>
          <w:szCs w:val="28"/>
        </w:rPr>
        <w:t xml:space="preserve"> </w:t>
      </w:r>
      <w:proofErr w:type="spellStart"/>
      <w:r w:rsidR="00675421">
        <w:rPr>
          <w:sz w:val="28"/>
          <w:szCs w:val="28"/>
        </w:rPr>
        <w:t>Ап</w:t>
      </w:r>
      <w:r w:rsidRPr="00F36024">
        <w:rPr>
          <w:sz w:val="28"/>
          <w:szCs w:val="28"/>
        </w:rPr>
        <w:t>Ча</w:t>
      </w:r>
      <w:proofErr w:type="spellEnd"/>
      <w:r w:rsidR="00675421">
        <w:rPr>
          <w:sz w:val="28"/>
          <w:szCs w:val="28"/>
        </w:rPr>
        <w:t xml:space="preserve"> </w:t>
      </w:r>
      <w:proofErr w:type="spellStart"/>
      <w:r w:rsidRPr="00F36024">
        <w:rPr>
          <w:sz w:val="28"/>
          <w:szCs w:val="28"/>
        </w:rPr>
        <w:t>Бусиги</w:t>
      </w:r>
      <w:proofErr w:type="spellEnd"/>
      <w:r w:rsidRPr="00F36024">
        <w:rPr>
          <w:sz w:val="28"/>
          <w:szCs w:val="28"/>
        </w:rPr>
        <w:t>), стартовая высота 260 см.</w:t>
      </w:r>
    </w:p>
    <w:p w:rsidR="0001571B" w:rsidRPr="00F36024" w:rsidRDefault="0001571B" w:rsidP="002A2A95">
      <w:pPr>
        <w:jc w:val="both"/>
        <w:rPr>
          <w:sz w:val="28"/>
          <w:szCs w:val="28"/>
        </w:rPr>
      </w:pPr>
      <w:r w:rsidRPr="00F36024">
        <w:rPr>
          <w:sz w:val="28"/>
          <w:szCs w:val="28"/>
        </w:rPr>
        <w:tab/>
        <w:t>Победителем объявляется спортсмен, сломавший доску на максимальной высоте.</w:t>
      </w:r>
    </w:p>
    <w:p w:rsidR="0001571B" w:rsidRPr="00F36024" w:rsidRDefault="0001571B" w:rsidP="002A2A95">
      <w:pPr>
        <w:jc w:val="both"/>
        <w:rPr>
          <w:sz w:val="28"/>
          <w:szCs w:val="28"/>
        </w:rPr>
      </w:pPr>
      <w:r w:rsidRPr="00F36024">
        <w:rPr>
          <w:sz w:val="28"/>
          <w:szCs w:val="28"/>
        </w:rPr>
        <w:tab/>
        <w:t>29.1.1.2. Удар в длину боковой (</w:t>
      </w:r>
      <w:proofErr w:type="spellStart"/>
      <w:r w:rsidRPr="00F36024">
        <w:rPr>
          <w:sz w:val="28"/>
          <w:szCs w:val="28"/>
          <w:lang w:val="en-US"/>
        </w:rPr>
        <w:t>Twimyo</w:t>
      </w:r>
      <w:proofErr w:type="spellEnd"/>
      <w:r w:rsidR="00675421">
        <w:rPr>
          <w:sz w:val="28"/>
          <w:szCs w:val="28"/>
        </w:rPr>
        <w:t xml:space="preserve"> </w:t>
      </w:r>
      <w:r w:rsidRPr="00F36024">
        <w:rPr>
          <w:sz w:val="28"/>
          <w:szCs w:val="28"/>
          <w:lang w:val="en-US"/>
        </w:rPr>
        <w:t>Nomo</w:t>
      </w:r>
      <w:r w:rsidR="00675421">
        <w:rPr>
          <w:sz w:val="28"/>
          <w:szCs w:val="28"/>
        </w:rPr>
        <w:t xml:space="preserve"> </w:t>
      </w:r>
      <w:proofErr w:type="spellStart"/>
      <w:r w:rsidRPr="00F36024">
        <w:rPr>
          <w:sz w:val="28"/>
          <w:szCs w:val="28"/>
          <w:lang w:val="en-US"/>
        </w:rPr>
        <w:t>Yopcha</w:t>
      </w:r>
      <w:proofErr w:type="spellEnd"/>
      <w:r w:rsidR="00675421">
        <w:rPr>
          <w:sz w:val="28"/>
          <w:szCs w:val="28"/>
        </w:rPr>
        <w:t xml:space="preserve"> </w:t>
      </w:r>
      <w:proofErr w:type="spellStart"/>
      <w:r w:rsidRPr="00F36024">
        <w:rPr>
          <w:sz w:val="28"/>
          <w:szCs w:val="28"/>
          <w:lang w:val="en-US"/>
        </w:rPr>
        <w:t>Jirugi</w:t>
      </w:r>
      <w:proofErr w:type="spellEnd"/>
      <w:r w:rsidRPr="00F36024">
        <w:rPr>
          <w:sz w:val="28"/>
          <w:szCs w:val="28"/>
        </w:rPr>
        <w:t xml:space="preserve">, </w:t>
      </w:r>
      <w:proofErr w:type="spellStart"/>
      <w:r w:rsidRPr="00F36024">
        <w:rPr>
          <w:sz w:val="28"/>
          <w:szCs w:val="28"/>
        </w:rPr>
        <w:t>Твимио</w:t>
      </w:r>
      <w:proofErr w:type="spellEnd"/>
      <w:r w:rsidR="00675421">
        <w:rPr>
          <w:sz w:val="28"/>
          <w:szCs w:val="28"/>
        </w:rPr>
        <w:t xml:space="preserve"> </w:t>
      </w:r>
      <w:proofErr w:type="spellStart"/>
      <w:r w:rsidRPr="00F36024">
        <w:rPr>
          <w:sz w:val="28"/>
          <w:szCs w:val="28"/>
        </w:rPr>
        <w:t>Номо</w:t>
      </w:r>
      <w:proofErr w:type="spellEnd"/>
      <w:r w:rsidR="00675421">
        <w:rPr>
          <w:sz w:val="28"/>
          <w:szCs w:val="28"/>
        </w:rPr>
        <w:t xml:space="preserve"> </w:t>
      </w:r>
      <w:proofErr w:type="spellStart"/>
      <w:r w:rsidRPr="00F36024">
        <w:rPr>
          <w:sz w:val="28"/>
          <w:szCs w:val="28"/>
        </w:rPr>
        <w:t>ЙопЧа</w:t>
      </w:r>
      <w:proofErr w:type="spellEnd"/>
      <w:r w:rsidR="00675421">
        <w:rPr>
          <w:sz w:val="28"/>
          <w:szCs w:val="28"/>
        </w:rPr>
        <w:t xml:space="preserve"> </w:t>
      </w:r>
      <w:proofErr w:type="spellStart"/>
      <w:r w:rsidRPr="00F36024">
        <w:rPr>
          <w:sz w:val="28"/>
          <w:szCs w:val="28"/>
        </w:rPr>
        <w:t>Чируги</w:t>
      </w:r>
      <w:proofErr w:type="spellEnd"/>
      <w:r w:rsidRPr="00F36024">
        <w:rPr>
          <w:sz w:val="28"/>
          <w:szCs w:val="28"/>
        </w:rPr>
        <w:t>), стартовая длина 300 см.</w:t>
      </w:r>
    </w:p>
    <w:p w:rsidR="0001571B" w:rsidRPr="00F36024" w:rsidRDefault="0001571B" w:rsidP="002A2A95">
      <w:pPr>
        <w:jc w:val="both"/>
        <w:rPr>
          <w:sz w:val="28"/>
          <w:szCs w:val="28"/>
        </w:rPr>
      </w:pPr>
      <w:r w:rsidRPr="00F36024">
        <w:rPr>
          <w:sz w:val="28"/>
          <w:szCs w:val="28"/>
        </w:rPr>
        <w:tab/>
        <w:t>Высота препятствий 70 см.</w:t>
      </w:r>
    </w:p>
    <w:p w:rsidR="0001571B" w:rsidRPr="00F36024" w:rsidRDefault="0001571B" w:rsidP="002A2A95">
      <w:pPr>
        <w:jc w:val="both"/>
        <w:rPr>
          <w:sz w:val="28"/>
          <w:szCs w:val="28"/>
        </w:rPr>
      </w:pPr>
      <w:r w:rsidRPr="00F36024">
        <w:rPr>
          <w:sz w:val="28"/>
          <w:szCs w:val="28"/>
        </w:rPr>
        <w:tab/>
        <w:t>Доска расположена в 70 см. от дальнего препятствия на высоте 70 см.</w:t>
      </w:r>
    </w:p>
    <w:p w:rsidR="0001571B" w:rsidRPr="00F36024" w:rsidRDefault="0001571B" w:rsidP="002A2A95">
      <w:pPr>
        <w:jc w:val="both"/>
        <w:rPr>
          <w:sz w:val="28"/>
          <w:szCs w:val="28"/>
        </w:rPr>
      </w:pPr>
      <w:r w:rsidRPr="00F36024">
        <w:rPr>
          <w:sz w:val="28"/>
          <w:szCs w:val="28"/>
        </w:rPr>
        <w:tab/>
        <w:t>Судьи могут не засчитать попытку в случае, если спортсмен дотронулся до препятствия.</w:t>
      </w:r>
    </w:p>
    <w:p w:rsidR="0001571B" w:rsidRPr="00F36024" w:rsidRDefault="0001571B" w:rsidP="002A2A95">
      <w:pPr>
        <w:jc w:val="both"/>
        <w:rPr>
          <w:sz w:val="28"/>
          <w:szCs w:val="28"/>
        </w:rPr>
      </w:pPr>
      <w:r w:rsidRPr="00F36024">
        <w:rPr>
          <w:sz w:val="28"/>
          <w:szCs w:val="28"/>
        </w:rPr>
        <w:tab/>
        <w:t>Победителем объявляется спортсмен, сломавший доску на максимальной длине.</w:t>
      </w:r>
    </w:p>
    <w:p w:rsidR="0001571B" w:rsidRPr="00F36024" w:rsidRDefault="0001571B" w:rsidP="002A2A95">
      <w:pPr>
        <w:jc w:val="both"/>
        <w:rPr>
          <w:sz w:val="28"/>
          <w:szCs w:val="28"/>
        </w:rPr>
      </w:pPr>
      <w:r w:rsidRPr="00F36024">
        <w:rPr>
          <w:sz w:val="28"/>
          <w:szCs w:val="28"/>
        </w:rPr>
        <w:tab/>
        <w:t xml:space="preserve">29.1.1.3. </w:t>
      </w:r>
      <w:r w:rsidRPr="00F36024">
        <w:rPr>
          <w:sz w:val="28"/>
        </w:rPr>
        <w:t>Удар в высоту боковой с разворотом (</w:t>
      </w:r>
      <w:proofErr w:type="spellStart"/>
      <w:r w:rsidRPr="00F36024">
        <w:rPr>
          <w:sz w:val="28"/>
          <w:lang w:val="en-US"/>
        </w:rPr>
        <w:t>Twimyo</w:t>
      </w:r>
      <w:proofErr w:type="spellEnd"/>
      <w:r w:rsidR="00675421">
        <w:rPr>
          <w:sz w:val="28"/>
        </w:rPr>
        <w:t xml:space="preserve"> </w:t>
      </w:r>
      <w:proofErr w:type="spellStart"/>
      <w:r w:rsidRPr="00F36024">
        <w:rPr>
          <w:sz w:val="28"/>
          <w:lang w:val="en-US"/>
        </w:rPr>
        <w:t>Dollimio</w:t>
      </w:r>
      <w:proofErr w:type="spellEnd"/>
      <w:r w:rsidR="00675421">
        <w:rPr>
          <w:sz w:val="28"/>
        </w:rPr>
        <w:t xml:space="preserve"> </w:t>
      </w:r>
      <w:proofErr w:type="spellStart"/>
      <w:r w:rsidRPr="00F36024">
        <w:rPr>
          <w:sz w:val="28"/>
          <w:lang w:val="en-US"/>
        </w:rPr>
        <w:t>Yopcha</w:t>
      </w:r>
      <w:proofErr w:type="spellEnd"/>
      <w:r w:rsidR="00675421">
        <w:rPr>
          <w:sz w:val="28"/>
        </w:rPr>
        <w:t xml:space="preserve"> </w:t>
      </w:r>
      <w:proofErr w:type="spellStart"/>
      <w:r w:rsidRPr="00F36024">
        <w:rPr>
          <w:sz w:val="28"/>
          <w:lang w:val="en-US"/>
        </w:rPr>
        <w:t>Jirugi</w:t>
      </w:r>
      <w:proofErr w:type="spellEnd"/>
      <w:r w:rsidRPr="00F36024">
        <w:rPr>
          <w:sz w:val="28"/>
        </w:rPr>
        <w:t xml:space="preserve">, </w:t>
      </w:r>
      <w:proofErr w:type="spellStart"/>
      <w:r w:rsidRPr="00F36024">
        <w:rPr>
          <w:sz w:val="28"/>
          <w:szCs w:val="28"/>
        </w:rPr>
        <w:t>Твимио</w:t>
      </w:r>
      <w:proofErr w:type="spellEnd"/>
      <w:r w:rsidR="00675421">
        <w:rPr>
          <w:sz w:val="28"/>
          <w:szCs w:val="28"/>
        </w:rPr>
        <w:t xml:space="preserve"> </w:t>
      </w:r>
      <w:proofErr w:type="spellStart"/>
      <w:r w:rsidRPr="00F36024">
        <w:rPr>
          <w:sz w:val="28"/>
          <w:szCs w:val="28"/>
        </w:rPr>
        <w:t>Долмио</w:t>
      </w:r>
      <w:proofErr w:type="spellEnd"/>
      <w:r w:rsidR="00675421">
        <w:rPr>
          <w:sz w:val="28"/>
          <w:szCs w:val="28"/>
        </w:rPr>
        <w:t xml:space="preserve"> </w:t>
      </w:r>
      <w:proofErr w:type="spellStart"/>
      <w:r w:rsidRPr="00F36024">
        <w:rPr>
          <w:sz w:val="28"/>
          <w:szCs w:val="28"/>
        </w:rPr>
        <w:t>ЙопЧа</w:t>
      </w:r>
      <w:proofErr w:type="spellEnd"/>
      <w:r w:rsidR="00675421">
        <w:rPr>
          <w:sz w:val="28"/>
          <w:szCs w:val="28"/>
        </w:rPr>
        <w:t xml:space="preserve"> </w:t>
      </w:r>
      <w:proofErr w:type="spellStart"/>
      <w:r w:rsidRPr="00F36024">
        <w:rPr>
          <w:sz w:val="28"/>
          <w:szCs w:val="28"/>
        </w:rPr>
        <w:t>Чируги</w:t>
      </w:r>
      <w:proofErr w:type="spellEnd"/>
      <w:r w:rsidRPr="00F36024">
        <w:rPr>
          <w:sz w:val="28"/>
          <w:szCs w:val="28"/>
        </w:rPr>
        <w:t xml:space="preserve"> 360 градусов), стартовая высота 220 см.</w:t>
      </w:r>
    </w:p>
    <w:p w:rsidR="0001571B" w:rsidRPr="00F36024" w:rsidRDefault="0001571B" w:rsidP="002A2A95">
      <w:pPr>
        <w:jc w:val="both"/>
        <w:rPr>
          <w:sz w:val="28"/>
          <w:szCs w:val="28"/>
        </w:rPr>
      </w:pPr>
      <w:r w:rsidRPr="00F36024">
        <w:rPr>
          <w:sz w:val="28"/>
          <w:szCs w:val="28"/>
        </w:rPr>
        <w:tab/>
        <w:t>Победителем объявляется спортсмен, сломавший доску на максимальной высоте.</w:t>
      </w:r>
    </w:p>
    <w:p w:rsidR="0001571B" w:rsidRPr="00F36024" w:rsidRDefault="0001571B" w:rsidP="002A2A95">
      <w:pPr>
        <w:jc w:val="both"/>
        <w:rPr>
          <w:sz w:val="28"/>
          <w:szCs w:val="28"/>
        </w:rPr>
      </w:pPr>
      <w:r w:rsidRPr="00F36024">
        <w:rPr>
          <w:sz w:val="28"/>
          <w:szCs w:val="28"/>
        </w:rPr>
        <w:tab/>
        <w:t xml:space="preserve">29.1.1.4. </w:t>
      </w:r>
      <w:r w:rsidRPr="00F36024">
        <w:rPr>
          <w:sz w:val="28"/>
        </w:rPr>
        <w:t>Удар в высоту круговой (</w:t>
      </w:r>
      <w:proofErr w:type="spellStart"/>
      <w:r w:rsidRPr="00F36024">
        <w:rPr>
          <w:sz w:val="28"/>
          <w:lang w:val="en-US"/>
        </w:rPr>
        <w:t>Twimyo</w:t>
      </w:r>
      <w:proofErr w:type="spellEnd"/>
      <w:r w:rsidR="00675421">
        <w:rPr>
          <w:sz w:val="28"/>
        </w:rPr>
        <w:t xml:space="preserve"> </w:t>
      </w:r>
      <w:proofErr w:type="spellStart"/>
      <w:r w:rsidRPr="00F36024">
        <w:rPr>
          <w:sz w:val="28"/>
          <w:lang w:val="en-US"/>
        </w:rPr>
        <w:t>Dollyo</w:t>
      </w:r>
      <w:proofErr w:type="spellEnd"/>
      <w:r w:rsidR="00675421">
        <w:rPr>
          <w:sz w:val="28"/>
        </w:rPr>
        <w:t xml:space="preserve"> </w:t>
      </w:r>
      <w:proofErr w:type="spellStart"/>
      <w:r w:rsidRPr="00F36024">
        <w:rPr>
          <w:sz w:val="28"/>
          <w:lang w:val="en-US"/>
        </w:rPr>
        <w:t>Chagi</w:t>
      </w:r>
      <w:proofErr w:type="spellEnd"/>
      <w:r w:rsidRPr="00F36024">
        <w:rPr>
          <w:sz w:val="28"/>
        </w:rPr>
        <w:t xml:space="preserve">, </w:t>
      </w:r>
      <w:proofErr w:type="spellStart"/>
      <w:r w:rsidRPr="00F36024">
        <w:rPr>
          <w:sz w:val="28"/>
          <w:szCs w:val="28"/>
        </w:rPr>
        <w:t>Твимио</w:t>
      </w:r>
      <w:proofErr w:type="spellEnd"/>
      <w:r w:rsidR="00675421">
        <w:rPr>
          <w:sz w:val="28"/>
          <w:szCs w:val="28"/>
        </w:rPr>
        <w:t xml:space="preserve"> </w:t>
      </w:r>
      <w:proofErr w:type="spellStart"/>
      <w:r w:rsidRPr="00F36024">
        <w:rPr>
          <w:sz w:val="28"/>
          <w:szCs w:val="28"/>
        </w:rPr>
        <w:t>Дольо</w:t>
      </w:r>
      <w:proofErr w:type="spellEnd"/>
      <w:r w:rsidRPr="00F36024">
        <w:rPr>
          <w:sz w:val="28"/>
          <w:szCs w:val="28"/>
        </w:rPr>
        <w:t xml:space="preserve"> Чаги), стартовая высота 230 см.</w:t>
      </w:r>
    </w:p>
    <w:p w:rsidR="0001571B" w:rsidRPr="00F36024" w:rsidRDefault="0001571B" w:rsidP="002A2A95">
      <w:pPr>
        <w:jc w:val="both"/>
        <w:rPr>
          <w:sz w:val="28"/>
          <w:szCs w:val="28"/>
        </w:rPr>
      </w:pPr>
      <w:r w:rsidRPr="00F36024">
        <w:rPr>
          <w:sz w:val="28"/>
          <w:szCs w:val="28"/>
        </w:rPr>
        <w:tab/>
        <w:t xml:space="preserve">Победителем объявляется спортсмен, </w:t>
      </w:r>
      <w:proofErr w:type="gramStart"/>
      <w:r w:rsidRPr="00F36024">
        <w:rPr>
          <w:sz w:val="28"/>
          <w:szCs w:val="28"/>
        </w:rPr>
        <w:t>сломавшая</w:t>
      </w:r>
      <w:proofErr w:type="gramEnd"/>
      <w:r w:rsidRPr="00F36024">
        <w:rPr>
          <w:sz w:val="28"/>
          <w:szCs w:val="28"/>
        </w:rPr>
        <w:t xml:space="preserve"> доску на максимальной высоте.</w:t>
      </w:r>
    </w:p>
    <w:p w:rsidR="0001571B" w:rsidRPr="00F36024" w:rsidRDefault="0001571B" w:rsidP="002A2A95">
      <w:pPr>
        <w:jc w:val="both"/>
        <w:rPr>
          <w:sz w:val="28"/>
          <w:szCs w:val="28"/>
        </w:rPr>
      </w:pPr>
      <w:r w:rsidRPr="00F36024">
        <w:rPr>
          <w:sz w:val="28"/>
          <w:szCs w:val="28"/>
        </w:rPr>
        <w:tab/>
        <w:t xml:space="preserve">29.1.1.5. </w:t>
      </w:r>
      <w:r w:rsidRPr="00F36024">
        <w:rPr>
          <w:sz w:val="28"/>
        </w:rPr>
        <w:t>Удар в высоту круговой с разворотом (</w:t>
      </w:r>
      <w:proofErr w:type="spellStart"/>
      <w:r w:rsidRPr="00F36024">
        <w:rPr>
          <w:sz w:val="28"/>
          <w:lang w:val="en-US"/>
        </w:rPr>
        <w:t>Twimyo</w:t>
      </w:r>
      <w:proofErr w:type="spellEnd"/>
      <w:r w:rsidR="00675421">
        <w:rPr>
          <w:sz w:val="28"/>
        </w:rPr>
        <w:t xml:space="preserve"> </w:t>
      </w:r>
      <w:proofErr w:type="spellStart"/>
      <w:r w:rsidRPr="00F36024">
        <w:rPr>
          <w:sz w:val="28"/>
          <w:lang w:val="en-US"/>
        </w:rPr>
        <w:t>Bandae</w:t>
      </w:r>
      <w:proofErr w:type="spellEnd"/>
      <w:r w:rsidR="00675421">
        <w:rPr>
          <w:sz w:val="28"/>
        </w:rPr>
        <w:t xml:space="preserve"> </w:t>
      </w:r>
      <w:proofErr w:type="spellStart"/>
      <w:r w:rsidRPr="00F36024">
        <w:rPr>
          <w:sz w:val="28"/>
          <w:lang w:val="en-US"/>
        </w:rPr>
        <w:t>Dollyo</w:t>
      </w:r>
      <w:proofErr w:type="spellEnd"/>
      <w:r w:rsidR="00675421">
        <w:rPr>
          <w:sz w:val="28"/>
        </w:rPr>
        <w:t xml:space="preserve"> </w:t>
      </w:r>
      <w:proofErr w:type="spellStart"/>
      <w:r w:rsidRPr="00F36024">
        <w:rPr>
          <w:sz w:val="28"/>
          <w:lang w:val="en-US"/>
        </w:rPr>
        <w:t>Chagi</w:t>
      </w:r>
      <w:proofErr w:type="spellEnd"/>
      <w:r w:rsidRPr="00F36024">
        <w:rPr>
          <w:sz w:val="28"/>
        </w:rPr>
        <w:t xml:space="preserve">, </w:t>
      </w:r>
      <w:proofErr w:type="spellStart"/>
      <w:r w:rsidRPr="00F36024">
        <w:rPr>
          <w:sz w:val="28"/>
          <w:szCs w:val="28"/>
        </w:rPr>
        <w:t>Твимио</w:t>
      </w:r>
      <w:proofErr w:type="spellEnd"/>
      <w:r w:rsidR="00675421">
        <w:rPr>
          <w:sz w:val="28"/>
          <w:szCs w:val="28"/>
        </w:rPr>
        <w:t xml:space="preserve"> </w:t>
      </w:r>
      <w:proofErr w:type="spellStart"/>
      <w:r w:rsidRPr="00F36024">
        <w:rPr>
          <w:sz w:val="28"/>
          <w:szCs w:val="28"/>
        </w:rPr>
        <w:t>Бандэ</w:t>
      </w:r>
      <w:proofErr w:type="spellEnd"/>
      <w:r w:rsidR="00675421">
        <w:rPr>
          <w:sz w:val="28"/>
          <w:szCs w:val="28"/>
        </w:rPr>
        <w:t xml:space="preserve"> </w:t>
      </w:r>
      <w:proofErr w:type="spellStart"/>
      <w:r w:rsidRPr="00F36024">
        <w:rPr>
          <w:sz w:val="28"/>
          <w:szCs w:val="28"/>
        </w:rPr>
        <w:t>Дольо</w:t>
      </w:r>
      <w:proofErr w:type="spellEnd"/>
      <w:r w:rsidRPr="00F36024">
        <w:rPr>
          <w:sz w:val="28"/>
          <w:szCs w:val="28"/>
        </w:rPr>
        <w:t xml:space="preserve"> Чаги), стартовая высота 230 см.</w:t>
      </w:r>
    </w:p>
    <w:p w:rsidR="0001571B" w:rsidRPr="00F36024" w:rsidRDefault="0001571B" w:rsidP="002A2A95">
      <w:pPr>
        <w:jc w:val="both"/>
        <w:rPr>
          <w:sz w:val="28"/>
          <w:szCs w:val="28"/>
        </w:rPr>
      </w:pPr>
      <w:r w:rsidRPr="00F36024">
        <w:rPr>
          <w:sz w:val="28"/>
          <w:szCs w:val="28"/>
        </w:rPr>
        <w:tab/>
        <w:t>Победителем объявляется спортсмен, сломавший доску на максимальной высоте.</w:t>
      </w:r>
    </w:p>
    <w:p w:rsidR="0001571B" w:rsidRPr="00F36024" w:rsidRDefault="0001571B" w:rsidP="002A2A95">
      <w:pPr>
        <w:ind w:firstLine="708"/>
        <w:jc w:val="both"/>
        <w:rPr>
          <w:sz w:val="28"/>
          <w:szCs w:val="28"/>
        </w:rPr>
      </w:pPr>
      <w:r w:rsidRPr="00F36024">
        <w:rPr>
          <w:sz w:val="28"/>
          <w:szCs w:val="28"/>
        </w:rPr>
        <w:t>29.1.2 Женщины:</w:t>
      </w:r>
    </w:p>
    <w:p w:rsidR="0001571B" w:rsidRPr="00F36024" w:rsidRDefault="0001571B" w:rsidP="002A2A95">
      <w:pPr>
        <w:jc w:val="both"/>
        <w:rPr>
          <w:sz w:val="28"/>
          <w:szCs w:val="28"/>
        </w:rPr>
      </w:pPr>
      <w:r w:rsidRPr="00F36024">
        <w:rPr>
          <w:sz w:val="28"/>
          <w:szCs w:val="28"/>
        </w:rPr>
        <w:tab/>
        <w:t>29.1.2.1. Удар в высоту прямой (</w:t>
      </w:r>
      <w:proofErr w:type="spellStart"/>
      <w:r w:rsidRPr="00F36024">
        <w:rPr>
          <w:sz w:val="28"/>
          <w:szCs w:val="28"/>
          <w:lang w:val="en-US"/>
        </w:rPr>
        <w:t>Twimyo</w:t>
      </w:r>
      <w:proofErr w:type="spellEnd"/>
      <w:r w:rsidR="00675421">
        <w:rPr>
          <w:sz w:val="28"/>
          <w:szCs w:val="28"/>
        </w:rPr>
        <w:t xml:space="preserve"> </w:t>
      </w:r>
      <w:proofErr w:type="spellStart"/>
      <w:r w:rsidRPr="00F36024">
        <w:rPr>
          <w:sz w:val="28"/>
          <w:szCs w:val="28"/>
          <w:lang w:val="en-US"/>
        </w:rPr>
        <w:t>Nopi</w:t>
      </w:r>
      <w:proofErr w:type="spellEnd"/>
      <w:r w:rsidR="00675421">
        <w:rPr>
          <w:sz w:val="28"/>
          <w:szCs w:val="28"/>
        </w:rPr>
        <w:t xml:space="preserve"> </w:t>
      </w:r>
      <w:proofErr w:type="spellStart"/>
      <w:r w:rsidRPr="00F36024">
        <w:rPr>
          <w:sz w:val="28"/>
          <w:szCs w:val="28"/>
          <w:lang w:val="en-US"/>
        </w:rPr>
        <w:t>Apcha</w:t>
      </w:r>
      <w:proofErr w:type="spellEnd"/>
      <w:r w:rsidR="00675421">
        <w:rPr>
          <w:sz w:val="28"/>
          <w:szCs w:val="28"/>
        </w:rPr>
        <w:t xml:space="preserve"> </w:t>
      </w:r>
      <w:proofErr w:type="spellStart"/>
      <w:r w:rsidRPr="00F36024">
        <w:rPr>
          <w:sz w:val="28"/>
          <w:szCs w:val="28"/>
          <w:lang w:val="en-US"/>
        </w:rPr>
        <w:t>Busigi</w:t>
      </w:r>
      <w:proofErr w:type="spellEnd"/>
      <w:r w:rsidRPr="00F36024">
        <w:rPr>
          <w:sz w:val="28"/>
          <w:szCs w:val="28"/>
        </w:rPr>
        <w:t xml:space="preserve">, </w:t>
      </w:r>
      <w:proofErr w:type="spellStart"/>
      <w:r w:rsidRPr="00F36024">
        <w:rPr>
          <w:sz w:val="28"/>
          <w:szCs w:val="28"/>
        </w:rPr>
        <w:t>Твимио</w:t>
      </w:r>
      <w:proofErr w:type="spellEnd"/>
      <w:r w:rsidR="00675421">
        <w:rPr>
          <w:sz w:val="28"/>
          <w:szCs w:val="28"/>
        </w:rPr>
        <w:t xml:space="preserve"> </w:t>
      </w:r>
      <w:proofErr w:type="spellStart"/>
      <w:r w:rsidR="00675421">
        <w:rPr>
          <w:sz w:val="28"/>
          <w:szCs w:val="28"/>
        </w:rPr>
        <w:t>Нопи</w:t>
      </w:r>
      <w:proofErr w:type="spellEnd"/>
      <w:r w:rsidR="00675421">
        <w:rPr>
          <w:sz w:val="28"/>
          <w:szCs w:val="28"/>
        </w:rPr>
        <w:t xml:space="preserve"> </w:t>
      </w:r>
      <w:proofErr w:type="spellStart"/>
      <w:r w:rsidR="00675421">
        <w:rPr>
          <w:sz w:val="28"/>
          <w:szCs w:val="28"/>
        </w:rPr>
        <w:t>Ап</w:t>
      </w:r>
      <w:r w:rsidRPr="00F36024">
        <w:rPr>
          <w:sz w:val="28"/>
          <w:szCs w:val="28"/>
        </w:rPr>
        <w:t>Ча</w:t>
      </w:r>
      <w:proofErr w:type="spellEnd"/>
      <w:r w:rsidR="00675421">
        <w:rPr>
          <w:sz w:val="28"/>
          <w:szCs w:val="28"/>
        </w:rPr>
        <w:t xml:space="preserve"> </w:t>
      </w:r>
      <w:proofErr w:type="spellStart"/>
      <w:r w:rsidRPr="00F36024">
        <w:rPr>
          <w:sz w:val="28"/>
          <w:szCs w:val="28"/>
        </w:rPr>
        <w:t>Бусиги</w:t>
      </w:r>
      <w:proofErr w:type="spellEnd"/>
      <w:r w:rsidRPr="00F36024">
        <w:rPr>
          <w:sz w:val="28"/>
          <w:szCs w:val="28"/>
        </w:rPr>
        <w:t>), стартовая высота 215 см.</w:t>
      </w:r>
    </w:p>
    <w:p w:rsidR="0001571B" w:rsidRPr="00F36024" w:rsidRDefault="0001571B" w:rsidP="002A2A95">
      <w:pPr>
        <w:jc w:val="both"/>
        <w:rPr>
          <w:sz w:val="28"/>
          <w:szCs w:val="28"/>
        </w:rPr>
      </w:pPr>
      <w:r w:rsidRPr="00F36024">
        <w:rPr>
          <w:sz w:val="28"/>
          <w:szCs w:val="28"/>
        </w:rPr>
        <w:tab/>
        <w:t>Победителем объявляется спортсменка, нанесшая самый высокий удар.</w:t>
      </w:r>
    </w:p>
    <w:p w:rsidR="0001571B" w:rsidRPr="00F36024" w:rsidRDefault="0001571B" w:rsidP="002A2A95">
      <w:pPr>
        <w:jc w:val="both"/>
        <w:rPr>
          <w:sz w:val="28"/>
          <w:szCs w:val="28"/>
        </w:rPr>
      </w:pPr>
      <w:r w:rsidRPr="00F36024">
        <w:rPr>
          <w:sz w:val="28"/>
          <w:szCs w:val="28"/>
        </w:rPr>
        <w:tab/>
        <w:t>29.1.2.2. Удар в длину боковой (</w:t>
      </w:r>
      <w:proofErr w:type="spellStart"/>
      <w:r w:rsidRPr="00F36024">
        <w:rPr>
          <w:sz w:val="28"/>
          <w:szCs w:val="28"/>
          <w:lang w:val="en-US"/>
        </w:rPr>
        <w:t>Twimyo</w:t>
      </w:r>
      <w:proofErr w:type="spellEnd"/>
      <w:r w:rsidR="00675421">
        <w:rPr>
          <w:sz w:val="28"/>
          <w:szCs w:val="28"/>
        </w:rPr>
        <w:t xml:space="preserve"> </w:t>
      </w:r>
      <w:r w:rsidRPr="00F36024">
        <w:rPr>
          <w:sz w:val="28"/>
          <w:szCs w:val="28"/>
          <w:lang w:val="en-US"/>
        </w:rPr>
        <w:t>Nomo</w:t>
      </w:r>
      <w:r w:rsidR="00675421">
        <w:rPr>
          <w:sz w:val="28"/>
          <w:szCs w:val="28"/>
        </w:rPr>
        <w:t xml:space="preserve"> </w:t>
      </w:r>
      <w:proofErr w:type="spellStart"/>
      <w:r w:rsidRPr="00F36024">
        <w:rPr>
          <w:sz w:val="28"/>
          <w:szCs w:val="28"/>
          <w:lang w:val="en-US"/>
        </w:rPr>
        <w:t>Yopcha</w:t>
      </w:r>
      <w:proofErr w:type="spellEnd"/>
      <w:r w:rsidR="00675421">
        <w:rPr>
          <w:sz w:val="28"/>
          <w:szCs w:val="28"/>
        </w:rPr>
        <w:t xml:space="preserve"> </w:t>
      </w:r>
      <w:proofErr w:type="spellStart"/>
      <w:r w:rsidRPr="00F36024">
        <w:rPr>
          <w:sz w:val="28"/>
          <w:szCs w:val="28"/>
          <w:lang w:val="en-US"/>
        </w:rPr>
        <w:t>Jirugi</w:t>
      </w:r>
      <w:proofErr w:type="spellEnd"/>
      <w:r w:rsidRPr="00F36024">
        <w:rPr>
          <w:sz w:val="28"/>
          <w:szCs w:val="28"/>
        </w:rPr>
        <w:t xml:space="preserve">, </w:t>
      </w:r>
      <w:proofErr w:type="spellStart"/>
      <w:r w:rsidRPr="00F36024">
        <w:rPr>
          <w:sz w:val="28"/>
          <w:szCs w:val="28"/>
        </w:rPr>
        <w:t>Твимио</w:t>
      </w:r>
      <w:proofErr w:type="spellEnd"/>
      <w:r w:rsidR="00675421">
        <w:rPr>
          <w:sz w:val="28"/>
          <w:szCs w:val="28"/>
        </w:rPr>
        <w:t xml:space="preserve"> </w:t>
      </w:r>
      <w:proofErr w:type="spellStart"/>
      <w:r w:rsidRPr="00F36024">
        <w:rPr>
          <w:sz w:val="28"/>
          <w:szCs w:val="28"/>
        </w:rPr>
        <w:t>Номо</w:t>
      </w:r>
      <w:proofErr w:type="spellEnd"/>
      <w:r w:rsidR="00675421">
        <w:rPr>
          <w:sz w:val="28"/>
          <w:szCs w:val="28"/>
        </w:rPr>
        <w:t xml:space="preserve"> </w:t>
      </w:r>
      <w:proofErr w:type="spellStart"/>
      <w:r w:rsidRPr="00F36024">
        <w:rPr>
          <w:sz w:val="28"/>
          <w:szCs w:val="28"/>
        </w:rPr>
        <w:t>ЙопЧа</w:t>
      </w:r>
      <w:proofErr w:type="spellEnd"/>
      <w:r w:rsidR="00675421">
        <w:rPr>
          <w:sz w:val="28"/>
          <w:szCs w:val="28"/>
        </w:rPr>
        <w:t xml:space="preserve"> </w:t>
      </w:r>
      <w:proofErr w:type="spellStart"/>
      <w:r w:rsidRPr="00F36024">
        <w:rPr>
          <w:sz w:val="28"/>
          <w:szCs w:val="28"/>
        </w:rPr>
        <w:t>Чируги</w:t>
      </w:r>
      <w:proofErr w:type="spellEnd"/>
      <w:r w:rsidRPr="00F36024">
        <w:rPr>
          <w:sz w:val="28"/>
          <w:szCs w:val="28"/>
        </w:rPr>
        <w:t>), стартовая длина 210 см.</w:t>
      </w:r>
    </w:p>
    <w:p w:rsidR="0001571B" w:rsidRPr="00F36024" w:rsidRDefault="0001571B" w:rsidP="002A2A95">
      <w:pPr>
        <w:jc w:val="both"/>
        <w:rPr>
          <w:sz w:val="28"/>
          <w:szCs w:val="28"/>
        </w:rPr>
      </w:pPr>
      <w:r w:rsidRPr="00F36024">
        <w:rPr>
          <w:sz w:val="28"/>
          <w:szCs w:val="28"/>
        </w:rPr>
        <w:tab/>
        <w:t>Высота препятствий 70 см.</w:t>
      </w:r>
    </w:p>
    <w:p w:rsidR="0001571B" w:rsidRPr="00F36024" w:rsidRDefault="0001571B" w:rsidP="002A2A95">
      <w:pPr>
        <w:jc w:val="both"/>
        <w:rPr>
          <w:sz w:val="28"/>
          <w:szCs w:val="28"/>
        </w:rPr>
      </w:pPr>
      <w:r w:rsidRPr="00F36024">
        <w:rPr>
          <w:sz w:val="28"/>
          <w:szCs w:val="28"/>
        </w:rPr>
        <w:tab/>
        <w:t>Доска расположена в 70 см. от дальнего препятствия на высоте 70 см.</w:t>
      </w:r>
    </w:p>
    <w:p w:rsidR="0001571B" w:rsidRPr="00F36024" w:rsidRDefault="0001571B" w:rsidP="002A2A95">
      <w:pPr>
        <w:jc w:val="both"/>
        <w:rPr>
          <w:sz w:val="28"/>
          <w:szCs w:val="28"/>
        </w:rPr>
      </w:pPr>
      <w:r w:rsidRPr="00F36024">
        <w:rPr>
          <w:sz w:val="28"/>
          <w:szCs w:val="28"/>
        </w:rPr>
        <w:tab/>
        <w:t>Судьи могут не засчитать попытку в случае, если спортсменка дотронулась до препятствия.</w:t>
      </w:r>
    </w:p>
    <w:p w:rsidR="0001571B" w:rsidRPr="00F36024" w:rsidRDefault="0001571B" w:rsidP="002A2A95">
      <w:pPr>
        <w:jc w:val="both"/>
        <w:rPr>
          <w:sz w:val="28"/>
          <w:szCs w:val="28"/>
        </w:rPr>
      </w:pPr>
      <w:r w:rsidRPr="00F36024">
        <w:rPr>
          <w:sz w:val="28"/>
          <w:szCs w:val="28"/>
        </w:rPr>
        <w:tab/>
        <w:t>Победителем объявляется спортсменка, сломавшая доску на максимальной длине.</w:t>
      </w:r>
    </w:p>
    <w:p w:rsidR="0001571B" w:rsidRPr="00F36024" w:rsidRDefault="0001571B" w:rsidP="002A2A95">
      <w:pPr>
        <w:jc w:val="both"/>
        <w:rPr>
          <w:sz w:val="28"/>
          <w:szCs w:val="28"/>
        </w:rPr>
      </w:pPr>
      <w:r w:rsidRPr="00F36024">
        <w:rPr>
          <w:sz w:val="28"/>
          <w:szCs w:val="28"/>
        </w:rPr>
        <w:tab/>
        <w:t xml:space="preserve">29.1.2.3. </w:t>
      </w:r>
      <w:r w:rsidRPr="00F36024">
        <w:rPr>
          <w:sz w:val="28"/>
        </w:rPr>
        <w:t>Удар в высоту круговой (</w:t>
      </w:r>
      <w:proofErr w:type="spellStart"/>
      <w:r w:rsidRPr="00F36024">
        <w:rPr>
          <w:sz w:val="28"/>
          <w:lang w:val="en-US"/>
        </w:rPr>
        <w:t>Twimyo</w:t>
      </w:r>
      <w:proofErr w:type="spellEnd"/>
      <w:r w:rsidR="00675421">
        <w:rPr>
          <w:sz w:val="28"/>
        </w:rPr>
        <w:t xml:space="preserve"> </w:t>
      </w:r>
      <w:proofErr w:type="spellStart"/>
      <w:r w:rsidRPr="00F36024">
        <w:rPr>
          <w:sz w:val="28"/>
          <w:lang w:val="en-US"/>
        </w:rPr>
        <w:t>Dollyo</w:t>
      </w:r>
      <w:proofErr w:type="spellEnd"/>
      <w:r w:rsidR="00675421">
        <w:rPr>
          <w:sz w:val="28"/>
        </w:rPr>
        <w:t xml:space="preserve"> </w:t>
      </w:r>
      <w:proofErr w:type="spellStart"/>
      <w:r w:rsidRPr="00F36024">
        <w:rPr>
          <w:sz w:val="28"/>
          <w:lang w:val="en-US"/>
        </w:rPr>
        <w:t>Chagi</w:t>
      </w:r>
      <w:proofErr w:type="spellEnd"/>
      <w:r w:rsidRPr="00F36024">
        <w:rPr>
          <w:sz w:val="28"/>
        </w:rPr>
        <w:t xml:space="preserve">, </w:t>
      </w:r>
      <w:proofErr w:type="spellStart"/>
      <w:r w:rsidRPr="00F36024">
        <w:rPr>
          <w:sz w:val="28"/>
          <w:szCs w:val="28"/>
        </w:rPr>
        <w:t>Твимио</w:t>
      </w:r>
      <w:proofErr w:type="spellEnd"/>
      <w:r w:rsidR="00675421">
        <w:rPr>
          <w:sz w:val="28"/>
          <w:szCs w:val="28"/>
        </w:rPr>
        <w:t xml:space="preserve"> </w:t>
      </w:r>
      <w:proofErr w:type="spellStart"/>
      <w:r w:rsidRPr="00F36024">
        <w:rPr>
          <w:sz w:val="28"/>
          <w:szCs w:val="28"/>
        </w:rPr>
        <w:t>Дольо</w:t>
      </w:r>
      <w:proofErr w:type="spellEnd"/>
      <w:r w:rsidRPr="00F36024">
        <w:rPr>
          <w:sz w:val="28"/>
          <w:szCs w:val="28"/>
        </w:rPr>
        <w:t xml:space="preserve"> Чаги), стартовая высота 205 см.</w:t>
      </w:r>
    </w:p>
    <w:p w:rsidR="0001571B" w:rsidRPr="00F36024" w:rsidRDefault="0001571B" w:rsidP="002A2A95">
      <w:pPr>
        <w:jc w:val="both"/>
        <w:rPr>
          <w:sz w:val="28"/>
          <w:szCs w:val="28"/>
        </w:rPr>
      </w:pPr>
      <w:r w:rsidRPr="00F36024">
        <w:rPr>
          <w:sz w:val="28"/>
          <w:szCs w:val="28"/>
        </w:rPr>
        <w:tab/>
        <w:t>Победителем объявляется спортсменка, сломавшая доску на максимальной высоте.</w:t>
      </w:r>
    </w:p>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sz w:val="28"/>
          <w:szCs w:val="28"/>
        </w:rPr>
        <w:tab/>
      </w:r>
      <w:r w:rsidRPr="00F36024">
        <w:rPr>
          <w:b/>
          <w:sz w:val="28"/>
          <w:szCs w:val="28"/>
        </w:rPr>
        <w:t>Статья 29.2. Процедура.</w:t>
      </w:r>
    </w:p>
    <w:p w:rsidR="0001571B" w:rsidRPr="00F36024" w:rsidRDefault="0001571B" w:rsidP="002A2A95">
      <w:pPr>
        <w:ind w:firstLine="708"/>
        <w:jc w:val="both"/>
        <w:rPr>
          <w:sz w:val="28"/>
          <w:szCs w:val="28"/>
        </w:rPr>
      </w:pPr>
      <w:r w:rsidRPr="00F36024">
        <w:rPr>
          <w:sz w:val="28"/>
          <w:szCs w:val="28"/>
        </w:rPr>
        <w:t>29.2.1. «ГТФ - специальная техника»</w:t>
      </w:r>
    </w:p>
    <w:p w:rsidR="0001571B" w:rsidRPr="00F36024" w:rsidRDefault="0001571B" w:rsidP="002A2A95">
      <w:pPr>
        <w:jc w:val="both"/>
        <w:rPr>
          <w:sz w:val="28"/>
          <w:szCs w:val="28"/>
        </w:rPr>
      </w:pPr>
      <w:r w:rsidRPr="00F36024">
        <w:rPr>
          <w:sz w:val="28"/>
          <w:szCs w:val="28"/>
        </w:rPr>
        <w:tab/>
        <w:t>29.2.1.1. Во всех разделах соревнования используется 1 доска. Ее размеры определяются главным судьей во время соревнования.</w:t>
      </w:r>
    </w:p>
    <w:p w:rsidR="0001571B" w:rsidRPr="00F36024" w:rsidRDefault="0001571B" w:rsidP="002A2A95">
      <w:pPr>
        <w:jc w:val="both"/>
        <w:rPr>
          <w:sz w:val="28"/>
          <w:szCs w:val="28"/>
        </w:rPr>
      </w:pPr>
      <w:r w:rsidRPr="00F36024">
        <w:rPr>
          <w:sz w:val="28"/>
          <w:szCs w:val="28"/>
        </w:rPr>
        <w:tab/>
        <w:t>29.2.1.2. Судьи могут не засчитать попытку, если не соблюдены следующие условия:</w:t>
      </w:r>
    </w:p>
    <w:p w:rsidR="0001571B" w:rsidRPr="00F36024" w:rsidRDefault="0001571B" w:rsidP="002A2A95">
      <w:pPr>
        <w:jc w:val="both"/>
        <w:rPr>
          <w:sz w:val="28"/>
          <w:szCs w:val="28"/>
        </w:rPr>
      </w:pPr>
      <w:r w:rsidRPr="00F36024">
        <w:rPr>
          <w:sz w:val="28"/>
          <w:szCs w:val="28"/>
        </w:rPr>
        <w:tab/>
        <w:t>- правильный баланс и положение корпуса при выполнении приема;</w:t>
      </w:r>
    </w:p>
    <w:p w:rsidR="0001571B" w:rsidRPr="00F36024" w:rsidRDefault="0001571B" w:rsidP="002A2A95">
      <w:pPr>
        <w:jc w:val="both"/>
        <w:rPr>
          <w:sz w:val="28"/>
          <w:szCs w:val="28"/>
        </w:rPr>
      </w:pPr>
      <w:r w:rsidRPr="00F36024">
        <w:rPr>
          <w:sz w:val="28"/>
          <w:szCs w:val="28"/>
        </w:rPr>
        <w:tab/>
        <w:t>- правильно выполнен прием;</w:t>
      </w:r>
    </w:p>
    <w:p w:rsidR="0001571B" w:rsidRPr="00F36024" w:rsidRDefault="0001571B" w:rsidP="002A2A95">
      <w:pPr>
        <w:jc w:val="both"/>
        <w:rPr>
          <w:sz w:val="28"/>
          <w:szCs w:val="28"/>
        </w:rPr>
      </w:pPr>
      <w:r w:rsidRPr="00F36024">
        <w:rPr>
          <w:sz w:val="28"/>
          <w:szCs w:val="28"/>
        </w:rPr>
        <w:tab/>
        <w:t>- не сбито одно из препятствий.</w:t>
      </w:r>
    </w:p>
    <w:p w:rsidR="0001571B" w:rsidRPr="00F36024" w:rsidRDefault="0001571B" w:rsidP="002A2A95">
      <w:pPr>
        <w:jc w:val="both"/>
        <w:rPr>
          <w:sz w:val="28"/>
          <w:szCs w:val="28"/>
        </w:rPr>
      </w:pPr>
      <w:r w:rsidRPr="00F36024">
        <w:rPr>
          <w:sz w:val="28"/>
          <w:szCs w:val="28"/>
        </w:rPr>
        <w:tab/>
        <w:t>29.2.1.3. После того, как все спортсмены используют свои попытки в первом круге, те из них, кто выполнил прием, проходят во второй круг, где доска расположена выше (дальше) в соответствии с решением судей. Тот, кто не разбивает доску, выбывает из соревнования. Победителем объявляется спортсмен, разбивший доску на максимальной высоте (длине). Спортсмену дается 2 попытки для выполнения приема.</w:t>
      </w:r>
    </w:p>
    <w:p w:rsidR="0001571B" w:rsidRPr="00F36024" w:rsidRDefault="0001571B" w:rsidP="002A2A95">
      <w:pPr>
        <w:jc w:val="both"/>
        <w:rPr>
          <w:sz w:val="28"/>
          <w:szCs w:val="28"/>
        </w:rPr>
      </w:pPr>
      <w:r w:rsidRPr="00F36024">
        <w:rPr>
          <w:sz w:val="28"/>
          <w:szCs w:val="28"/>
        </w:rPr>
        <w:tab/>
        <w:t xml:space="preserve">29.2.1.4. В </w:t>
      </w:r>
      <w:proofErr w:type="gramStart"/>
      <w:r w:rsidRPr="00F36024">
        <w:rPr>
          <w:sz w:val="28"/>
          <w:szCs w:val="28"/>
        </w:rPr>
        <w:t>случае</w:t>
      </w:r>
      <w:proofErr w:type="gramEnd"/>
      <w:r w:rsidRPr="00F36024">
        <w:rPr>
          <w:sz w:val="28"/>
          <w:szCs w:val="28"/>
        </w:rPr>
        <w:t xml:space="preserve"> ничьей между двумя и более спортсменами проводится дополнительный круг соревнований, спортсмены получают по 3 попытки и выполняют прием на той высоте (длине), которую они не смогли взять в предыдущем круге. Победителем объявляется спортсмен, разбивший доску с наименьшего числа попыток. Если никто не сломал доску, победителем объявляется тот, кто коснулся ее, затратив меньшее количество попыток.</w:t>
      </w:r>
    </w:p>
    <w:p w:rsidR="0001571B" w:rsidRPr="00F36024" w:rsidRDefault="0001571B" w:rsidP="002A2A95">
      <w:pPr>
        <w:jc w:val="both"/>
        <w:rPr>
          <w:sz w:val="28"/>
          <w:szCs w:val="28"/>
        </w:rPr>
      </w:pPr>
      <w:r w:rsidRPr="00F36024">
        <w:rPr>
          <w:sz w:val="28"/>
          <w:szCs w:val="28"/>
        </w:rPr>
        <w:tab/>
        <w:t>29.2.1.5. Должны использоваться держатели для досок. Это позволяет иметь стандартный зажим и высоту.</w:t>
      </w:r>
    </w:p>
    <w:p w:rsidR="0001571B" w:rsidRPr="00F36024" w:rsidRDefault="0001571B" w:rsidP="002A2A95">
      <w:pPr>
        <w:jc w:val="both"/>
        <w:rPr>
          <w:sz w:val="28"/>
          <w:szCs w:val="28"/>
        </w:rPr>
      </w:pPr>
      <w:r w:rsidRPr="00F36024">
        <w:rPr>
          <w:sz w:val="28"/>
          <w:szCs w:val="28"/>
        </w:rPr>
        <w:tab/>
        <w:t>29.2.1.6. Во всех разделах соревнований должны использоваться маты.</w:t>
      </w:r>
    </w:p>
    <w:p w:rsidR="0001571B" w:rsidRPr="00F36024" w:rsidRDefault="0001571B" w:rsidP="002A2A95">
      <w:pPr>
        <w:jc w:val="both"/>
        <w:rPr>
          <w:sz w:val="28"/>
          <w:szCs w:val="28"/>
        </w:rPr>
      </w:pPr>
      <w:r w:rsidRPr="00F36024">
        <w:rPr>
          <w:sz w:val="28"/>
          <w:szCs w:val="28"/>
        </w:rPr>
        <w:tab/>
        <w:t>29.2.1.7. Спортсмен имеет право участвовать только в одном виде программы.</w:t>
      </w:r>
    </w:p>
    <w:p w:rsidR="0001571B" w:rsidRPr="00F36024" w:rsidRDefault="0001571B" w:rsidP="002A2A95">
      <w:pPr>
        <w:ind w:firstLine="708"/>
        <w:jc w:val="both"/>
        <w:rPr>
          <w:sz w:val="28"/>
          <w:szCs w:val="28"/>
        </w:rPr>
      </w:pPr>
      <w:r w:rsidRPr="00F36024">
        <w:rPr>
          <w:sz w:val="28"/>
          <w:szCs w:val="28"/>
        </w:rPr>
        <w:t>29.2.2 Командные соревнования:</w:t>
      </w:r>
    </w:p>
    <w:p w:rsidR="0001571B" w:rsidRPr="00F36024" w:rsidRDefault="0001571B" w:rsidP="002A2A95">
      <w:pPr>
        <w:jc w:val="both"/>
        <w:rPr>
          <w:sz w:val="28"/>
          <w:szCs w:val="28"/>
        </w:rPr>
      </w:pPr>
      <w:r w:rsidRPr="00F36024">
        <w:rPr>
          <w:sz w:val="28"/>
          <w:szCs w:val="28"/>
        </w:rPr>
        <w:tab/>
        <w:t xml:space="preserve">Минимальная (начальная) высота и длина назначается главным судьей. Процедура соревнований соответствует индивидуальным выступлениям. Каждый спортсмен приносит команде 2 балла в случае удачного выполнения приема (если разбита доска), в случае касания - 1 балл. В </w:t>
      </w:r>
      <w:proofErr w:type="gramStart"/>
      <w:r w:rsidRPr="00F36024">
        <w:rPr>
          <w:sz w:val="28"/>
          <w:szCs w:val="28"/>
        </w:rPr>
        <w:t>случае</w:t>
      </w:r>
      <w:proofErr w:type="gramEnd"/>
      <w:r w:rsidRPr="00F36024">
        <w:rPr>
          <w:sz w:val="28"/>
          <w:szCs w:val="28"/>
        </w:rPr>
        <w:t xml:space="preserve"> если команда не выставила спортсмена хотя бы на один прыжок, она снимается с данной программы соревнований. В </w:t>
      </w:r>
      <w:proofErr w:type="gramStart"/>
      <w:r w:rsidRPr="00F36024">
        <w:rPr>
          <w:sz w:val="28"/>
          <w:szCs w:val="28"/>
        </w:rPr>
        <w:t>случае</w:t>
      </w:r>
      <w:proofErr w:type="gramEnd"/>
      <w:r w:rsidRPr="00F36024">
        <w:rPr>
          <w:sz w:val="28"/>
          <w:szCs w:val="28"/>
        </w:rPr>
        <w:t xml:space="preserve"> ничьей команды получают 2 дополнительные попытки на 1 прыжок (выбирается главным судьей соревнований). Каждый член команды выполняет только 1 удар ногой в прыжке.</w:t>
      </w:r>
    </w:p>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sz w:val="28"/>
          <w:szCs w:val="28"/>
        </w:rPr>
        <w:tab/>
      </w:r>
      <w:r w:rsidRPr="00F36024">
        <w:rPr>
          <w:b/>
          <w:sz w:val="28"/>
          <w:szCs w:val="28"/>
        </w:rPr>
        <w:t>Статья 29.3. Состав судейской бригады.</w:t>
      </w:r>
    </w:p>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sz w:val="28"/>
          <w:szCs w:val="28"/>
        </w:rPr>
        <w:t xml:space="preserve"> 2 судьи, 1 технический секретарь.</w:t>
      </w:r>
    </w:p>
    <w:p w:rsidR="0001571B" w:rsidRPr="00F36024" w:rsidRDefault="0001571B" w:rsidP="002A2A95">
      <w:pPr>
        <w:jc w:val="both"/>
        <w:rPr>
          <w:sz w:val="28"/>
          <w:szCs w:val="28"/>
        </w:rPr>
      </w:pPr>
    </w:p>
    <w:p w:rsidR="0001571B" w:rsidRPr="00F36024" w:rsidRDefault="0001571B" w:rsidP="002A2A95">
      <w:pPr>
        <w:tabs>
          <w:tab w:val="left" w:pos="452"/>
        </w:tabs>
        <w:autoSpaceDE w:val="0"/>
        <w:ind w:left="284" w:right="332"/>
        <w:jc w:val="both"/>
        <w:rPr>
          <w:b/>
          <w:sz w:val="28"/>
          <w:szCs w:val="28"/>
        </w:rPr>
      </w:pPr>
      <w:r w:rsidRPr="00F36024">
        <w:rPr>
          <w:b/>
          <w:sz w:val="28"/>
          <w:szCs w:val="28"/>
        </w:rPr>
        <w:t xml:space="preserve">Раздел </w:t>
      </w:r>
      <w:r w:rsidRPr="00F36024">
        <w:rPr>
          <w:b/>
          <w:sz w:val="28"/>
          <w:szCs w:val="28"/>
          <w:lang w:val="en-US"/>
        </w:rPr>
        <w:t>VI</w:t>
      </w:r>
      <w:r w:rsidRPr="00F36024">
        <w:rPr>
          <w:b/>
          <w:sz w:val="28"/>
          <w:szCs w:val="28"/>
        </w:rPr>
        <w:t xml:space="preserve">. </w:t>
      </w:r>
      <w:bookmarkStart w:id="5" w:name="_Hlk535605953"/>
      <w:r w:rsidRPr="00F36024">
        <w:rPr>
          <w:b/>
          <w:sz w:val="28"/>
          <w:szCs w:val="28"/>
        </w:rPr>
        <w:t>СУДЕЙСКАЯ КОЛЛЕГИЯ</w:t>
      </w:r>
      <w:bookmarkEnd w:id="5"/>
    </w:p>
    <w:p w:rsidR="0001571B" w:rsidRPr="00F36024" w:rsidRDefault="0001571B" w:rsidP="002A2A95">
      <w:pPr>
        <w:tabs>
          <w:tab w:val="left" w:pos="452"/>
        </w:tabs>
        <w:autoSpaceDE w:val="0"/>
        <w:ind w:left="284" w:right="332"/>
        <w:jc w:val="both"/>
        <w:rPr>
          <w:b/>
          <w:sz w:val="28"/>
          <w:szCs w:val="28"/>
        </w:rPr>
      </w:pPr>
    </w:p>
    <w:p w:rsidR="0001571B" w:rsidRPr="00F36024" w:rsidRDefault="0001571B" w:rsidP="002A2A95">
      <w:pPr>
        <w:ind w:firstLine="709"/>
        <w:jc w:val="both"/>
        <w:rPr>
          <w:sz w:val="28"/>
          <w:szCs w:val="28"/>
        </w:rPr>
      </w:pPr>
      <w:bookmarkStart w:id="6" w:name="_Hlk535604931"/>
      <w:r w:rsidRPr="00F36024">
        <w:rPr>
          <w:b/>
          <w:sz w:val="28"/>
          <w:szCs w:val="28"/>
        </w:rPr>
        <w:t>Статья 30. Состав судейской коллегии.</w:t>
      </w:r>
    </w:p>
    <w:bookmarkEnd w:id="6"/>
    <w:p w:rsidR="0001571B" w:rsidRPr="00F36024" w:rsidRDefault="0001571B" w:rsidP="002A2A95">
      <w:pPr>
        <w:jc w:val="both"/>
        <w:rPr>
          <w:sz w:val="28"/>
          <w:szCs w:val="28"/>
        </w:rPr>
      </w:pPr>
      <w:r w:rsidRPr="00F36024">
        <w:rPr>
          <w:sz w:val="28"/>
          <w:szCs w:val="28"/>
        </w:rPr>
        <w:t xml:space="preserve">30.1. На чемпионатах, первенствах, кубках России, всероссийских турнирах и международных соревнованиях, по представлению ГСК ОСФ ГТФ к судейству допускаются только судьи, имеющие соответствующие квалификационные категории и прошедшие аттестацию ГСК ОСФ ГТФ. </w:t>
      </w:r>
    </w:p>
    <w:p w:rsidR="0001571B" w:rsidRPr="00F36024" w:rsidRDefault="0001571B" w:rsidP="002A2A95">
      <w:pPr>
        <w:tabs>
          <w:tab w:val="left" w:pos="142"/>
        </w:tabs>
        <w:jc w:val="both"/>
        <w:rPr>
          <w:sz w:val="28"/>
          <w:szCs w:val="28"/>
        </w:rPr>
      </w:pPr>
      <w:r w:rsidRPr="00F36024">
        <w:rPr>
          <w:sz w:val="28"/>
          <w:szCs w:val="28"/>
        </w:rPr>
        <w:t>В судейскую коллегию входят:</w:t>
      </w:r>
    </w:p>
    <w:p w:rsidR="0001571B" w:rsidRPr="00F36024" w:rsidRDefault="0001571B" w:rsidP="002A2A95">
      <w:pPr>
        <w:tabs>
          <w:tab w:val="left" w:pos="142"/>
        </w:tabs>
        <w:jc w:val="both"/>
        <w:rPr>
          <w:sz w:val="28"/>
          <w:szCs w:val="28"/>
        </w:rPr>
      </w:pPr>
      <w:r w:rsidRPr="00F36024">
        <w:rPr>
          <w:sz w:val="28"/>
          <w:szCs w:val="28"/>
        </w:rPr>
        <w:t>30.2. Члены главной судейской коллегии:</w:t>
      </w:r>
    </w:p>
    <w:p w:rsidR="0001571B" w:rsidRPr="00F36024" w:rsidRDefault="0001571B" w:rsidP="002A2A95">
      <w:pPr>
        <w:numPr>
          <w:ilvl w:val="0"/>
          <w:numId w:val="2"/>
        </w:numPr>
        <w:tabs>
          <w:tab w:val="clear" w:pos="140"/>
          <w:tab w:val="num" w:pos="0"/>
          <w:tab w:val="left" w:pos="426"/>
        </w:tabs>
        <w:ind w:left="426" w:hanging="426"/>
        <w:jc w:val="both"/>
        <w:rPr>
          <w:sz w:val="28"/>
          <w:szCs w:val="28"/>
        </w:rPr>
      </w:pPr>
      <w:r w:rsidRPr="00F36024">
        <w:rPr>
          <w:sz w:val="28"/>
          <w:szCs w:val="28"/>
        </w:rPr>
        <w:t>Главный судья</w:t>
      </w:r>
    </w:p>
    <w:p w:rsidR="0001571B" w:rsidRPr="00F36024" w:rsidRDefault="0001571B" w:rsidP="002A2A95">
      <w:pPr>
        <w:numPr>
          <w:ilvl w:val="0"/>
          <w:numId w:val="2"/>
        </w:numPr>
        <w:tabs>
          <w:tab w:val="clear" w:pos="140"/>
          <w:tab w:val="num" w:pos="0"/>
          <w:tab w:val="left" w:pos="426"/>
        </w:tabs>
        <w:ind w:left="426" w:hanging="426"/>
        <w:jc w:val="both"/>
        <w:rPr>
          <w:sz w:val="28"/>
          <w:szCs w:val="28"/>
        </w:rPr>
      </w:pPr>
      <w:r w:rsidRPr="00F36024">
        <w:rPr>
          <w:sz w:val="28"/>
          <w:szCs w:val="28"/>
        </w:rPr>
        <w:t>Главный секретарь</w:t>
      </w:r>
    </w:p>
    <w:p w:rsidR="0001571B" w:rsidRPr="00F36024" w:rsidRDefault="0001571B" w:rsidP="002A2A95">
      <w:pPr>
        <w:numPr>
          <w:ilvl w:val="0"/>
          <w:numId w:val="2"/>
        </w:numPr>
        <w:tabs>
          <w:tab w:val="clear" w:pos="140"/>
          <w:tab w:val="num" w:pos="0"/>
          <w:tab w:val="left" w:pos="426"/>
        </w:tabs>
        <w:ind w:left="426" w:hanging="426"/>
        <w:jc w:val="both"/>
        <w:rPr>
          <w:sz w:val="28"/>
          <w:szCs w:val="28"/>
        </w:rPr>
      </w:pPr>
      <w:r w:rsidRPr="00F36024">
        <w:rPr>
          <w:sz w:val="28"/>
          <w:szCs w:val="28"/>
        </w:rPr>
        <w:t>Заместитель Главного судьи</w:t>
      </w:r>
    </w:p>
    <w:p w:rsidR="0001571B" w:rsidRPr="00F36024" w:rsidRDefault="0001571B" w:rsidP="002A2A95">
      <w:pPr>
        <w:numPr>
          <w:ilvl w:val="0"/>
          <w:numId w:val="2"/>
        </w:numPr>
        <w:tabs>
          <w:tab w:val="clear" w:pos="140"/>
          <w:tab w:val="num" w:pos="0"/>
          <w:tab w:val="left" w:pos="426"/>
        </w:tabs>
        <w:ind w:left="426" w:hanging="426"/>
        <w:jc w:val="both"/>
        <w:rPr>
          <w:sz w:val="28"/>
          <w:szCs w:val="28"/>
        </w:rPr>
      </w:pPr>
      <w:r w:rsidRPr="00F36024">
        <w:rPr>
          <w:sz w:val="28"/>
          <w:szCs w:val="28"/>
        </w:rPr>
        <w:t>Заместитель Главного секретаря</w:t>
      </w:r>
    </w:p>
    <w:p w:rsidR="0001571B" w:rsidRPr="00F36024" w:rsidRDefault="0001571B" w:rsidP="002A2A95">
      <w:pPr>
        <w:tabs>
          <w:tab w:val="left" w:pos="142"/>
        </w:tabs>
        <w:jc w:val="both"/>
        <w:rPr>
          <w:sz w:val="28"/>
          <w:szCs w:val="28"/>
        </w:rPr>
      </w:pPr>
      <w:r w:rsidRPr="00F36024">
        <w:rPr>
          <w:sz w:val="28"/>
          <w:szCs w:val="28"/>
        </w:rPr>
        <w:t>30.3. Члены судейской коллегии:</w:t>
      </w:r>
    </w:p>
    <w:p w:rsidR="0001571B" w:rsidRPr="00F36024" w:rsidRDefault="0001571B" w:rsidP="002A2A95">
      <w:pPr>
        <w:numPr>
          <w:ilvl w:val="0"/>
          <w:numId w:val="2"/>
        </w:numPr>
        <w:tabs>
          <w:tab w:val="clear" w:pos="140"/>
          <w:tab w:val="num" w:pos="0"/>
          <w:tab w:val="left" w:pos="426"/>
        </w:tabs>
        <w:ind w:left="1070" w:hanging="360"/>
        <w:jc w:val="both"/>
        <w:rPr>
          <w:sz w:val="28"/>
          <w:szCs w:val="28"/>
        </w:rPr>
      </w:pPr>
      <w:r w:rsidRPr="00F36024">
        <w:rPr>
          <w:sz w:val="28"/>
          <w:szCs w:val="28"/>
        </w:rPr>
        <w:t>Арбитры (Старшие судьи)</w:t>
      </w:r>
    </w:p>
    <w:p w:rsidR="0001571B" w:rsidRPr="00F36024" w:rsidRDefault="0001571B" w:rsidP="002A2A95">
      <w:pPr>
        <w:numPr>
          <w:ilvl w:val="0"/>
          <w:numId w:val="2"/>
        </w:numPr>
        <w:tabs>
          <w:tab w:val="clear" w:pos="140"/>
          <w:tab w:val="num" w:pos="0"/>
          <w:tab w:val="left" w:pos="426"/>
        </w:tabs>
        <w:ind w:left="1070" w:hanging="360"/>
        <w:jc w:val="both"/>
        <w:rPr>
          <w:sz w:val="28"/>
          <w:szCs w:val="28"/>
        </w:rPr>
      </w:pPr>
      <w:r w:rsidRPr="00F36024">
        <w:rPr>
          <w:sz w:val="28"/>
          <w:szCs w:val="28"/>
        </w:rPr>
        <w:t>Секретари</w:t>
      </w:r>
    </w:p>
    <w:p w:rsidR="0001571B" w:rsidRPr="00F36024" w:rsidRDefault="0001571B" w:rsidP="002A2A95">
      <w:pPr>
        <w:numPr>
          <w:ilvl w:val="0"/>
          <w:numId w:val="2"/>
        </w:numPr>
        <w:tabs>
          <w:tab w:val="clear" w:pos="140"/>
          <w:tab w:val="num" w:pos="0"/>
          <w:tab w:val="left" w:pos="426"/>
        </w:tabs>
        <w:ind w:left="1070" w:hanging="360"/>
        <w:jc w:val="both"/>
        <w:rPr>
          <w:sz w:val="28"/>
          <w:szCs w:val="28"/>
        </w:rPr>
      </w:pPr>
      <w:r w:rsidRPr="00F36024">
        <w:rPr>
          <w:sz w:val="28"/>
          <w:szCs w:val="28"/>
        </w:rPr>
        <w:t>Рефери</w:t>
      </w:r>
    </w:p>
    <w:p w:rsidR="0001571B" w:rsidRPr="00F36024" w:rsidRDefault="0001571B" w:rsidP="002A2A95">
      <w:pPr>
        <w:numPr>
          <w:ilvl w:val="0"/>
          <w:numId w:val="2"/>
        </w:numPr>
        <w:tabs>
          <w:tab w:val="clear" w:pos="140"/>
          <w:tab w:val="num" w:pos="0"/>
          <w:tab w:val="left" w:pos="426"/>
        </w:tabs>
        <w:ind w:left="1070" w:hanging="360"/>
        <w:jc w:val="both"/>
        <w:rPr>
          <w:sz w:val="28"/>
          <w:szCs w:val="28"/>
        </w:rPr>
      </w:pPr>
      <w:r w:rsidRPr="00F36024">
        <w:rPr>
          <w:sz w:val="28"/>
          <w:szCs w:val="28"/>
        </w:rPr>
        <w:t>Судьи</w:t>
      </w:r>
    </w:p>
    <w:p w:rsidR="0001571B" w:rsidRPr="00F36024" w:rsidRDefault="0001571B" w:rsidP="002A2A95">
      <w:pPr>
        <w:numPr>
          <w:ilvl w:val="0"/>
          <w:numId w:val="2"/>
        </w:numPr>
        <w:tabs>
          <w:tab w:val="clear" w:pos="140"/>
          <w:tab w:val="num" w:pos="0"/>
          <w:tab w:val="left" w:pos="426"/>
        </w:tabs>
        <w:ind w:left="1070" w:hanging="360"/>
        <w:jc w:val="both"/>
        <w:rPr>
          <w:sz w:val="28"/>
          <w:szCs w:val="28"/>
        </w:rPr>
      </w:pPr>
      <w:r w:rsidRPr="00F36024">
        <w:rPr>
          <w:sz w:val="28"/>
          <w:szCs w:val="28"/>
        </w:rPr>
        <w:t>Судьи-операторы электронной системы судейства (ЭСС).</w:t>
      </w:r>
    </w:p>
    <w:p w:rsidR="0001571B" w:rsidRPr="00F36024" w:rsidRDefault="0001571B" w:rsidP="002A2A95">
      <w:pPr>
        <w:numPr>
          <w:ilvl w:val="0"/>
          <w:numId w:val="2"/>
        </w:numPr>
        <w:tabs>
          <w:tab w:val="clear" w:pos="140"/>
          <w:tab w:val="num" w:pos="0"/>
          <w:tab w:val="left" w:pos="426"/>
        </w:tabs>
        <w:ind w:left="1070" w:hanging="360"/>
        <w:jc w:val="both"/>
        <w:rPr>
          <w:sz w:val="28"/>
          <w:szCs w:val="28"/>
        </w:rPr>
      </w:pPr>
      <w:r w:rsidRPr="00F36024">
        <w:rPr>
          <w:sz w:val="28"/>
          <w:szCs w:val="28"/>
        </w:rPr>
        <w:t>Технические секретари</w:t>
      </w:r>
    </w:p>
    <w:p w:rsidR="0001571B" w:rsidRPr="00F36024" w:rsidRDefault="0001571B" w:rsidP="002A2A95">
      <w:pPr>
        <w:numPr>
          <w:ilvl w:val="0"/>
          <w:numId w:val="2"/>
        </w:numPr>
        <w:tabs>
          <w:tab w:val="clear" w:pos="140"/>
          <w:tab w:val="num" w:pos="0"/>
          <w:tab w:val="left" w:pos="426"/>
        </w:tabs>
        <w:ind w:left="1070" w:hanging="360"/>
        <w:jc w:val="both"/>
        <w:rPr>
          <w:sz w:val="28"/>
          <w:szCs w:val="28"/>
        </w:rPr>
      </w:pPr>
      <w:r w:rsidRPr="00F36024">
        <w:rPr>
          <w:sz w:val="28"/>
          <w:szCs w:val="28"/>
        </w:rPr>
        <w:t>Судьи при участниках</w:t>
      </w:r>
    </w:p>
    <w:p w:rsidR="0001571B" w:rsidRPr="00F36024" w:rsidRDefault="0001571B" w:rsidP="002A2A95">
      <w:pPr>
        <w:tabs>
          <w:tab w:val="left" w:pos="142"/>
        </w:tabs>
        <w:jc w:val="both"/>
        <w:rPr>
          <w:sz w:val="28"/>
          <w:szCs w:val="28"/>
        </w:rPr>
      </w:pPr>
      <w:r w:rsidRPr="00F36024">
        <w:rPr>
          <w:sz w:val="28"/>
          <w:szCs w:val="28"/>
        </w:rPr>
        <w:t>30.4. Судья обязан иметь судейскую форму и документ, подтверждающий судейскую категорию.</w:t>
      </w:r>
    </w:p>
    <w:p w:rsidR="0001571B" w:rsidRPr="00F36024" w:rsidRDefault="0001571B" w:rsidP="002A2A95">
      <w:pPr>
        <w:tabs>
          <w:tab w:val="left" w:pos="142"/>
        </w:tabs>
        <w:jc w:val="both"/>
        <w:rPr>
          <w:sz w:val="28"/>
          <w:szCs w:val="28"/>
        </w:rPr>
      </w:pPr>
    </w:p>
    <w:p w:rsidR="0001571B" w:rsidRPr="00F36024" w:rsidRDefault="0001571B" w:rsidP="002A2A95">
      <w:pPr>
        <w:ind w:firstLine="708"/>
        <w:jc w:val="both"/>
        <w:rPr>
          <w:sz w:val="28"/>
          <w:szCs w:val="28"/>
        </w:rPr>
      </w:pPr>
      <w:bookmarkStart w:id="7" w:name="_Hlk535605064"/>
      <w:r w:rsidRPr="00F36024">
        <w:rPr>
          <w:b/>
          <w:sz w:val="28"/>
          <w:szCs w:val="28"/>
        </w:rPr>
        <w:t>Статья 31. Главный судья.</w:t>
      </w:r>
    </w:p>
    <w:bookmarkEnd w:id="7"/>
    <w:p w:rsidR="0001571B" w:rsidRPr="00F36024" w:rsidRDefault="0001571B" w:rsidP="002A2A95">
      <w:pPr>
        <w:jc w:val="both"/>
        <w:rPr>
          <w:sz w:val="28"/>
          <w:szCs w:val="28"/>
        </w:rPr>
      </w:pPr>
      <w:r w:rsidRPr="00F36024">
        <w:rPr>
          <w:sz w:val="28"/>
          <w:szCs w:val="28"/>
        </w:rPr>
        <w:tab/>
        <w:t>Главный судья несет ответственность за проведение соревнований в соответствии с данными Правилами и утвержденным Положением о соревнованиях перед организацией, проводящей их, и соответствующей Федерацией.</w:t>
      </w:r>
    </w:p>
    <w:p w:rsidR="0001571B" w:rsidRPr="00F36024" w:rsidRDefault="0001571B" w:rsidP="002A2A95">
      <w:pPr>
        <w:jc w:val="both"/>
        <w:rPr>
          <w:sz w:val="28"/>
          <w:szCs w:val="28"/>
        </w:rPr>
      </w:pPr>
      <w:r w:rsidRPr="00F36024">
        <w:rPr>
          <w:sz w:val="28"/>
          <w:szCs w:val="28"/>
        </w:rPr>
        <w:tab/>
        <w:t>31.1. Главный судья обязан:</w:t>
      </w:r>
    </w:p>
    <w:p w:rsidR="0001571B" w:rsidRPr="00F36024" w:rsidRDefault="0001571B" w:rsidP="002A2A95">
      <w:pPr>
        <w:jc w:val="both"/>
        <w:rPr>
          <w:sz w:val="28"/>
          <w:szCs w:val="28"/>
        </w:rPr>
      </w:pPr>
      <w:r w:rsidRPr="00F36024">
        <w:rPr>
          <w:sz w:val="28"/>
          <w:szCs w:val="28"/>
        </w:rPr>
        <w:t>- проверить готовность к соревнованиям всех помещений, оборудования, инвентаря, необходимую документацию, соответствие их настоящим Правилам, составить Акт приема места проведения соревнований;</w:t>
      </w:r>
    </w:p>
    <w:p w:rsidR="0001571B" w:rsidRPr="00F36024" w:rsidRDefault="0001571B" w:rsidP="002A2A95">
      <w:pPr>
        <w:jc w:val="both"/>
        <w:rPr>
          <w:sz w:val="28"/>
          <w:szCs w:val="28"/>
        </w:rPr>
      </w:pPr>
      <w:r w:rsidRPr="00F36024">
        <w:rPr>
          <w:sz w:val="28"/>
          <w:szCs w:val="28"/>
        </w:rPr>
        <w:t>- руководить проведением соревнований в соответствии с настоящими правилами и Положением о соревнованиях (выполнение его распоряжений обязательно для участников, судей и представителей команд);</w:t>
      </w:r>
    </w:p>
    <w:p w:rsidR="0001571B" w:rsidRPr="00F36024" w:rsidRDefault="0001571B" w:rsidP="002A2A95">
      <w:pPr>
        <w:jc w:val="both"/>
        <w:rPr>
          <w:sz w:val="28"/>
          <w:szCs w:val="28"/>
        </w:rPr>
      </w:pPr>
      <w:r w:rsidRPr="00F36024">
        <w:rPr>
          <w:sz w:val="28"/>
          <w:szCs w:val="28"/>
        </w:rPr>
        <w:t xml:space="preserve">- </w:t>
      </w:r>
      <w:proofErr w:type="gramStart"/>
      <w:r w:rsidRPr="00F36024">
        <w:rPr>
          <w:sz w:val="28"/>
          <w:szCs w:val="28"/>
        </w:rPr>
        <w:t>организовать и контролировать</w:t>
      </w:r>
      <w:proofErr w:type="gramEnd"/>
      <w:r w:rsidRPr="00F36024">
        <w:rPr>
          <w:sz w:val="28"/>
          <w:szCs w:val="28"/>
        </w:rPr>
        <w:t xml:space="preserve"> взвешивание участников;</w:t>
      </w:r>
    </w:p>
    <w:p w:rsidR="0001571B" w:rsidRPr="00F36024" w:rsidRDefault="0001571B" w:rsidP="002A2A95">
      <w:pPr>
        <w:jc w:val="both"/>
        <w:rPr>
          <w:sz w:val="28"/>
          <w:szCs w:val="28"/>
        </w:rPr>
      </w:pPr>
      <w:r w:rsidRPr="00F36024">
        <w:rPr>
          <w:sz w:val="28"/>
          <w:szCs w:val="28"/>
        </w:rPr>
        <w:t xml:space="preserve">- </w:t>
      </w:r>
      <w:proofErr w:type="gramStart"/>
      <w:r w:rsidRPr="00F36024">
        <w:rPr>
          <w:sz w:val="28"/>
          <w:szCs w:val="28"/>
        </w:rPr>
        <w:t>организовать и контролировать</w:t>
      </w:r>
      <w:proofErr w:type="gramEnd"/>
      <w:r w:rsidRPr="00F36024">
        <w:rPr>
          <w:sz w:val="28"/>
          <w:szCs w:val="28"/>
        </w:rPr>
        <w:t xml:space="preserve"> жеребьевку участников;</w:t>
      </w:r>
    </w:p>
    <w:p w:rsidR="0001571B" w:rsidRPr="00F36024" w:rsidRDefault="0001571B" w:rsidP="002A2A95">
      <w:pPr>
        <w:jc w:val="both"/>
        <w:rPr>
          <w:sz w:val="28"/>
          <w:szCs w:val="28"/>
        </w:rPr>
      </w:pPr>
      <w:r w:rsidRPr="00F36024">
        <w:rPr>
          <w:sz w:val="28"/>
          <w:szCs w:val="28"/>
        </w:rPr>
        <w:t>- утвердить график хода соревнований;</w:t>
      </w:r>
    </w:p>
    <w:p w:rsidR="0001571B" w:rsidRPr="00F36024" w:rsidRDefault="0001571B" w:rsidP="002A2A95">
      <w:pPr>
        <w:jc w:val="both"/>
        <w:rPr>
          <w:sz w:val="28"/>
          <w:szCs w:val="28"/>
        </w:rPr>
      </w:pPr>
      <w:r w:rsidRPr="00F36024">
        <w:rPr>
          <w:sz w:val="28"/>
          <w:szCs w:val="28"/>
        </w:rPr>
        <w:t>- распределить судей по бригадам;</w:t>
      </w:r>
    </w:p>
    <w:p w:rsidR="0001571B" w:rsidRPr="00F36024" w:rsidRDefault="0001571B" w:rsidP="002A2A95">
      <w:pPr>
        <w:jc w:val="both"/>
        <w:rPr>
          <w:sz w:val="28"/>
          <w:szCs w:val="28"/>
        </w:rPr>
      </w:pPr>
      <w:r w:rsidRPr="00F36024">
        <w:rPr>
          <w:sz w:val="28"/>
          <w:szCs w:val="28"/>
        </w:rPr>
        <w:t>- участвовать в работе судейской коллегии по протестам;</w:t>
      </w:r>
    </w:p>
    <w:p w:rsidR="0001571B" w:rsidRPr="00F36024" w:rsidRDefault="0001571B" w:rsidP="002A2A95">
      <w:pPr>
        <w:jc w:val="both"/>
        <w:rPr>
          <w:sz w:val="28"/>
          <w:szCs w:val="28"/>
        </w:rPr>
      </w:pPr>
      <w:r w:rsidRPr="00F36024">
        <w:rPr>
          <w:sz w:val="28"/>
          <w:szCs w:val="28"/>
        </w:rPr>
        <w:t>- проводить заседания судейской коллегии перед началом соревнований;</w:t>
      </w:r>
    </w:p>
    <w:p w:rsidR="0001571B" w:rsidRPr="00F36024" w:rsidRDefault="0001571B" w:rsidP="002A2A95">
      <w:pPr>
        <w:jc w:val="both"/>
        <w:rPr>
          <w:sz w:val="28"/>
          <w:szCs w:val="28"/>
        </w:rPr>
      </w:pPr>
      <w:r w:rsidRPr="00F36024">
        <w:rPr>
          <w:sz w:val="28"/>
          <w:szCs w:val="28"/>
        </w:rPr>
        <w:t>- утвердить оценку работы каждого члена судейской коллегии;</w:t>
      </w:r>
    </w:p>
    <w:p w:rsidR="0001571B" w:rsidRPr="00F36024" w:rsidRDefault="0001571B" w:rsidP="002A2A95">
      <w:pPr>
        <w:jc w:val="both"/>
        <w:rPr>
          <w:sz w:val="28"/>
          <w:szCs w:val="28"/>
        </w:rPr>
      </w:pPr>
      <w:r w:rsidRPr="00F36024">
        <w:rPr>
          <w:sz w:val="28"/>
          <w:szCs w:val="28"/>
        </w:rPr>
        <w:t>- сдать отчет и протоколы за своей подписью и подписью главного секретаря в организацию, проводящую соревнования, не позднее, чем через 7 дней после их окончания.</w:t>
      </w:r>
    </w:p>
    <w:p w:rsidR="0001571B" w:rsidRPr="00F36024" w:rsidRDefault="0001571B" w:rsidP="002A2A95">
      <w:pPr>
        <w:jc w:val="both"/>
        <w:rPr>
          <w:sz w:val="28"/>
          <w:szCs w:val="28"/>
        </w:rPr>
      </w:pPr>
      <w:r w:rsidRPr="00F36024">
        <w:rPr>
          <w:sz w:val="28"/>
          <w:szCs w:val="28"/>
        </w:rPr>
        <w:tab/>
        <w:t>31.2. Главный судья имеет право:</w:t>
      </w:r>
    </w:p>
    <w:p w:rsidR="0001571B" w:rsidRPr="00F36024" w:rsidRDefault="0001571B" w:rsidP="002A2A95">
      <w:pPr>
        <w:jc w:val="both"/>
        <w:rPr>
          <w:sz w:val="28"/>
          <w:szCs w:val="28"/>
        </w:rPr>
      </w:pPr>
      <w:r w:rsidRPr="00F36024">
        <w:rPr>
          <w:sz w:val="28"/>
          <w:szCs w:val="28"/>
        </w:rPr>
        <w:t>- отменить соревнования, если к их началу место проведения, оборудование или инвентарь окажутся непригодными;</w:t>
      </w:r>
    </w:p>
    <w:p w:rsidR="0001571B" w:rsidRPr="00F36024" w:rsidRDefault="0001571B" w:rsidP="002A2A95">
      <w:pPr>
        <w:jc w:val="both"/>
        <w:rPr>
          <w:sz w:val="28"/>
          <w:szCs w:val="28"/>
        </w:rPr>
      </w:pPr>
      <w:r w:rsidRPr="00F36024">
        <w:rPr>
          <w:sz w:val="28"/>
          <w:szCs w:val="28"/>
        </w:rPr>
        <w:t>- прекратить соревнования или сделать временный перерыв в случае неблагоприятных условий, мешающих проведению соревнований;</w:t>
      </w:r>
    </w:p>
    <w:p w:rsidR="0001571B" w:rsidRPr="00F36024" w:rsidRDefault="0001571B" w:rsidP="002A2A95">
      <w:pPr>
        <w:jc w:val="both"/>
        <w:rPr>
          <w:sz w:val="28"/>
          <w:szCs w:val="28"/>
        </w:rPr>
      </w:pPr>
      <w:r w:rsidRPr="00F36024">
        <w:rPr>
          <w:sz w:val="28"/>
          <w:szCs w:val="28"/>
        </w:rPr>
        <w:t>- внести изменения в программу и в расписание соревнований, если в этом возникла необходимость;</w:t>
      </w:r>
    </w:p>
    <w:p w:rsidR="0001571B" w:rsidRPr="00F36024" w:rsidRDefault="0001571B" w:rsidP="002A2A95">
      <w:pPr>
        <w:jc w:val="both"/>
        <w:rPr>
          <w:sz w:val="28"/>
          <w:szCs w:val="28"/>
        </w:rPr>
      </w:pPr>
      <w:r w:rsidRPr="00F36024">
        <w:rPr>
          <w:sz w:val="28"/>
          <w:szCs w:val="28"/>
        </w:rPr>
        <w:t>- отстранить от работы судей, совершивших грубые ошибки или не справляющихся с исполнением возложенных на них обязанностей (с соответствующим сообщением в ГСК ОСФ ГТФ);</w:t>
      </w:r>
    </w:p>
    <w:p w:rsidR="0001571B" w:rsidRPr="00F36024" w:rsidRDefault="0001571B" w:rsidP="002A2A95">
      <w:pPr>
        <w:jc w:val="both"/>
        <w:rPr>
          <w:sz w:val="28"/>
          <w:szCs w:val="28"/>
        </w:rPr>
      </w:pPr>
      <w:r w:rsidRPr="00F36024">
        <w:rPr>
          <w:sz w:val="28"/>
          <w:szCs w:val="28"/>
        </w:rPr>
        <w:t>- снять с соревнований участников, технически неподготовленных, допустивших грубые нарушения настоящих правил и/или некорректное отношение к соперникам, зрителям и судьям;</w:t>
      </w:r>
    </w:p>
    <w:p w:rsidR="0001571B" w:rsidRPr="00F36024" w:rsidRDefault="0001571B" w:rsidP="002A2A95">
      <w:pPr>
        <w:jc w:val="both"/>
        <w:rPr>
          <w:sz w:val="28"/>
          <w:szCs w:val="28"/>
        </w:rPr>
      </w:pPr>
      <w:r w:rsidRPr="00F36024">
        <w:rPr>
          <w:sz w:val="28"/>
          <w:szCs w:val="28"/>
        </w:rPr>
        <w:t>- отстранить представителей, тренеров команд, допустивших грубость по отношению к участникам соревнований, судьям, обслуживающему персоналу, зрителям;</w:t>
      </w:r>
    </w:p>
    <w:p w:rsidR="0001571B" w:rsidRPr="00F36024" w:rsidRDefault="0001571B" w:rsidP="002A2A95">
      <w:pPr>
        <w:jc w:val="both"/>
        <w:rPr>
          <w:sz w:val="28"/>
          <w:szCs w:val="28"/>
        </w:rPr>
      </w:pPr>
      <w:r w:rsidRPr="00F36024">
        <w:rPr>
          <w:sz w:val="28"/>
          <w:szCs w:val="28"/>
        </w:rPr>
        <w:t>- задержать объявление результатов и вынести окончательное решение после дополнительного обсуждения, если мнение судей расходятся.</w:t>
      </w:r>
    </w:p>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sz w:val="28"/>
          <w:szCs w:val="28"/>
        </w:rPr>
        <w:tab/>
      </w:r>
      <w:bookmarkStart w:id="8" w:name="_Hlk535605190"/>
      <w:r w:rsidRPr="00F36024">
        <w:rPr>
          <w:b/>
          <w:sz w:val="28"/>
          <w:szCs w:val="28"/>
        </w:rPr>
        <w:t>Статья 32. Главный секретарь.</w:t>
      </w:r>
      <w:bookmarkEnd w:id="8"/>
    </w:p>
    <w:p w:rsidR="0001571B" w:rsidRPr="00F36024" w:rsidRDefault="0001571B" w:rsidP="002A2A95">
      <w:pPr>
        <w:jc w:val="both"/>
        <w:rPr>
          <w:sz w:val="28"/>
          <w:szCs w:val="28"/>
        </w:rPr>
      </w:pPr>
      <w:r w:rsidRPr="00F36024">
        <w:rPr>
          <w:sz w:val="28"/>
          <w:szCs w:val="28"/>
        </w:rPr>
        <w:tab/>
        <w:t>Главный секретарь руководит работой секретариата соревнований:</w:t>
      </w:r>
    </w:p>
    <w:p w:rsidR="0001571B" w:rsidRPr="00F36024" w:rsidRDefault="0001571B" w:rsidP="002A2A95">
      <w:pPr>
        <w:jc w:val="both"/>
        <w:rPr>
          <w:sz w:val="28"/>
          <w:szCs w:val="28"/>
        </w:rPr>
      </w:pPr>
      <w:r w:rsidRPr="00F36024">
        <w:rPr>
          <w:sz w:val="28"/>
          <w:szCs w:val="28"/>
        </w:rPr>
        <w:t>- входит в комиссию по допуску и назначает секретарей на взвешивании;</w:t>
      </w:r>
    </w:p>
    <w:p w:rsidR="0001571B" w:rsidRPr="00F36024" w:rsidRDefault="0001571B" w:rsidP="002A2A95">
      <w:pPr>
        <w:jc w:val="both"/>
        <w:rPr>
          <w:sz w:val="28"/>
          <w:szCs w:val="28"/>
        </w:rPr>
      </w:pPr>
      <w:r w:rsidRPr="00F36024">
        <w:rPr>
          <w:sz w:val="28"/>
          <w:szCs w:val="28"/>
        </w:rPr>
        <w:t>-  ведет протоколы взвешивания;</w:t>
      </w:r>
    </w:p>
    <w:p w:rsidR="0001571B" w:rsidRPr="00F36024" w:rsidRDefault="0001571B" w:rsidP="002A2A95">
      <w:pPr>
        <w:jc w:val="both"/>
        <w:rPr>
          <w:sz w:val="28"/>
          <w:szCs w:val="28"/>
        </w:rPr>
      </w:pPr>
      <w:r w:rsidRPr="00F36024">
        <w:rPr>
          <w:sz w:val="28"/>
          <w:szCs w:val="28"/>
        </w:rPr>
        <w:t xml:space="preserve">- </w:t>
      </w:r>
      <w:proofErr w:type="gramStart"/>
      <w:r w:rsidRPr="00F36024">
        <w:rPr>
          <w:sz w:val="28"/>
          <w:szCs w:val="28"/>
        </w:rPr>
        <w:t>проводит жеребьевку и определяет</w:t>
      </w:r>
      <w:proofErr w:type="gramEnd"/>
      <w:r w:rsidRPr="00F36024">
        <w:rPr>
          <w:sz w:val="28"/>
          <w:szCs w:val="28"/>
        </w:rPr>
        <w:t xml:space="preserve"> порядок встреч;</w:t>
      </w:r>
    </w:p>
    <w:p w:rsidR="0001571B" w:rsidRPr="00F36024" w:rsidRDefault="0001571B" w:rsidP="002A2A95">
      <w:pPr>
        <w:jc w:val="both"/>
        <w:rPr>
          <w:sz w:val="28"/>
          <w:szCs w:val="28"/>
        </w:rPr>
      </w:pPr>
      <w:r w:rsidRPr="00F36024">
        <w:rPr>
          <w:sz w:val="28"/>
          <w:szCs w:val="28"/>
        </w:rPr>
        <w:t xml:space="preserve">- принимает заявления и протесты, </w:t>
      </w:r>
      <w:proofErr w:type="gramStart"/>
      <w:r w:rsidRPr="00F36024">
        <w:rPr>
          <w:sz w:val="28"/>
          <w:szCs w:val="28"/>
        </w:rPr>
        <w:t>регистрирует их и передает</w:t>
      </w:r>
      <w:proofErr w:type="gramEnd"/>
      <w:r w:rsidRPr="00F36024">
        <w:rPr>
          <w:sz w:val="28"/>
          <w:szCs w:val="28"/>
        </w:rPr>
        <w:t xml:space="preserve"> главному судье;</w:t>
      </w:r>
    </w:p>
    <w:p w:rsidR="0001571B" w:rsidRPr="00F36024" w:rsidRDefault="0001571B" w:rsidP="002A2A95">
      <w:pPr>
        <w:jc w:val="both"/>
        <w:rPr>
          <w:sz w:val="28"/>
          <w:szCs w:val="28"/>
        </w:rPr>
      </w:pPr>
      <w:r w:rsidRPr="00F36024">
        <w:rPr>
          <w:sz w:val="28"/>
          <w:szCs w:val="28"/>
        </w:rPr>
        <w:t>- руководит работой секретариата;</w:t>
      </w:r>
    </w:p>
    <w:p w:rsidR="0001571B" w:rsidRPr="00F36024" w:rsidRDefault="0001571B" w:rsidP="002A2A95">
      <w:pPr>
        <w:jc w:val="both"/>
        <w:rPr>
          <w:sz w:val="28"/>
          <w:szCs w:val="28"/>
        </w:rPr>
      </w:pPr>
      <w:r w:rsidRPr="00F36024">
        <w:rPr>
          <w:sz w:val="28"/>
          <w:szCs w:val="28"/>
        </w:rPr>
        <w:t>-  с разрешения главного судьи дает сведения информатору, представителям команд и представителям СМИ;</w:t>
      </w:r>
    </w:p>
    <w:p w:rsidR="0001571B" w:rsidRPr="00F36024" w:rsidRDefault="0001571B" w:rsidP="002A2A95">
      <w:pPr>
        <w:jc w:val="both"/>
        <w:rPr>
          <w:sz w:val="28"/>
          <w:szCs w:val="28"/>
        </w:rPr>
      </w:pPr>
      <w:r w:rsidRPr="00F36024">
        <w:rPr>
          <w:sz w:val="28"/>
          <w:szCs w:val="28"/>
        </w:rPr>
        <w:t>- контролирует процесс установки и наладки компьютерной сети, компьютерной техники и программного обеспечения, необходимые для работы секретариата.</w:t>
      </w:r>
    </w:p>
    <w:p w:rsidR="0001571B" w:rsidRPr="00F36024" w:rsidRDefault="0001571B" w:rsidP="002A2A95">
      <w:pPr>
        <w:jc w:val="both"/>
        <w:rPr>
          <w:sz w:val="28"/>
          <w:szCs w:val="28"/>
        </w:rPr>
      </w:pPr>
      <w:r w:rsidRPr="00F36024">
        <w:rPr>
          <w:sz w:val="28"/>
          <w:szCs w:val="28"/>
        </w:rPr>
        <w:t>Главный секретарь представляет главному судье соревнований необходимые данные для составления отчета о соревнованиях.</w:t>
      </w:r>
    </w:p>
    <w:p w:rsidR="0001571B" w:rsidRPr="00F36024" w:rsidRDefault="0001571B" w:rsidP="002A2A95">
      <w:pPr>
        <w:jc w:val="both"/>
        <w:rPr>
          <w:sz w:val="28"/>
          <w:szCs w:val="28"/>
        </w:rPr>
      </w:pPr>
    </w:p>
    <w:p w:rsidR="0001571B" w:rsidRPr="00F36024" w:rsidRDefault="0001571B" w:rsidP="002A2A95">
      <w:pPr>
        <w:jc w:val="both"/>
        <w:rPr>
          <w:sz w:val="28"/>
          <w:szCs w:val="28"/>
        </w:rPr>
      </w:pPr>
      <w:r w:rsidRPr="00F36024">
        <w:rPr>
          <w:sz w:val="28"/>
          <w:szCs w:val="28"/>
        </w:rPr>
        <w:tab/>
      </w:r>
      <w:bookmarkStart w:id="9" w:name="_Hlk535605237"/>
      <w:r w:rsidRPr="00F36024">
        <w:rPr>
          <w:b/>
          <w:sz w:val="28"/>
          <w:szCs w:val="28"/>
        </w:rPr>
        <w:t>Статья 33. Арбитр.</w:t>
      </w:r>
    </w:p>
    <w:bookmarkEnd w:id="9"/>
    <w:p w:rsidR="0001571B" w:rsidRPr="00F36024" w:rsidRDefault="0001571B" w:rsidP="002A2A95">
      <w:pPr>
        <w:ind w:firstLine="708"/>
        <w:jc w:val="both"/>
        <w:rPr>
          <w:sz w:val="28"/>
          <w:szCs w:val="28"/>
        </w:rPr>
      </w:pPr>
      <w:r w:rsidRPr="00F36024">
        <w:rPr>
          <w:sz w:val="28"/>
          <w:szCs w:val="28"/>
        </w:rPr>
        <w:t xml:space="preserve">Арбитр назначается главным судьей из числа наиболее </w:t>
      </w:r>
      <w:proofErr w:type="gramStart"/>
      <w:r w:rsidRPr="00F36024">
        <w:rPr>
          <w:sz w:val="28"/>
          <w:szCs w:val="28"/>
        </w:rPr>
        <w:t>квалифицированных</w:t>
      </w:r>
      <w:proofErr w:type="gramEnd"/>
      <w:r w:rsidRPr="00F36024">
        <w:rPr>
          <w:sz w:val="28"/>
          <w:szCs w:val="28"/>
        </w:rPr>
        <w:t xml:space="preserve"> судей и выполняет следующие функции:</w:t>
      </w:r>
    </w:p>
    <w:p w:rsidR="0001571B" w:rsidRPr="00F36024" w:rsidRDefault="0001571B" w:rsidP="002A2A95">
      <w:pPr>
        <w:jc w:val="both"/>
        <w:rPr>
          <w:sz w:val="28"/>
          <w:szCs w:val="28"/>
        </w:rPr>
      </w:pPr>
      <w:r w:rsidRPr="00F36024">
        <w:rPr>
          <w:sz w:val="28"/>
          <w:szCs w:val="28"/>
        </w:rPr>
        <w:t xml:space="preserve">- </w:t>
      </w:r>
      <w:proofErr w:type="gramStart"/>
      <w:r w:rsidRPr="00F36024">
        <w:rPr>
          <w:sz w:val="28"/>
          <w:szCs w:val="28"/>
        </w:rPr>
        <w:t>организовывает и руководит</w:t>
      </w:r>
      <w:proofErr w:type="gramEnd"/>
      <w:r w:rsidRPr="00F36024">
        <w:rPr>
          <w:sz w:val="28"/>
          <w:szCs w:val="28"/>
        </w:rPr>
        <w:t xml:space="preserve"> работой закрепленной за ним судейской бригады, проведением встреч между спортсменами в личных и командных соревнованиях;</w:t>
      </w:r>
    </w:p>
    <w:p w:rsidR="0001571B" w:rsidRPr="00F36024" w:rsidRDefault="0001571B" w:rsidP="002A2A95">
      <w:pPr>
        <w:jc w:val="both"/>
        <w:rPr>
          <w:sz w:val="28"/>
          <w:szCs w:val="28"/>
        </w:rPr>
      </w:pPr>
      <w:r w:rsidRPr="00F36024">
        <w:rPr>
          <w:sz w:val="28"/>
          <w:szCs w:val="28"/>
        </w:rPr>
        <w:t>- ведет протоколы соревнований или назначает технического секретаря;</w:t>
      </w:r>
    </w:p>
    <w:p w:rsidR="0001571B" w:rsidRPr="00F36024" w:rsidRDefault="0001571B" w:rsidP="002A2A95">
      <w:pPr>
        <w:jc w:val="both"/>
        <w:rPr>
          <w:rFonts w:eastAsia="ヒラギノ角ゴ Pro W3"/>
          <w:color w:val="000000"/>
          <w:sz w:val="28"/>
        </w:rPr>
      </w:pPr>
      <w:r w:rsidRPr="00F36024">
        <w:rPr>
          <w:sz w:val="28"/>
          <w:szCs w:val="28"/>
        </w:rPr>
        <w:t xml:space="preserve">- </w:t>
      </w:r>
      <w:r w:rsidRPr="00F36024">
        <w:rPr>
          <w:rFonts w:eastAsia="ヒラギノ角ゴ Pro W3"/>
          <w:color w:val="000000"/>
          <w:sz w:val="28"/>
        </w:rPr>
        <w:t xml:space="preserve">осуществляет </w:t>
      </w:r>
      <w:proofErr w:type="gramStart"/>
      <w:r w:rsidRPr="00F36024">
        <w:rPr>
          <w:rFonts w:eastAsia="ヒラギノ角ゴ Pro W3"/>
          <w:color w:val="000000"/>
          <w:sz w:val="28"/>
        </w:rPr>
        <w:t>контроль за</w:t>
      </w:r>
      <w:proofErr w:type="gramEnd"/>
      <w:r w:rsidRPr="00F36024">
        <w:rPr>
          <w:rFonts w:eastAsia="ヒラギノ角ゴ Pro W3"/>
          <w:color w:val="000000"/>
          <w:sz w:val="28"/>
        </w:rPr>
        <w:t xml:space="preserve"> корректностью судейства и выполнением своих обязанностей на </w:t>
      </w:r>
      <w:proofErr w:type="spellStart"/>
      <w:r w:rsidRPr="00F36024">
        <w:rPr>
          <w:rFonts w:eastAsia="ヒラギノ角ゴ Pro W3"/>
          <w:color w:val="000000"/>
          <w:sz w:val="28"/>
        </w:rPr>
        <w:t>доянге</w:t>
      </w:r>
      <w:proofErr w:type="spellEnd"/>
      <w:r w:rsidRPr="00F36024">
        <w:rPr>
          <w:rFonts w:eastAsia="ヒラギノ角ゴ Pro W3"/>
          <w:color w:val="000000"/>
          <w:sz w:val="28"/>
        </w:rPr>
        <w:t xml:space="preserve"> техническими секретарями, боковыми судьями, судьями при участниках;</w:t>
      </w:r>
    </w:p>
    <w:p w:rsidR="0001571B" w:rsidRPr="00F36024" w:rsidRDefault="0001571B" w:rsidP="002A2A95">
      <w:pPr>
        <w:jc w:val="both"/>
        <w:rPr>
          <w:sz w:val="28"/>
          <w:szCs w:val="28"/>
        </w:rPr>
      </w:pPr>
      <w:r w:rsidRPr="00F36024">
        <w:rPr>
          <w:rFonts w:eastAsia="ヒラギノ角ゴ Pro W3"/>
          <w:color w:val="000000"/>
          <w:sz w:val="28"/>
        </w:rPr>
        <w:t xml:space="preserve">- </w:t>
      </w:r>
      <w:r w:rsidRPr="00F36024">
        <w:rPr>
          <w:rFonts w:eastAsia="ヒラギノ角ゴ Pro W3"/>
          <w:sz w:val="28"/>
        </w:rPr>
        <w:t>отстраняет от работы судей, допустивших</w:t>
      </w:r>
      <w:r w:rsidRPr="00F36024">
        <w:rPr>
          <w:rFonts w:eastAsia="ヒラギノ角ゴ Pro W3"/>
          <w:color w:val="000000"/>
          <w:sz w:val="28"/>
        </w:rPr>
        <w:t xml:space="preserve"> грубые ошибки в работе или отсутствующих на своём рабочем месте;</w:t>
      </w:r>
    </w:p>
    <w:p w:rsidR="0001571B" w:rsidRPr="00F36024" w:rsidRDefault="0001571B" w:rsidP="002A2A95">
      <w:pPr>
        <w:jc w:val="both"/>
        <w:rPr>
          <w:rFonts w:eastAsia="ヒラギノ角ゴ Pro W3"/>
          <w:color w:val="000000"/>
          <w:sz w:val="28"/>
        </w:rPr>
      </w:pPr>
      <w:r w:rsidRPr="00F36024">
        <w:rPr>
          <w:sz w:val="28"/>
          <w:szCs w:val="28"/>
        </w:rPr>
        <w:t xml:space="preserve">- </w:t>
      </w:r>
      <w:r w:rsidRPr="00F36024">
        <w:rPr>
          <w:rFonts w:eastAsia="ヒラギノ角ゴ Pro W3"/>
          <w:color w:val="000000"/>
          <w:sz w:val="28"/>
        </w:rPr>
        <w:t>комплектует бригады судей за исключением тех случаев, когда эту функцию выполняет Главный судья;</w:t>
      </w:r>
    </w:p>
    <w:p w:rsidR="0001571B" w:rsidRPr="00F36024" w:rsidRDefault="0001571B" w:rsidP="002A2A95">
      <w:pPr>
        <w:jc w:val="both"/>
        <w:rPr>
          <w:sz w:val="28"/>
          <w:szCs w:val="28"/>
        </w:rPr>
      </w:pPr>
      <w:r w:rsidRPr="00F36024">
        <w:rPr>
          <w:rFonts w:eastAsia="ヒラギノ角ゴ Pro W3"/>
          <w:color w:val="000000"/>
          <w:sz w:val="28"/>
        </w:rPr>
        <w:t>-</w:t>
      </w:r>
      <w:r w:rsidRPr="00F36024">
        <w:rPr>
          <w:sz w:val="28"/>
          <w:szCs w:val="28"/>
        </w:rPr>
        <w:t xml:space="preserve"> по </w:t>
      </w:r>
      <w:proofErr w:type="gramStart"/>
      <w:r w:rsidRPr="00F36024">
        <w:rPr>
          <w:sz w:val="28"/>
          <w:szCs w:val="28"/>
        </w:rPr>
        <w:t>окончании</w:t>
      </w:r>
      <w:proofErr w:type="gramEnd"/>
      <w:r w:rsidRPr="00F36024">
        <w:rPr>
          <w:sz w:val="28"/>
          <w:szCs w:val="28"/>
        </w:rPr>
        <w:t xml:space="preserve"> финальной встречи спортсменов оформляет протокол и сдает его главному секретарю соревнований;</w:t>
      </w:r>
    </w:p>
    <w:p w:rsidR="0001571B" w:rsidRPr="00F36024" w:rsidRDefault="0001571B" w:rsidP="002A2A95">
      <w:pPr>
        <w:jc w:val="both"/>
        <w:rPr>
          <w:sz w:val="28"/>
          <w:szCs w:val="28"/>
        </w:rPr>
      </w:pPr>
      <w:r w:rsidRPr="00F36024">
        <w:rPr>
          <w:sz w:val="28"/>
          <w:szCs w:val="28"/>
        </w:rPr>
        <w:t xml:space="preserve">- руководствуясь правилами соревнований, принимает решения по спорным вопросам, возникающим на закрепленной за ним площадке. </w:t>
      </w:r>
    </w:p>
    <w:p w:rsidR="0001571B" w:rsidRPr="00F36024" w:rsidRDefault="0001571B" w:rsidP="002A2A95">
      <w:pPr>
        <w:jc w:val="both"/>
        <w:rPr>
          <w:sz w:val="28"/>
          <w:szCs w:val="28"/>
        </w:rPr>
      </w:pPr>
    </w:p>
    <w:p w:rsidR="002E00AD" w:rsidRPr="00F36024" w:rsidRDefault="002E00AD" w:rsidP="002A2A95">
      <w:pPr>
        <w:jc w:val="both"/>
        <w:rPr>
          <w:sz w:val="28"/>
          <w:szCs w:val="28"/>
        </w:rPr>
      </w:pPr>
    </w:p>
    <w:p w:rsidR="0001571B" w:rsidRPr="00F36024" w:rsidRDefault="0001571B" w:rsidP="002A2A95">
      <w:pPr>
        <w:ind w:firstLine="708"/>
        <w:jc w:val="both"/>
        <w:rPr>
          <w:sz w:val="28"/>
          <w:szCs w:val="28"/>
        </w:rPr>
      </w:pPr>
      <w:bookmarkStart w:id="10" w:name="_Hlk535605288"/>
      <w:r w:rsidRPr="00F36024">
        <w:rPr>
          <w:b/>
          <w:sz w:val="28"/>
          <w:szCs w:val="28"/>
        </w:rPr>
        <w:t>Статья 34. Рефери.</w:t>
      </w:r>
    </w:p>
    <w:bookmarkEnd w:id="10"/>
    <w:p w:rsidR="0001571B" w:rsidRPr="00F36024" w:rsidRDefault="0001571B" w:rsidP="002A2A95">
      <w:pPr>
        <w:jc w:val="both"/>
        <w:rPr>
          <w:sz w:val="28"/>
          <w:szCs w:val="28"/>
        </w:rPr>
      </w:pPr>
      <w:r w:rsidRPr="00F36024">
        <w:rPr>
          <w:sz w:val="28"/>
          <w:szCs w:val="28"/>
        </w:rPr>
        <w:tab/>
        <w:t xml:space="preserve">Рефери назначается из числа наиболее квалифицированных судей. </w:t>
      </w:r>
    </w:p>
    <w:p w:rsidR="0001571B" w:rsidRPr="00F36024" w:rsidRDefault="0001571B" w:rsidP="002A2A95">
      <w:pPr>
        <w:ind w:firstLine="708"/>
        <w:jc w:val="both"/>
        <w:rPr>
          <w:rFonts w:eastAsia="ヒラギノ角ゴ Pro W3"/>
          <w:color w:val="000000"/>
          <w:sz w:val="28"/>
        </w:rPr>
      </w:pPr>
      <w:r w:rsidRPr="00F36024">
        <w:rPr>
          <w:sz w:val="28"/>
          <w:szCs w:val="28"/>
        </w:rPr>
        <w:t>Он непосредственно контролирует ход поединка, оценивает действия спортсменов, контролирует соблюдение правил, находясь на площадке, по команде арбитра объявляет результат, определяемый боковыми судьями.</w:t>
      </w:r>
      <w:r w:rsidR="00675421">
        <w:rPr>
          <w:sz w:val="28"/>
          <w:szCs w:val="28"/>
        </w:rPr>
        <w:t xml:space="preserve"> </w:t>
      </w:r>
      <w:r w:rsidRPr="00F36024">
        <w:rPr>
          <w:sz w:val="28"/>
          <w:szCs w:val="28"/>
        </w:rPr>
        <w:t>Обладает исключительным правом останавливать и продолжать ход поединка. Проверяет наличие защитного снаряжения.</w:t>
      </w:r>
    </w:p>
    <w:p w:rsidR="0001571B" w:rsidRPr="00F36024" w:rsidRDefault="0001571B" w:rsidP="002A2A95">
      <w:pPr>
        <w:ind w:firstLine="708"/>
        <w:jc w:val="both"/>
        <w:rPr>
          <w:rFonts w:eastAsia="ヒラギノ角ゴ Pro W3"/>
          <w:color w:val="000000"/>
          <w:sz w:val="28"/>
        </w:rPr>
      </w:pPr>
      <w:r w:rsidRPr="00F36024">
        <w:rPr>
          <w:rFonts w:eastAsia="ヒラギノ角ゴ Pro W3"/>
          <w:color w:val="000000"/>
          <w:sz w:val="28"/>
        </w:rPr>
        <w:t>Рефери должен убедиться в том, что площадка для соревнований, принадлежности, униформа, гигиена, технический персонал и т.д. находятся в надлежащем порядке перед началом схватки</w:t>
      </w:r>
      <w:r w:rsidRPr="00F36024">
        <w:t>.</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ind w:firstLine="709"/>
        <w:jc w:val="both"/>
        <w:rPr>
          <w:rFonts w:eastAsia="ヒラギノ角ゴ Pro W3"/>
          <w:color w:val="000000"/>
          <w:sz w:val="28"/>
        </w:rPr>
      </w:pPr>
      <w:r w:rsidRPr="00F36024">
        <w:rPr>
          <w:rFonts w:eastAsia="ヒラギノ角ゴ Pro W3"/>
          <w:color w:val="000000"/>
          <w:sz w:val="28"/>
        </w:rPr>
        <w:t>Рефери должен следить за тем, чтобы зрители или фотографы не создавали опасности или риска травмы для участников.</w:t>
      </w:r>
    </w:p>
    <w:p w:rsidR="0001571B" w:rsidRPr="00F36024" w:rsidRDefault="0001571B" w:rsidP="002A2A95">
      <w:pPr>
        <w:tabs>
          <w:tab w:val="left" w:pos="708"/>
          <w:tab w:val="left" w:pos="8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ind w:firstLine="709"/>
        <w:jc w:val="both"/>
        <w:rPr>
          <w:rFonts w:eastAsia="ヒラギノ角ゴ Pro W3"/>
          <w:color w:val="000000"/>
          <w:sz w:val="28"/>
        </w:rPr>
      </w:pPr>
      <w:r w:rsidRPr="00F36024">
        <w:rPr>
          <w:rFonts w:eastAsia="ヒラギノ角ゴ Pro W3"/>
          <w:color w:val="000000"/>
          <w:sz w:val="28"/>
        </w:rPr>
        <w:t xml:space="preserve">Необходимые в ходе </w:t>
      </w:r>
      <w:proofErr w:type="gramStart"/>
      <w:r w:rsidRPr="00F36024">
        <w:rPr>
          <w:rFonts w:eastAsia="ヒラギノ角ゴ Pro W3"/>
          <w:color w:val="000000"/>
          <w:sz w:val="28"/>
        </w:rPr>
        <w:t>поединка команды</w:t>
      </w:r>
      <w:proofErr w:type="gramEnd"/>
      <w:r w:rsidRPr="00F36024">
        <w:rPr>
          <w:rFonts w:eastAsia="ヒラギノ角ゴ Pro W3"/>
          <w:color w:val="000000"/>
          <w:sz w:val="28"/>
        </w:rPr>
        <w:t>, объявление оценок и наказаний Рефери сопровождает соответствующим жестом.</w:t>
      </w:r>
    </w:p>
    <w:p w:rsidR="0001571B" w:rsidRPr="00F36024" w:rsidRDefault="0001571B" w:rsidP="002A2A95">
      <w:pPr>
        <w:tabs>
          <w:tab w:val="left" w:pos="708"/>
          <w:tab w:val="left" w:pos="8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ind w:firstLine="709"/>
        <w:jc w:val="both"/>
        <w:rPr>
          <w:rFonts w:eastAsia="ヒラギノ角ゴ Pro W3"/>
          <w:color w:val="000000"/>
          <w:sz w:val="28"/>
        </w:rPr>
      </w:pPr>
    </w:p>
    <w:p w:rsidR="0001571B" w:rsidRPr="00F36024" w:rsidRDefault="0001571B" w:rsidP="002A2A95">
      <w:pPr>
        <w:ind w:firstLine="708"/>
        <w:jc w:val="both"/>
        <w:rPr>
          <w:sz w:val="28"/>
          <w:szCs w:val="28"/>
        </w:rPr>
      </w:pPr>
      <w:bookmarkStart w:id="11" w:name="_Hlk535605336"/>
      <w:r w:rsidRPr="00F36024">
        <w:rPr>
          <w:b/>
          <w:sz w:val="28"/>
          <w:szCs w:val="28"/>
        </w:rPr>
        <w:t>Статья 35. Судьи.</w:t>
      </w:r>
    </w:p>
    <w:bookmarkEnd w:id="11"/>
    <w:p w:rsidR="0001571B" w:rsidRPr="00F36024" w:rsidRDefault="0001571B" w:rsidP="002A2A95">
      <w:pPr>
        <w:jc w:val="both"/>
        <w:rPr>
          <w:sz w:val="28"/>
          <w:szCs w:val="28"/>
        </w:rPr>
      </w:pPr>
      <w:r w:rsidRPr="00F36024">
        <w:rPr>
          <w:sz w:val="28"/>
          <w:szCs w:val="28"/>
        </w:rPr>
        <w:tab/>
        <w:t>35.1. Судьи по формальным комплексам обязаны объективно и беспристрастно оценивать формальные комплексы в соответствии с правилами соревнований. По команде старшего судьи: «Хана-дуль-</w:t>
      </w:r>
      <w:proofErr w:type="spellStart"/>
      <w:r w:rsidRPr="00F36024">
        <w:rPr>
          <w:sz w:val="28"/>
          <w:szCs w:val="28"/>
        </w:rPr>
        <w:t>сэт</w:t>
      </w:r>
      <w:proofErr w:type="spellEnd"/>
      <w:r w:rsidRPr="00F36024">
        <w:rPr>
          <w:sz w:val="28"/>
          <w:szCs w:val="28"/>
        </w:rPr>
        <w:t>!», незамедлительно поднимать флажок в сторону победителя.</w:t>
      </w:r>
    </w:p>
    <w:p w:rsidR="0001571B" w:rsidRPr="00F36024" w:rsidRDefault="0001571B" w:rsidP="002A2A95">
      <w:pPr>
        <w:jc w:val="both"/>
        <w:rPr>
          <w:sz w:val="28"/>
          <w:szCs w:val="28"/>
        </w:rPr>
      </w:pPr>
      <w:r w:rsidRPr="00F36024">
        <w:rPr>
          <w:sz w:val="28"/>
          <w:szCs w:val="28"/>
        </w:rPr>
        <w:tab/>
        <w:t xml:space="preserve">35.2. Судьи по </w:t>
      </w:r>
      <w:proofErr w:type="spellStart"/>
      <w:r w:rsidRPr="00F36024">
        <w:rPr>
          <w:sz w:val="28"/>
          <w:szCs w:val="28"/>
        </w:rPr>
        <w:t>масоги</w:t>
      </w:r>
      <w:proofErr w:type="spellEnd"/>
      <w:r w:rsidRPr="00F36024">
        <w:rPr>
          <w:sz w:val="28"/>
          <w:szCs w:val="28"/>
        </w:rPr>
        <w:t xml:space="preserve"> обязаны своевременно реагировать на технические действия спортсменов и давать им объективную оценку. В </w:t>
      </w:r>
      <w:proofErr w:type="gramStart"/>
      <w:r w:rsidRPr="00F36024">
        <w:rPr>
          <w:sz w:val="28"/>
          <w:szCs w:val="28"/>
        </w:rPr>
        <w:t>случае</w:t>
      </w:r>
      <w:proofErr w:type="gramEnd"/>
      <w:r w:rsidRPr="00F36024">
        <w:rPr>
          <w:sz w:val="28"/>
          <w:szCs w:val="28"/>
        </w:rPr>
        <w:t xml:space="preserve"> ошибки при работе с ЭСС, незамедлительно сообщить об этом центральному рефери.</w:t>
      </w:r>
    </w:p>
    <w:p w:rsidR="0001571B" w:rsidRPr="00F36024" w:rsidRDefault="0001571B" w:rsidP="002A2A95">
      <w:pPr>
        <w:jc w:val="both"/>
        <w:rPr>
          <w:rFonts w:eastAsia="ヒラギノ角ゴ Pro W3"/>
          <w:color w:val="000000"/>
          <w:sz w:val="28"/>
        </w:rPr>
      </w:pPr>
      <w:r w:rsidRPr="00F36024">
        <w:rPr>
          <w:rFonts w:eastAsia="ヒラギノ角ゴ Pro W3"/>
          <w:color w:val="000000"/>
          <w:sz w:val="28"/>
        </w:rPr>
        <w:tab/>
        <w:t>35.3. «Зеркальный» судья в дисциплине «ГТФ-стоп балл» передвигается по площадке напротив рефери. Своевременно и незамедлительно реагирует на технические действия спортсменов или жесты других судей.</w:t>
      </w:r>
    </w:p>
    <w:p w:rsidR="0001571B" w:rsidRPr="00F36024" w:rsidRDefault="0001571B" w:rsidP="002A2A95">
      <w:pPr>
        <w:jc w:val="both"/>
        <w:rPr>
          <w:rFonts w:eastAsia="ヒラギノ角ゴ Pro W3"/>
          <w:color w:val="000000"/>
          <w:sz w:val="28"/>
        </w:rPr>
      </w:pPr>
      <w:r w:rsidRPr="00F36024">
        <w:rPr>
          <w:rFonts w:eastAsia="ヒラギノ角ゴ Pro W3"/>
          <w:color w:val="000000"/>
          <w:sz w:val="28"/>
        </w:rPr>
        <w:tab/>
        <w:t>35.4. «Линейный» судья в дисциплине «ГТФ-стоп балл» передвигается по краю площадки от стола арбитра до ближнего левого угла площадки. Своевременно и незамедлительно реагирует на технические действия спортсменов или жесты других судей.</w:t>
      </w:r>
    </w:p>
    <w:p w:rsidR="0001571B" w:rsidRPr="00F36024" w:rsidRDefault="0001571B" w:rsidP="002A2A95">
      <w:pPr>
        <w:tabs>
          <w:tab w:val="left" w:pos="708"/>
          <w:tab w:val="left" w:pos="8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ind w:firstLine="709"/>
        <w:jc w:val="both"/>
        <w:rPr>
          <w:rFonts w:eastAsia="ヒラギノ角ゴ Pro W3"/>
          <w:color w:val="000000"/>
          <w:sz w:val="28"/>
        </w:rPr>
      </w:pPr>
    </w:p>
    <w:p w:rsidR="0001571B" w:rsidRPr="00F36024" w:rsidRDefault="0001571B" w:rsidP="002A2A95">
      <w:pPr>
        <w:ind w:firstLine="708"/>
        <w:jc w:val="both"/>
        <w:rPr>
          <w:sz w:val="28"/>
          <w:szCs w:val="28"/>
        </w:rPr>
      </w:pPr>
      <w:bookmarkStart w:id="12" w:name="_Hlk535605415"/>
      <w:r w:rsidRPr="00F36024">
        <w:rPr>
          <w:b/>
          <w:sz w:val="28"/>
          <w:szCs w:val="28"/>
        </w:rPr>
        <w:t>Статья 36. Технический секретарь.</w:t>
      </w:r>
      <w:bookmarkEnd w:id="12"/>
    </w:p>
    <w:p w:rsidR="0001571B" w:rsidRPr="00F36024" w:rsidRDefault="0001571B" w:rsidP="002A2A95">
      <w:pPr>
        <w:jc w:val="both"/>
        <w:rPr>
          <w:rFonts w:eastAsia="ヒラギノ角ゴ Pro W3"/>
          <w:b/>
          <w:color w:val="000000"/>
          <w:sz w:val="28"/>
        </w:rPr>
      </w:pPr>
      <w:r w:rsidRPr="00F36024">
        <w:rPr>
          <w:sz w:val="28"/>
          <w:szCs w:val="28"/>
        </w:rPr>
        <w:tab/>
        <w:t>Технический секретарь назначается Арбитром</w:t>
      </w:r>
      <w:r w:rsidRPr="00F36024">
        <w:rPr>
          <w:color w:val="8064A2"/>
          <w:sz w:val="28"/>
          <w:szCs w:val="28"/>
        </w:rPr>
        <w:t>,</w:t>
      </w:r>
      <w:r w:rsidRPr="00F36024">
        <w:rPr>
          <w:sz w:val="28"/>
          <w:szCs w:val="28"/>
        </w:rPr>
        <w:t xml:space="preserve"> ведет протоколы соревнований. В </w:t>
      </w:r>
      <w:proofErr w:type="gramStart"/>
      <w:r w:rsidRPr="00F36024">
        <w:rPr>
          <w:sz w:val="28"/>
          <w:szCs w:val="28"/>
        </w:rPr>
        <w:t>соответствии</w:t>
      </w:r>
      <w:proofErr w:type="gramEnd"/>
      <w:r w:rsidRPr="00F36024">
        <w:rPr>
          <w:sz w:val="28"/>
          <w:szCs w:val="28"/>
        </w:rPr>
        <w:t xml:space="preserve"> с решением судей фиксирует победу или поражение участников (команд) и представляет протокол арбитру.</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ind w:firstLine="567"/>
        <w:jc w:val="both"/>
        <w:rPr>
          <w:rFonts w:eastAsia="ヒラギノ角ゴ Pro W3"/>
          <w:b/>
          <w:color w:val="000000"/>
          <w:sz w:val="28"/>
        </w:rPr>
      </w:pP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ind w:firstLine="567"/>
        <w:jc w:val="both"/>
        <w:rPr>
          <w:rFonts w:eastAsia="ヒラギノ角ゴ Pro W3"/>
          <w:color w:val="000000"/>
          <w:sz w:val="28"/>
        </w:rPr>
      </w:pPr>
      <w:bookmarkStart w:id="13" w:name="_Hlk535605530"/>
      <w:r w:rsidRPr="00F36024">
        <w:rPr>
          <w:rFonts w:eastAsia="ヒラギノ角ゴ Pro W3"/>
          <w:b/>
          <w:color w:val="000000"/>
          <w:sz w:val="28"/>
        </w:rPr>
        <w:t xml:space="preserve">Статья 37. </w:t>
      </w:r>
      <w:bookmarkEnd w:id="13"/>
      <w:r w:rsidRPr="00F36024">
        <w:rPr>
          <w:rFonts w:eastAsia="ヒラギノ角ゴ Pro W3"/>
          <w:b/>
          <w:color w:val="000000"/>
          <w:sz w:val="28"/>
        </w:rPr>
        <w:t>Судья-оператор электронной системы судейства (ЭСС).</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ind w:firstLine="567"/>
        <w:jc w:val="both"/>
        <w:rPr>
          <w:rFonts w:eastAsia="ヒラギノ角ゴ Pro W3"/>
          <w:color w:val="000000"/>
          <w:sz w:val="28"/>
        </w:rPr>
      </w:pPr>
      <w:r w:rsidRPr="00F36024">
        <w:rPr>
          <w:rFonts w:eastAsia="ヒラギノ角ゴ Pro W3"/>
          <w:color w:val="000000"/>
          <w:sz w:val="28"/>
        </w:rPr>
        <w:t>37.1. Судья-оператор ЭСС находится за столом арбитра.</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ind w:firstLine="567"/>
        <w:jc w:val="both"/>
        <w:rPr>
          <w:rFonts w:eastAsia="ヒラギノ角ゴ Pro W3"/>
          <w:color w:val="000000"/>
          <w:sz w:val="28"/>
        </w:rPr>
      </w:pPr>
      <w:r w:rsidRPr="00F36024">
        <w:rPr>
          <w:rFonts w:eastAsia="ヒラギノ角ゴ Pro W3"/>
          <w:color w:val="000000"/>
          <w:sz w:val="28"/>
        </w:rPr>
        <w:t>37.2. Управляет ЭСС, своевременно вносит все поправки и замечания в текущий счёт.</w:t>
      </w:r>
    </w:p>
    <w:p w:rsidR="0001571B" w:rsidRPr="00F36024" w:rsidRDefault="0001571B" w:rsidP="002A2A95">
      <w:pPr>
        <w:jc w:val="both"/>
        <w:rPr>
          <w:sz w:val="28"/>
          <w:szCs w:val="28"/>
        </w:rPr>
      </w:pP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ind w:firstLine="709"/>
        <w:jc w:val="both"/>
        <w:rPr>
          <w:rFonts w:eastAsia="ヒラギノ角ゴ Pro W3"/>
          <w:color w:val="000000"/>
          <w:sz w:val="28"/>
        </w:rPr>
      </w:pPr>
      <w:bookmarkStart w:id="14" w:name="_Hlk535605627"/>
      <w:r w:rsidRPr="00F36024">
        <w:rPr>
          <w:rFonts w:eastAsia="ヒラギノ角ゴ Pro W3"/>
          <w:b/>
          <w:color w:val="000000"/>
          <w:sz w:val="28"/>
        </w:rPr>
        <w:t>Статья 38. Судьи при участниках.</w:t>
      </w:r>
      <w:bookmarkEnd w:id="14"/>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ind w:firstLine="709"/>
        <w:jc w:val="both"/>
        <w:rPr>
          <w:rFonts w:eastAsia="ヒラギノ角ゴ Pro W3"/>
          <w:color w:val="000000"/>
          <w:sz w:val="28"/>
        </w:rPr>
      </w:pPr>
      <w:r w:rsidRPr="00F36024">
        <w:rPr>
          <w:rFonts w:eastAsia="ヒラギノ角ゴ Pro W3"/>
          <w:color w:val="000000"/>
          <w:sz w:val="28"/>
        </w:rPr>
        <w:t>Судьи при участниках должны выполнять следующие функции:</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ind w:firstLine="709"/>
        <w:jc w:val="both"/>
        <w:rPr>
          <w:rFonts w:eastAsia="ヒラギノ角ゴ Pro W3"/>
          <w:color w:val="000000"/>
          <w:sz w:val="28"/>
        </w:rPr>
      </w:pPr>
      <w:r w:rsidRPr="00F36024">
        <w:rPr>
          <w:rFonts w:eastAsia="ヒラギノ角ゴ Pro W3"/>
          <w:color w:val="000000"/>
          <w:sz w:val="28"/>
        </w:rPr>
        <w:t>а) проверять перед началом каждого выступления наличие спортсменов, а в случае их отсутствия сообщать об этом Арбитру;</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ind w:firstLine="709"/>
        <w:jc w:val="both"/>
        <w:rPr>
          <w:rFonts w:eastAsia="ヒラギノ角ゴ Pro W3"/>
          <w:color w:val="000000"/>
          <w:sz w:val="28"/>
        </w:rPr>
      </w:pPr>
      <w:r w:rsidRPr="00F36024">
        <w:rPr>
          <w:rFonts w:eastAsia="ヒラギノ角ゴ Pro W3"/>
          <w:color w:val="000000"/>
          <w:sz w:val="28"/>
        </w:rPr>
        <w:t xml:space="preserve">б) знакомить спортсменов с Программой соревнований и с последовательностью выхода участников на </w:t>
      </w:r>
      <w:proofErr w:type="spellStart"/>
      <w:r w:rsidRPr="00F36024">
        <w:rPr>
          <w:rFonts w:eastAsia="ヒラギノ角ゴ Pro W3"/>
          <w:color w:val="000000"/>
          <w:sz w:val="28"/>
        </w:rPr>
        <w:t>доянг</w:t>
      </w:r>
      <w:proofErr w:type="spellEnd"/>
      <w:r w:rsidRPr="00F36024">
        <w:rPr>
          <w:rFonts w:eastAsia="ヒラギノ角ゴ Pro W3"/>
          <w:color w:val="000000"/>
          <w:sz w:val="28"/>
        </w:rPr>
        <w:t>;</w:t>
      </w:r>
    </w:p>
    <w:p w:rsidR="0001571B" w:rsidRPr="00F36024" w:rsidRDefault="0001571B" w:rsidP="002A2A9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ind w:firstLine="709"/>
        <w:jc w:val="both"/>
        <w:rPr>
          <w:rFonts w:eastAsia="ヒラギノ角ゴ Pro W3"/>
          <w:color w:val="000000"/>
          <w:sz w:val="28"/>
        </w:rPr>
      </w:pPr>
      <w:r w:rsidRPr="00F36024">
        <w:rPr>
          <w:rFonts w:eastAsia="ヒラギノ角ゴ Pro W3"/>
          <w:color w:val="000000"/>
          <w:sz w:val="28"/>
        </w:rPr>
        <w:t xml:space="preserve">в) проверять наличие полной экипировки и ее соответствие Правилам. </w:t>
      </w:r>
    </w:p>
    <w:p w:rsidR="00C34650" w:rsidRPr="00F36024" w:rsidRDefault="00C34650" w:rsidP="002A2A95">
      <w:pPr>
        <w:jc w:val="both"/>
        <w:rPr>
          <w:b/>
          <w:sz w:val="28"/>
          <w:szCs w:val="28"/>
        </w:rPr>
      </w:pPr>
    </w:p>
    <w:p w:rsidR="00F36024" w:rsidRPr="00F36024" w:rsidRDefault="00C34650" w:rsidP="00F36024">
      <w:pPr>
        <w:pStyle w:val="af3"/>
        <w:spacing w:before="9"/>
        <w:rPr>
          <w:sz w:val="16"/>
        </w:rPr>
      </w:pPr>
      <w:r w:rsidRPr="00F36024">
        <w:rPr>
          <w:b/>
          <w:sz w:val="28"/>
          <w:szCs w:val="28"/>
        </w:rPr>
        <w:br w:type="page"/>
      </w:r>
    </w:p>
    <w:p w:rsidR="00675421" w:rsidRDefault="00675421" w:rsidP="00675421">
      <w:pPr>
        <w:tabs>
          <w:tab w:val="left" w:pos="708"/>
          <w:tab w:val="left" w:pos="8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jc w:val="right"/>
        <w:rPr>
          <w:rFonts w:ascii="Times New Roman Bold" w:eastAsia="ヒラギノ角ゴ Pro W3" w:hAnsi="Times New Roman Bold" w:cs="Times New Roman Bold"/>
          <w:color w:val="000000"/>
          <w:sz w:val="28"/>
          <w:szCs w:val="20"/>
        </w:rPr>
      </w:pPr>
      <w:r>
        <w:rPr>
          <w:rFonts w:ascii="Times New Roman Bold" w:eastAsia="ヒラギノ角ゴ Pro W3" w:hAnsi="Times New Roman Bold" w:cs="Times New Roman Bold"/>
          <w:color w:val="000000"/>
          <w:sz w:val="28"/>
        </w:rPr>
        <w:t>Приложение № 1</w:t>
      </w:r>
    </w:p>
    <w:p w:rsidR="00675421" w:rsidRDefault="00675421" w:rsidP="00675421">
      <w:pPr>
        <w:tabs>
          <w:tab w:val="left" w:pos="708"/>
          <w:tab w:val="left" w:pos="8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jc w:val="right"/>
        <w:rPr>
          <w:rFonts w:ascii="Times New Roman Bold" w:eastAsia="ヒラギノ角ゴ Pro W3" w:hAnsi="Times New Roman Bold" w:cs="Times New Roman Bold"/>
          <w:color w:val="000000"/>
          <w:sz w:val="28"/>
        </w:rPr>
      </w:pPr>
    </w:p>
    <w:p w:rsidR="00675421" w:rsidRDefault="00675421" w:rsidP="00675421">
      <w:pPr>
        <w:tabs>
          <w:tab w:val="left" w:pos="708"/>
          <w:tab w:val="left" w:pos="8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jc w:val="both"/>
        <w:rPr>
          <w:rFonts w:ascii="Times New Roman Bold" w:eastAsia="ヒラギノ角ゴ Pro W3" w:hAnsi="Times New Roman Bold" w:cs="Times New Roman Bold"/>
          <w:b/>
          <w:color w:val="000000"/>
          <w:sz w:val="28"/>
        </w:rPr>
      </w:pPr>
      <w:r>
        <w:rPr>
          <w:rFonts w:ascii="Times New Roman Bold" w:eastAsia="ヒラギノ角ゴ Pro W3" w:hAnsi="Times New Roman Bold" w:cs="Times New Roman Bold"/>
          <w:b/>
          <w:noProof/>
          <w:color w:val="000000"/>
          <w:sz w:val="28"/>
          <w:lang w:eastAsia="ru-RU"/>
        </w:rPr>
        <w:drawing>
          <wp:inline distT="0" distB="0" distL="0" distR="0">
            <wp:extent cx="5924550" cy="38957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4550" cy="3895725"/>
                    </a:xfrm>
                    <a:prstGeom prst="rect">
                      <a:avLst/>
                    </a:prstGeom>
                    <a:noFill/>
                    <a:ln>
                      <a:noFill/>
                    </a:ln>
                  </pic:spPr>
                </pic:pic>
              </a:graphicData>
            </a:graphic>
          </wp:inline>
        </w:drawing>
      </w:r>
    </w:p>
    <w:p w:rsidR="00675421" w:rsidRDefault="00675421" w:rsidP="00675421">
      <w:pPr>
        <w:tabs>
          <w:tab w:val="left" w:pos="708"/>
          <w:tab w:val="left" w:pos="8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jc w:val="both"/>
        <w:rPr>
          <w:rFonts w:ascii="Times New Roman Bold" w:eastAsia="ヒラギノ角ゴ Pro W3" w:hAnsi="Times New Roman Bold" w:cs="Times New Roman Bold"/>
          <w:b/>
          <w:color w:val="000000"/>
          <w:sz w:val="28"/>
        </w:rPr>
      </w:pPr>
    </w:p>
    <w:p w:rsidR="00675421" w:rsidRDefault="00675421" w:rsidP="00675421">
      <w:pPr>
        <w:tabs>
          <w:tab w:val="left" w:pos="708"/>
          <w:tab w:val="left" w:pos="8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jc w:val="both"/>
        <w:rPr>
          <w:rFonts w:ascii="Times New Roman Bold" w:eastAsia="ヒラギノ角ゴ Pro W3" w:hAnsi="Times New Roman Bold" w:cs="Times New Roman Bold"/>
          <w:b/>
          <w:color w:val="000000"/>
          <w:sz w:val="28"/>
        </w:rPr>
      </w:pPr>
    </w:p>
    <w:p w:rsidR="00675421" w:rsidRPr="00C422FA" w:rsidRDefault="00675421" w:rsidP="00675421">
      <w:pPr>
        <w:tabs>
          <w:tab w:val="left" w:pos="708"/>
          <w:tab w:val="left" w:pos="8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jc w:val="center"/>
        <w:rPr>
          <w:rFonts w:ascii="Times New Roman Bold" w:eastAsia="ヒラギノ角ゴ Pro W3" w:hAnsi="Times New Roman Bold" w:cs="Times New Roman Bold"/>
          <w:color w:val="000000"/>
          <w:sz w:val="28"/>
          <w:szCs w:val="28"/>
        </w:rPr>
      </w:pPr>
      <w:r w:rsidRPr="00C422FA">
        <w:rPr>
          <w:rFonts w:ascii="Times New Roman Bold" w:eastAsia="ヒラギノ角ゴ Pro W3" w:hAnsi="Times New Roman Bold" w:cs="Times New Roman Bold"/>
          <w:color w:val="000000"/>
          <w:sz w:val="28"/>
          <w:szCs w:val="28"/>
        </w:rPr>
        <w:t xml:space="preserve">Рисунок 1. </w:t>
      </w:r>
      <w:proofErr w:type="spellStart"/>
      <w:r w:rsidRPr="00C422FA">
        <w:rPr>
          <w:rFonts w:ascii="Times New Roman Bold" w:eastAsia="ヒラギノ角ゴ Pro W3" w:hAnsi="Times New Roman Bold" w:cs="Times New Roman Bold"/>
          <w:color w:val="000000"/>
          <w:sz w:val="28"/>
          <w:szCs w:val="28"/>
        </w:rPr>
        <w:t>Добок</w:t>
      </w:r>
      <w:proofErr w:type="spellEnd"/>
      <w:r w:rsidRPr="00C422FA">
        <w:rPr>
          <w:rFonts w:ascii="Times New Roman Bold" w:eastAsia="ヒラギノ角ゴ Pro W3" w:hAnsi="Times New Roman Bold" w:cs="Times New Roman Bold"/>
          <w:color w:val="000000"/>
          <w:sz w:val="28"/>
          <w:szCs w:val="28"/>
        </w:rPr>
        <w:t>, одобренный ОСФ ГТФ</w:t>
      </w:r>
    </w:p>
    <w:p w:rsidR="00675421" w:rsidRDefault="00675421" w:rsidP="00675421">
      <w:pPr>
        <w:tabs>
          <w:tab w:val="left" w:pos="708"/>
          <w:tab w:val="left" w:pos="8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jc w:val="right"/>
        <w:rPr>
          <w:rFonts w:ascii="Times New Roman Bold" w:eastAsia="ヒラギノ角ゴ Pro W3" w:hAnsi="Times New Roman Bold" w:cs="Times New Roman Bold"/>
          <w:color w:val="000000"/>
          <w:sz w:val="28"/>
        </w:rPr>
      </w:pPr>
      <w:r>
        <w:rPr>
          <w:rFonts w:ascii="Times New Roman Bold" w:eastAsia="ヒラギノ角ゴ Pro W3" w:hAnsi="Times New Roman Bold" w:cs="Times New Roman Bold"/>
          <w:b/>
          <w:color w:val="000000"/>
          <w:sz w:val="28"/>
        </w:rPr>
        <w:br w:type="page"/>
      </w:r>
      <w:r>
        <w:rPr>
          <w:rFonts w:ascii="Times New Roman Bold" w:eastAsia="ヒラギノ角ゴ Pro W3" w:hAnsi="Times New Roman Bold" w:cs="Times New Roman Bold"/>
          <w:color w:val="000000"/>
          <w:sz w:val="28"/>
        </w:rPr>
        <w:t>Приложение № 2</w:t>
      </w:r>
    </w:p>
    <w:p w:rsidR="00675421" w:rsidRDefault="00675421" w:rsidP="00675421">
      <w:pPr>
        <w:tabs>
          <w:tab w:val="left" w:pos="708"/>
          <w:tab w:val="left" w:pos="8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jc w:val="both"/>
        <w:rPr>
          <w:sz w:val="28"/>
          <w:szCs w:val="28"/>
        </w:rPr>
      </w:pPr>
      <w:r>
        <w:rPr>
          <w:noProof/>
          <w:sz w:val="28"/>
          <w:szCs w:val="28"/>
          <w:lang w:eastAsia="ru-RU"/>
        </w:rPr>
        <w:drawing>
          <wp:inline distT="0" distB="0" distL="0" distR="0">
            <wp:extent cx="5819775" cy="43529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19775" cy="4352925"/>
                    </a:xfrm>
                    <a:prstGeom prst="rect">
                      <a:avLst/>
                    </a:prstGeom>
                    <a:solidFill>
                      <a:srgbClr val="FFFFFF"/>
                    </a:solidFill>
                    <a:ln>
                      <a:noFill/>
                    </a:ln>
                  </pic:spPr>
                </pic:pic>
              </a:graphicData>
            </a:graphic>
          </wp:inline>
        </w:drawing>
      </w:r>
    </w:p>
    <w:p w:rsidR="00675421" w:rsidRDefault="00675421" w:rsidP="00675421">
      <w:pPr>
        <w:tabs>
          <w:tab w:val="left" w:pos="708"/>
          <w:tab w:val="left" w:pos="8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jc w:val="both"/>
        <w:rPr>
          <w:rFonts w:ascii="Times New Roman Bold" w:eastAsia="ヒラギノ角ゴ Pro W3" w:hAnsi="Times New Roman Bold" w:cs="Times New Roman Bold"/>
          <w:b/>
          <w:color w:val="000000"/>
          <w:sz w:val="28"/>
          <w:szCs w:val="20"/>
        </w:rPr>
      </w:pPr>
    </w:p>
    <w:p w:rsidR="00675421" w:rsidRDefault="00675421" w:rsidP="00675421">
      <w:pPr>
        <w:tabs>
          <w:tab w:val="left" w:pos="708"/>
          <w:tab w:val="left" w:pos="8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jc w:val="both"/>
        <w:rPr>
          <w:rFonts w:ascii="Times New Roman Bold" w:eastAsia="ヒラギノ角ゴ Pro W3" w:hAnsi="Times New Roman Bold" w:cs="Times New Roman Bold"/>
          <w:b/>
          <w:color w:val="000000"/>
          <w:sz w:val="28"/>
        </w:rPr>
      </w:pPr>
    </w:p>
    <w:p w:rsidR="00675421" w:rsidRDefault="00675421" w:rsidP="00675421">
      <w:pPr>
        <w:jc w:val="both"/>
        <w:rPr>
          <w:sz w:val="22"/>
          <w:szCs w:val="28"/>
        </w:rPr>
      </w:pPr>
    </w:p>
    <w:p w:rsidR="00675421" w:rsidRPr="00C422FA" w:rsidRDefault="00675421" w:rsidP="00675421">
      <w:pPr>
        <w:jc w:val="center"/>
        <w:rPr>
          <w:sz w:val="28"/>
          <w:szCs w:val="28"/>
        </w:rPr>
      </w:pPr>
      <w:r w:rsidRPr="00C422FA">
        <w:rPr>
          <w:sz w:val="28"/>
          <w:szCs w:val="28"/>
        </w:rPr>
        <w:t>Рисунок 2. Форма судьи.</w:t>
      </w:r>
    </w:p>
    <w:p w:rsidR="00675421" w:rsidRDefault="00675421" w:rsidP="00675421">
      <w:pPr>
        <w:jc w:val="center"/>
        <w:rPr>
          <w:sz w:val="28"/>
          <w:szCs w:val="28"/>
        </w:rPr>
      </w:pPr>
    </w:p>
    <w:p w:rsidR="00675421" w:rsidRDefault="00675421" w:rsidP="00675421">
      <w:pPr>
        <w:tabs>
          <w:tab w:val="left" w:pos="708"/>
          <w:tab w:val="left" w:pos="8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jc w:val="right"/>
        <w:rPr>
          <w:rFonts w:ascii="Times New Roman Bold" w:eastAsia="ヒラギノ角ゴ Pro W3" w:hAnsi="Times New Roman Bold" w:cs="Times New Roman Bold"/>
          <w:color w:val="000000"/>
          <w:sz w:val="28"/>
          <w:szCs w:val="20"/>
        </w:rPr>
      </w:pPr>
      <w:r>
        <w:rPr>
          <w:rFonts w:ascii="Times New Roman Bold" w:eastAsia="ヒラギノ角ゴ Pro W3" w:hAnsi="Times New Roman Bold" w:cs="Times New Roman Bold"/>
          <w:color w:val="000000"/>
          <w:sz w:val="28"/>
        </w:rPr>
        <w:br w:type="page"/>
        <w:t>Приложение № 3</w:t>
      </w:r>
    </w:p>
    <w:p w:rsidR="00675421" w:rsidRDefault="00675421" w:rsidP="00675421">
      <w:pPr>
        <w:tabs>
          <w:tab w:val="left" w:pos="708"/>
          <w:tab w:val="left" w:pos="8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jc w:val="right"/>
        <w:rPr>
          <w:rFonts w:ascii="Times New Roman Bold" w:eastAsia="ヒラギノ角ゴ Pro W3" w:hAnsi="Times New Roman Bold" w:cs="Times New Roman Bold"/>
          <w:color w:val="000000"/>
          <w:sz w:val="28"/>
        </w:rPr>
      </w:pPr>
    </w:p>
    <w:p w:rsidR="00675421" w:rsidRDefault="00675421" w:rsidP="00675421">
      <w:pPr>
        <w:tabs>
          <w:tab w:val="left" w:pos="708"/>
          <w:tab w:val="left" w:pos="8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jc w:val="both"/>
        <w:rPr>
          <w:rFonts w:ascii="Times New Roman Bold" w:eastAsia="ヒラギノ角ゴ Pro W3" w:hAnsi="Times New Roman Bold" w:cs="Times New Roman Bold"/>
          <w:b/>
          <w:color w:val="000000"/>
          <w:sz w:val="28"/>
        </w:rPr>
      </w:pPr>
      <w:r>
        <w:rPr>
          <w:noProof/>
          <w:sz w:val="28"/>
          <w:lang w:eastAsia="ru-RU"/>
        </w:rPr>
        <w:drawing>
          <wp:inline distT="0" distB="0" distL="0" distR="0">
            <wp:extent cx="5934075" cy="46196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4619625"/>
                    </a:xfrm>
                    <a:prstGeom prst="rect">
                      <a:avLst/>
                    </a:prstGeom>
                    <a:solidFill>
                      <a:srgbClr val="FFFFFF"/>
                    </a:solidFill>
                    <a:ln>
                      <a:noFill/>
                    </a:ln>
                  </pic:spPr>
                </pic:pic>
              </a:graphicData>
            </a:graphic>
          </wp:inline>
        </w:drawing>
      </w:r>
    </w:p>
    <w:p w:rsidR="00675421" w:rsidRDefault="00675421" w:rsidP="00675421">
      <w:pPr>
        <w:tabs>
          <w:tab w:val="left" w:pos="708"/>
          <w:tab w:val="left" w:pos="8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jc w:val="both"/>
        <w:rPr>
          <w:rFonts w:ascii="Times New Roman Bold" w:eastAsia="ヒラギノ角ゴ Pro W3" w:hAnsi="Times New Roman Bold" w:cs="Times New Roman Bold"/>
          <w:b/>
          <w:color w:val="000000"/>
          <w:sz w:val="28"/>
        </w:rPr>
      </w:pPr>
    </w:p>
    <w:p w:rsidR="00675421" w:rsidRDefault="00675421" w:rsidP="00675421">
      <w:pPr>
        <w:tabs>
          <w:tab w:val="left" w:pos="708"/>
          <w:tab w:val="left" w:pos="8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jc w:val="both"/>
        <w:rPr>
          <w:rFonts w:ascii="Times New Roman Bold" w:eastAsia="ヒラギノ角ゴ Pro W3" w:hAnsi="Times New Roman Bold" w:cs="Times New Roman Bold"/>
          <w:b/>
          <w:color w:val="000000"/>
          <w:sz w:val="28"/>
        </w:rPr>
      </w:pPr>
    </w:p>
    <w:p w:rsidR="00675421" w:rsidRPr="00C422FA" w:rsidRDefault="00675421" w:rsidP="00675421">
      <w:pPr>
        <w:jc w:val="center"/>
        <w:rPr>
          <w:sz w:val="28"/>
          <w:szCs w:val="28"/>
        </w:rPr>
      </w:pPr>
      <w:r w:rsidRPr="00C422FA">
        <w:rPr>
          <w:sz w:val="28"/>
          <w:szCs w:val="28"/>
        </w:rPr>
        <w:t>Рисунок 3. Площадка для соревнований</w:t>
      </w:r>
    </w:p>
    <w:p w:rsidR="00675421" w:rsidRDefault="00675421" w:rsidP="00675421">
      <w:pPr>
        <w:tabs>
          <w:tab w:val="left" w:pos="708"/>
          <w:tab w:val="left" w:pos="8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jc w:val="both"/>
        <w:rPr>
          <w:rFonts w:ascii="Times New Roman Bold" w:eastAsia="ヒラギノ角ゴ Pro W3" w:hAnsi="Times New Roman Bold" w:cs="Times New Roman Bold"/>
          <w:b/>
          <w:color w:val="000000"/>
          <w:sz w:val="28"/>
        </w:rPr>
      </w:pPr>
    </w:p>
    <w:p w:rsidR="00675421" w:rsidRDefault="00675421" w:rsidP="00675421">
      <w:pPr>
        <w:tabs>
          <w:tab w:val="left" w:pos="708"/>
          <w:tab w:val="left" w:pos="8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jc w:val="both"/>
        <w:rPr>
          <w:rFonts w:ascii="Times New Roman Bold" w:eastAsia="ヒラギノ角ゴ Pro W3" w:hAnsi="Times New Roman Bold" w:cs="Times New Roman Bold"/>
          <w:b/>
          <w:color w:val="000000"/>
          <w:sz w:val="28"/>
        </w:rPr>
      </w:pPr>
    </w:p>
    <w:p w:rsidR="00675421" w:rsidRDefault="00675421" w:rsidP="00675421">
      <w:pPr>
        <w:tabs>
          <w:tab w:val="left" w:pos="708"/>
          <w:tab w:val="left" w:pos="8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jc w:val="both"/>
        <w:rPr>
          <w:rFonts w:ascii="Times New Roman Bold" w:eastAsia="ヒラギノ角ゴ Pro W3" w:hAnsi="Times New Roman Bold" w:cs="Times New Roman Bold"/>
          <w:b/>
          <w:color w:val="000000"/>
          <w:sz w:val="28"/>
        </w:rPr>
      </w:pPr>
    </w:p>
    <w:p w:rsidR="00675421" w:rsidRDefault="00675421" w:rsidP="00675421">
      <w:pPr>
        <w:tabs>
          <w:tab w:val="left" w:pos="708"/>
          <w:tab w:val="left" w:pos="8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549"/>
        </w:tabs>
        <w:jc w:val="both"/>
        <w:rPr>
          <w:rFonts w:ascii="Times New Roman Bold" w:eastAsia="ヒラギノ角ゴ Pro W3" w:hAnsi="Times New Roman Bold" w:cs="Times New Roman Bold"/>
          <w:b/>
          <w:color w:val="000000"/>
          <w:sz w:val="28"/>
        </w:rPr>
      </w:pPr>
    </w:p>
    <w:p w:rsidR="00675421" w:rsidRDefault="00675421" w:rsidP="00675421">
      <w:pPr>
        <w:jc w:val="center"/>
        <w:rPr>
          <w:rFonts w:eastAsia="Symbol"/>
          <w:sz w:val="28"/>
        </w:rPr>
        <w:sectPr w:rsidR="00675421" w:rsidSect="002A2635">
          <w:headerReference w:type="default" r:id="rId20"/>
          <w:headerReference w:type="first" r:id="rId21"/>
          <w:pgSz w:w="11910" w:h="16840"/>
          <w:pgMar w:top="1134" w:right="850" w:bottom="1134" w:left="1701" w:header="710" w:footer="0" w:gutter="0"/>
          <w:cols w:space="720"/>
          <w:docGrid w:linePitch="326"/>
        </w:sectPr>
      </w:pPr>
    </w:p>
    <w:p w:rsidR="00675421" w:rsidRPr="00675421" w:rsidRDefault="00675421" w:rsidP="00675421">
      <w:pPr>
        <w:jc w:val="right"/>
        <w:rPr>
          <w:sz w:val="32"/>
          <w:szCs w:val="28"/>
        </w:rPr>
      </w:pPr>
      <w:r>
        <w:rPr>
          <w:rFonts w:eastAsia="Symbol"/>
          <w:sz w:val="28"/>
        </w:rPr>
        <w:t>Приложение № 4</w:t>
      </w:r>
    </w:p>
    <w:tbl>
      <w:tblPr>
        <w:tblW w:w="16290" w:type="dxa"/>
        <w:tblInd w:w="-555" w:type="dxa"/>
        <w:tblLayout w:type="fixed"/>
        <w:tblLook w:val="04A0" w:firstRow="1" w:lastRow="0" w:firstColumn="1" w:lastColumn="0" w:noHBand="0" w:noVBand="1"/>
      </w:tblPr>
      <w:tblGrid>
        <w:gridCol w:w="374"/>
        <w:gridCol w:w="394"/>
        <w:gridCol w:w="1134"/>
        <w:gridCol w:w="898"/>
        <w:gridCol w:w="588"/>
        <w:gridCol w:w="656"/>
        <w:gridCol w:w="630"/>
        <w:gridCol w:w="516"/>
        <w:gridCol w:w="296"/>
        <w:gridCol w:w="658"/>
        <w:gridCol w:w="783"/>
        <w:gridCol w:w="784"/>
        <w:gridCol w:w="194"/>
        <w:gridCol w:w="1010"/>
        <w:gridCol w:w="630"/>
        <w:gridCol w:w="658"/>
        <w:gridCol w:w="14"/>
        <w:gridCol w:w="504"/>
        <w:gridCol w:w="30"/>
        <w:gridCol w:w="630"/>
        <w:gridCol w:w="643"/>
        <w:gridCol w:w="616"/>
        <w:gridCol w:w="574"/>
        <w:gridCol w:w="546"/>
        <w:gridCol w:w="602"/>
        <w:gridCol w:w="616"/>
        <w:gridCol w:w="1274"/>
        <w:gridCol w:w="10"/>
        <w:gridCol w:w="18"/>
        <w:gridCol w:w="10"/>
      </w:tblGrid>
      <w:tr w:rsidR="00675421" w:rsidTr="002D039C">
        <w:trPr>
          <w:gridAfter w:val="1"/>
          <w:wAfter w:w="10" w:type="dxa"/>
          <w:trHeight w:val="2467"/>
        </w:trPr>
        <w:tc>
          <w:tcPr>
            <w:tcW w:w="5190" w:type="dxa"/>
            <w:gridSpan w:val="8"/>
            <w:hideMark/>
          </w:tcPr>
          <w:p w:rsidR="00675421" w:rsidRDefault="00675421">
            <w:pPr>
              <w:rPr>
                <w:sz w:val="28"/>
                <w:szCs w:val="28"/>
              </w:rPr>
            </w:pPr>
            <w:r>
              <w:rPr>
                <w:sz w:val="28"/>
                <w:szCs w:val="28"/>
              </w:rPr>
              <w:t>«Согласовано»</w:t>
            </w:r>
          </w:p>
          <w:p w:rsidR="00675421" w:rsidRDefault="00675421">
            <w:pPr>
              <w:rPr>
                <w:sz w:val="28"/>
                <w:szCs w:val="28"/>
              </w:rPr>
            </w:pPr>
            <w:r>
              <w:rPr>
                <w:sz w:val="28"/>
                <w:szCs w:val="28"/>
              </w:rPr>
              <w:t>Руководитель органа исполнительной власти субъекта РФ в области физической культуры и спорта</w:t>
            </w:r>
          </w:p>
          <w:p w:rsidR="00675421" w:rsidRDefault="00675421">
            <w:pPr>
              <w:rPr>
                <w:sz w:val="28"/>
                <w:szCs w:val="28"/>
              </w:rPr>
            </w:pPr>
            <w:r>
              <w:rPr>
                <w:sz w:val="28"/>
                <w:szCs w:val="28"/>
              </w:rPr>
              <w:t>_____________________И.О. Фамилия</w:t>
            </w:r>
          </w:p>
          <w:p w:rsidR="00675421" w:rsidRDefault="00675421">
            <w:pPr>
              <w:rPr>
                <w:sz w:val="28"/>
                <w:szCs w:val="28"/>
              </w:rPr>
            </w:pPr>
            <w:r>
              <w:rPr>
                <w:sz w:val="28"/>
                <w:szCs w:val="28"/>
              </w:rPr>
              <w:t>_________________20___г.</w:t>
            </w:r>
          </w:p>
          <w:p w:rsidR="00675421" w:rsidRDefault="00675421">
            <w:pPr>
              <w:rPr>
                <w:sz w:val="28"/>
                <w:szCs w:val="28"/>
              </w:rPr>
            </w:pPr>
            <w:r>
              <w:rPr>
                <w:sz w:val="28"/>
                <w:szCs w:val="28"/>
              </w:rPr>
              <w:t>М.П.</w:t>
            </w:r>
          </w:p>
        </w:tc>
        <w:tc>
          <w:tcPr>
            <w:tcW w:w="5531" w:type="dxa"/>
            <w:gridSpan w:val="10"/>
            <w:hideMark/>
          </w:tcPr>
          <w:p w:rsidR="00675421" w:rsidRDefault="00675421">
            <w:pPr>
              <w:rPr>
                <w:sz w:val="28"/>
                <w:szCs w:val="28"/>
              </w:rPr>
            </w:pPr>
            <w:r>
              <w:rPr>
                <w:sz w:val="28"/>
                <w:szCs w:val="28"/>
              </w:rPr>
              <w:t>«Согласовано»</w:t>
            </w:r>
          </w:p>
          <w:p w:rsidR="00675421" w:rsidRDefault="00675421">
            <w:pPr>
              <w:rPr>
                <w:sz w:val="28"/>
                <w:szCs w:val="28"/>
              </w:rPr>
            </w:pPr>
            <w:r>
              <w:rPr>
                <w:sz w:val="28"/>
                <w:szCs w:val="28"/>
              </w:rPr>
              <w:t>Руководитель региональной спортивной аккредитованной федерации</w:t>
            </w:r>
          </w:p>
          <w:p w:rsidR="00675421" w:rsidRDefault="00675421">
            <w:pPr>
              <w:rPr>
                <w:sz w:val="28"/>
                <w:szCs w:val="28"/>
              </w:rPr>
            </w:pPr>
            <w:r>
              <w:rPr>
                <w:sz w:val="28"/>
                <w:szCs w:val="28"/>
              </w:rPr>
              <w:t>_______________________И.О. Фамилия</w:t>
            </w:r>
          </w:p>
          <w:p w:rsidR="00675421" w:rsidRDefault="00675421">
            <w:pPr>
              <w:rPr>
                <w:sz w:val="28"/>
                <w:szCs w:val="28"/>
              </w:rPr>
            </w:pPr>
            <w:r>
              <w:rPr>
                <w:sz w:val="28"/>
                <w:szCs w:val="28"/>
              </w:rPr>
              <w:t>_________________20___г.</w:t>
            </w:r>
          </w:p>
          <w:p w:rsidR="00675421" w:rsidRDefault="00675421">
            <w:pPr>
              <w:rPr>
                <w:sz w:val="28"/>
                <w:szCs w:val="28"/>
              </w:rPr>
            </w:pPr>
            <w:r>
              <w:rPr>
                <w:sz w:val="28"/>
                <w:szCs w:val="28"/>
              </w:rPr>
              <w:t>М.П.</w:t>
            </w:r>
          </w:p>
        </w:tc>
        <w:tc>
          <w:tcPr>
            <w:tcW w:w="5559" w:type="dxa"/>
            <w:gridSpan w:val="11"/>
            <w:hideMark/>
          </w:tcPr>
          <w:p w:rsidR="00675421" w:rsidRDefault="00675421">
            <w:pPr>
              <w:rPr>
                <w:sz w:val="28"/>
                <w:szCs w:val="28"/>
              </w:rPr>
            </w:pPr>
            <w:r>
              <w:rPr>
                <w:sz w:val="28"/>
                <w:szCs w:val="28"/>
              </w:rPr>
              <w:t>«Утверждаю»</w:t>
            </w:r>
          </w:p>
          <w:p w:rsidR="00675421" w:rsidRDefault="00675421">
            <w:pPr>
              <w:rPr>
                <w:sz w:val="28"/>
                <w:szCs w:val="28"/>
              </w:rPr>
            </w:pPr>
            <w:r>
              <w:rPr>
                <w:sz w:val="28"/>
                <w:szCs w:val="28"/>
              </w:rPr>
              <w:t>Руководитель региональной организации Тхэквондо (ГТФ)</w:t>
            </w:r>
          </w:p>
          <w:p w:rsidR="00675421" w:rsidRDefault="00675421">
            <w:pPr>
              <w:rPr>
                <w:sz w:val="28"/>
                <w:szCs w:val="28"/>
              </w:rPr>
            </w:pPr>
            <w:r>
              <w:rPr>
                <w:sz w:val="28"/>
                <w:szCs w:val="28"/>
              </w:rPr>
              <w:t>______________________И.О. Фамилия</w:t>
            </w:r>
          </w:p>
          <w:p w:rsidR="00675421" w:rsidRDefault="00675421">
            <w:pPr>
              <w:rPr>
                <w:sz w:val="28"/>
                <w:szCs w:val="28"/>
              </w:rPr>
            </w:pPr>
            <w:r>
              <w:rPr>
                <w:sz w:val="28"/>
                <w:szCs w:val="28"/>
              </w:rPr>
              <w:t>_________________20___г.</w:t>
            </w:r>
          </w:p>
          <w:p w:rsidR="00675421" w:rsidRDefault="00675421">
            <w:pPr>
              <w:rPr>
                <w:sz w:val="20"/>
                <w:szCs w:val="20"/>
              </w:rPr>
            </w:pPr>
            <w:r>
              <w:rPr>
                <w:sz w:val="28"/>
                <w:szCs w:val="28"/>
              </w:rPr>
              <w:t>М.П.</w:t>
            </w:r>
          </w:p>
        </w:tc>
      </w:tr>
      <w:tr w:rsidR="00675421" w:rsidTr="002D039C">
        <w:trPr>
          <w:gridAfter w:val="1"/>
          <w:wAfter w:w="10" w:type="dxa"/>
          <w:trHeight w:val="405"/>
        </w:trPr>
        <w:tc>
          <w:tcPr>
            <w:tcW w:w="16280" w:type="dxa"/>
            <w:gridSpan w:val="29"/>
            <w:hideMark/>
          </w:tcPr>
          <w:p w:rsidR="00675421" w:rsidRDefault="00675421">
            <w:pPr>
              <w:jc w:val="center"/>
            </w:pPr>
            <w:r>
              <w:rPr>
                <w:b/>
                <w:bCs/>
                <w:sz w:val="32"/>
                <w:szCs w:val="32"/>
              </w:rPr>
              <w:t xml:space="preserve">Предварительная Заявка </w:t>
            </w:r>
          </w:p>
        </w:tc>
      </w:tr>
      <w:tr w:rsidR="00675421" w:rsidTr="002D039C">
        <w:trPr>
          <w:gridAfter w:val="1"/>
          <w:wAfter w:w="10" w:type="dxa"/>
          <w:trHeight w:val="375"/>
        </w:trPr>
        <w:tc>
          <w:tcPr>
            <w:tcW w:w="16280" w:type="dxa"/>
            <w:gridSpan w:val="29"/>
            <w:vAlign w:val="bottom"/>
            <w:hideMark/>
          </w:tcPr>
          <w:p w:rsidR="00675421" w:rsidRDefault="00675421">
            <w:pPr>
              <w:jc w:val="center"/>
            </w:pPr>
            <w:r>
              <w:rPr>
                <w:b/>
                <w:bCs/>
                <w:sz w:val="28"/>
                <w:szCs w:val="28"/>
              </w:rPr>
              <w:t>от ______________________________________________________</w:t>
            </w:r>
          </w:p>
        </w:tc>
      </w:tr>
      <w:tr w:rsidR="00675421" w:rsidTr="002D039C">
        <w:trPr>
          <w:gridAfter w:val="1"/>
          <w:wAfter w:w="10" w:type="dxa"/>
          <w:trHeight w:val="509"/>
        </w:trPr>
        <w:tc>
          <w:tcPr>
            <w:tcW w:w="16280" w:type="dxa"/>
            <w:gridSpan w:val="29"/>
            <w:vMerge w:val="restart"/>
            <w:vAlign w:val="center"/>
            <w:hideMark/>
          </w:tcPr>
          <w:p w:rsidR="00675421" w:rsidRDefault="00675421">
            <w:pPr>
              <w:jc w:val="center"/>
            </w:pPr>
            <w:r>
              <w:rPr>
                <w:b/>
                <w:bCs/>
                <w:sz w:val="28"/>
                <w:szCs w:val="28"/>
              </w:rPr>
              <w:t xml:space="preserve">на участие </w:t>
            </w:r>
            <w:proofErr w:type="gramStart"/>
            <w:r>
              <w:rPr>
                <w:b/>
                <w:bCs/>
                <w:sz w:val="28"/>
                <w:szCs w:val="28"/>
              </w:rPr>
              <w:t>в</w:t>
            </w:r>
            <w:proofErr w:type="gramEnd"/>
            <w:r>
              <w:rPr>
                <w:b/>
                <w:bCs/>
                <w:sz w:val="28"/>
                <w:szCs w:val="28"/>
              </w:rPr>
              <w:t xml:space="preserve"> ___________________________________________________________________________________</w:t>
            </w:r>
          </w:p>
        </w:tc>
      </w:tr>
      <w:tr w:rsidR="00675421" w:rsidTr="002D039C">
        <w:trPr>
          <w:gridAfter w:val="1"/>
          <w:wAfter w:w="10" w:type="dxa"/>
          <w:trHeight w:val="593"/>
        </w:trPr>
        <w:tc>
          <w:tcPr>
            <w:tcW w:w="16280" w:type="dxa"/>
            <w:gridSpan w:val="29"/>
            <w:vMerge/>
            <w:vAlign w:val="center"/>
            <w:hideMark/>
          </w:tcPr>
          <w:p w:rsidR="00675421" w:rsidRDefault="00675421">
            <w:pPr>
              <w:rPr>
                <w:lang w:eastAsia="ar-SA"/>
              </w:rPr>
            </w:pPr>
          </w:p>
        </w:tc>
      </w:tr>
      <w:tr w:rsidR="00675421" w:rsidTr="002D039C">
        <w:trPr>
          <w:trHeight w:val="309"/>
        </w:trPr>
        <w:tc>
          <w:tcPr>
            <w:tcW w:w="768" w:type="dxa"/>
            <w:gridSpan w:val="2"/>
            <w:tcMar>
              <w:top w:w="0" w:type="dxa"/>
              <w:left w:w="0" w:type="dxa"/>
              <w:bottom w:w="0" w:type="dxa"/>
              <w:right w:w="0" w:type="dxa"/>
            </w:tcMar>
            <w:vAlign w:val="bottom"/>
          </w:tcPr>
          <w:p w:rsidR="00675421" w:rsidRDefault="00675421">
            <w:pPr>
              <w:snapToGrid w:val="0"/>
            </w:pPr>
          </w:p>
        </w:tc>
        <w:tc>
          <w:tcPr>
            <w:tcW w:w="1134" w:type="dxa"/>
            <w:tcMar>
              <w:top w:w="0" w:type="dxa"/>
              <w:left w:w="0" w:type="dxa"/>
              <w:bottom w:w="0" w:type="dxa"/>
              <w:right w:w="0" w:type="dxa"/>
            </w:tcMar>
            <w:vAlign w:val="bottom"/>
          </w:tcPr>
          <w:p w:rsidR="00675421" w:rsidRDefault="00675421">
            <w:pPr>
              <w:snapToGrid w:val="0"/>
            </w:pPr>
          </w:p>
        </w:tc>
        <w:tc>
          <w:tcPr>
            <w:tcW w:w="898" w:type="dxa"/>
            <w:tcMar>
              <w:top w:w="0" w:type="dxa"/>
              <w:left w:w="0" w:type="dxa"/>
              <w:bottom w:w="0" w:type="dxa"/>
              <w:right w:w="0" w:type="dxa"/>
            </w:tcMar>
            <w:vAlign w:val="bottom"/>
          </w:tcPr>
          <w:p w:rsidR="00675421" w:rsidRDefault="00675421">
            <w:pPr>
              <w:snapToGrid w:val="0"/>
            </w:pPr>
          </w:p>
        </w:tc>
        <w:tc>
          <w:tcPr>
            <w:tcW w:w="588" w:type="dxa"/>
            <w:tcMar>
              <w:top w:w="0" w:type="dxa"/>
              <w:left w:w="0" w:type="dxa"/>
              <w:bottom w:w="0" w:type="dxa"/>
              <w:right w:w="0" w:type="dxa"/>
            </w:tcMar>
            <w:vAlign w:val="bottom"/>
          </w:tcPr>
          <w:p w:rsidR="00675421" w:rsidRDefault="00675421">
            <w:pPr>
              <w:snapToGrid w:val="0"/>
            </w:pPr>
          </w:p>
        </w:tc>
        <w:tc>
          <w:tcPr>
            <w:tcW w:w="656" w:type="dxa"/>
            <w:tcMar>
              <w:top w:w="0" w:type="dxa"/>
              <w:left w:w="0" w:type="dxa"/>
              <w:bottom w:w="0" w:type="dxa"/>
              <w:right w:w="0" w:type="dxa"/>
            </w:tcMar>
            <w:vAlign w:val="bottom"/>
          </w:tcPr>
          <w:p w:rsidR="00675421" w:rsidRDefault="00675421">
            <w:pPr>
              <w:snapToGrid w:val="0"/>
            </w:pPr>
          </w:p>
        </w:tc>
        <w:tc>
          <w:tcPr>
            <w:tcW w:w="630" w:type="dxa"/>
            <w:tcMar>
              <w:top w:w="0" w:type="dxa"/>
              <w:left w:w="0" w:type="dxa"/>
              <w:bottom w:w="0" w:type="dxa"/>
              <w:right w:w="0" w:type="dxa"/>
            </w:tcMar>
            <w:vAlign w:val="bottom"/>
          </w:tcPr>
          <w:p w:rsidR="00675421" w:rsidRDefault="00675421">
            <w:pPr>
              <w:snapToGrid w:val="0"/>
            </w:pPr>
          </w:p>
        </w:tc>
        <w:tc>
          <w:tcPr>
            <w:tcW w:w="812" w:type="dxa"/>
            <w:gridSpan w:val="2"/>
            <w:tcMar>
              <w:top w:w="0" w:type="dxa"/>
              <w:left w:w="0" w:type="dxa"/>
              <w:bottom w:w="0" w:type="dxa"/>
              <w:right w:w="0" w:type="dxa"/>
            </w:tcMar>
            <w:vAlign w:val="bottom"/>
          </w:tcPr>
          <w:p w:rsidR="00675421" w:rsidRDefault="00675421">
            <w:pPr>
              <w:snapToGrid w:val="0"/>
            </w:pPr>
          </w:p>
        </w:tc>
        <w:tc>
          <w:tcPr>
            <w:tcW w:w="658" w:type="dxa"/>
            <w:tcMar>
              <w:top w:w="0" w:type="dxa"/>
              <w:left w:w="0" w:type="dxa"/>
              <w:bottom w:w="0" w:type="dxa"/>
              <w:right w:w="0" w:type="dxa"/>
            </w:tcMar>
            <w:vAlign w:val="bottom"/>
          </w:tcPr>
          <w:p w:rsidR="00675421" w:rsidRDefault="00675421">
            <w:pPr>
              <w:snapToGrid w:val="0"/>
            </w:pPr>
          </w:p>
        </w:tc>
        <w:tc>
          <w:tcPr>
            <w:tcW w:w="783" w:type="dxa"/>
            <w:tcMar>
              <w:top w:w="0" w:type="dxa"/>
              <w:left w:w="0" w:type="dxa"/>
              <w:bottom w:w="0" w:type="dxa"/>
              <w:right w:w="0" w:type="dxa"/>
            </w:tcMar>
            <w:vAlign w:val="bottom"/>
          </w:tcPr>
          <w:p w:rsidR="00675421" w:rsidRDefault="00675421">
            <w:pPr>
              <w:snapToGrid w:val="0"/>
            </w:pPr>
          </w:p>
        </w:tc>
        <w:tc>
          <w:tcPr>
            <w:tcW w:w="978" w:type="dxa"/>
            <w:gridSpan w:val="2"/>
            <w:tcMar>
              <w:top w:w="0" w:type="dxa"/>
              <w:left w:w="0" w:type="dxa"/>
              <w:bottom w:w="0" w:type="dxa"/>
              <w:right w:w="0" w:type="dxa"/>
            </w:tcMar>
            <w:vAlign w:val="bottom"/>
          </w:tcPr>
          <w:p w:rsidR="00675421" w:rsidRDefault="00675421">
            <w:pPr>
              <w:snapToGrid w:val="0"/>
            </w:pPr>
          </w:p>
        </w:tc>
        <w:tc>
          <w:tcPr>
            <w:tcW w:w="1010" w:type="dxa"/>
            <w:tcBorders>
              <w:top w:val="nil"/>
              <w:left w:val="nil"/>
              <w:bottom w:val="single" w:sz="4" w:space="0" w:color="000000"/>
              <w:right w:val="nil"/>
            </w:tcBorders>
            <w:tcMar>
              <w:top w:w="0" w:type="dxa"/>
              <w:left w:w="0" w:type="dxa"/>
              <w:bottom w:w="0" w:type="dxa"/>
              <w:right w:w="0" w:type="dxa"/>
            </w:tcMar>
            <w:vAlign w:val="bottom"/>
          </w:tcPr>
          <w:p w:rsidR="00675421" w:rsidRDefault="00675421">
            <w:pPr>
              <w:snapToGrid w:val="0"/>
            </w:pPr>
          </w:p>
        </w:tc>
        <w:tc>
          <w:tcPr>
            <w:tcW w:w="630" w:type="dxa"/>
            <w:tcMar>
              <w:top w:w="0" w:type="dxa"/>
              <w:left w:w="0" w:type="dxa"/>
              <w:bottom w:w="0" w:type="dxa"/>
              <w:right w:w="0" w:type="dxa"/>
            </w:tcMar>
            <w:vAlign w:val="bottom"/>
          </w:tcPr>
          <w:p w:rsidR="00675421" w:rsidRDefault="00675421">
            <w:pPr>
              <w:snapToGrid w:val="0"/>
            </w:pPr>
          </w:p>
        </w:tc>
        <w:tc>
          <w:tcPr>
            <w:tcW w:w="658" w:type="dxa"/>
            <w:tcMar>
              <w:top w:w="0" w:type="dxa"/>
              <w:left w:w="0" w:type="dxa"/>
              <w:bottom w:w="0" w:type="dxa"/>
              <w:right w:w="0" w:type="dxa"/>
            </w:tcMar>
            <w:vAlign w:val="bottom"/>
          </w:tcPr>
          <w:p w:rsidR="00675421" w:rsidRDefault="00675421">
            <w:pPr>
              <w:snapToGrid w:val="0"/>
            </w:pPr>
          </w:p>
        </w:tc>
        <w:tc>
          <w:tcPr>
            <w:tcW w:w="548" w:type="dxa"/>
            <w:gridSpan w:val="3"/>
            <w:tcMar>
              <w:top w:w="0" w:type="dxa"/>
              <w:left w:w="0" w:type="dxa"/>
              <w:bottom w:w="0" w:type="dxa"/>
              <w:right w:w="0" w:type="dxa"/>
            </w:tcMar>
            <w:vAlign w:val="bottom"/>
          </w:tcPr>
          <w:p w:rsidR="00675421" w:rsidRDefault="00675421">
            <w:pPr>
              <w:snapToGrid w:val="0"/>
            </w:pPr>
          </w:p>
        </w:tc>
        <w:tc>
          <w:tcPr>
            <w:tcW w:w="630" w:type="dxa"/>
            <w:tcMar>
              <w:top w:w="0" w:type="dxa"/>
              <w:left w:w="0" w:type="dxa"/>
              <w:bottom w:w="0" w:type="dxa"/>
              <w:right w:w="0" w:type="dxa"/>
            </w:tcMar>
            <w:vAlign w:val="bottom"/>
          </w:tcPr>
          <w:p w:rsidR="00675421" w:rsidRDefault="00675421">
            <w:pPr>
              <w:snapToGrid w:val="0"/>
            </w:pPr>
          </w:p>
        </w:tc>
        <w:tc>
          <w:tcPr>
            <w:tcW w:w="643" w:type="dxa"/>
            <w:tcMar>
              <w:top w:w="0" w:type="dxa"/>
              <w:left w:w="0" w:type="dxa"/>
              <w:bottom w:w="0" w:type="dxa"/>
              <w:right w:w="0" w:type="dxa"/>
            </w:tcMar>
            <w:vAlign w:val="bottom"/>
          </w:tcPr>
          <w:p w:rsidR="00675421" w:rsidRDefault="00675421">
            <w:pPr>
              <w:snapToGrid w:val="0"/>
            </w:pPr>
          </w:p>
        </w:tc>
        <w:tc>
          <w:tcPr>
            <w:tcW w:w="616" w:type="dxa"/>
            <w:tcMar>
              <w:top w:w="0" w:type="dxa"/>
              <w:left w:w="0" w:type="dxa"/>
              <w:bottom w:w="0" w:type="dxa"/>
              <w:right w:w="0" w:type="dxa"/>
            </w:tcMar>
            <w:vAlign w:val="bottom"/>
          </w:tcPr>
          <w:p w:rsidR="00675421" w:rsidRDefault="00675421">
            <w:pPr>
              <w:snapToGrid w:val="0"/>
            </w:pPr>
          </w:p>
        </w:tc>
        <w:tc>
          <w:tcPr>
            <w:tcW w:w="574" w:type="dxa"/>
            <w:tcMar>
              <w:top w:w="0" w:type="dxa"/>
              <w:left w:w="0" w:type="dxa"/>
              <w:bottom w:w="0" w:type="dxa"/>
              <w:right w:w="0" w:type="dxa"/>
            </w:tcMar>
            <w:vAlign w:val="bottom"/>
          </w:tcPr>
          <w:p w:rsidR="00675421" w:rsidRDefault="00675421">
            <w:pPr>
              <w:snapToGrid w:val="0"/>
            </w:pPr>
          </w:p>
        </w:tc>
        <w:tc>
          <w:tcPr>
            <w:tcW w:w="546" w:type="dxa"/>
            <w:tcMar>
              <w:top w:w="0" w:type="dxa"/>
              <w:left w:w="0" w:type="dxa"/>
              <w:bottom w:w="0" w:type="dxa"/>
              <w:right w:w="0" w:type="dxa"/>
            </w:tcMar>
            <w:vAlign w:val="bottom"/>
          </w:tcPr>
          <w:p w:rsidR="00675421" w:rsidRDefault="00675421">
            <w:pPr>
              <w:snapToGrid w:val="0"/>
            </w:pPr>
          </w:p>
        </w:tc>
        <w:tc>
          <w:tcPr>
            <w:tcW w:w="602" w:type="dxa"/>
            <w:tcMar>
              <w:top w:w="0" w:type="dxa"/>
              <w:left w:w="0" w:type="dxa"/>
              <w:bottom w:w="0" w:type="dxa"/>
              <w:right w:w="0" w:type="dxa"/>
            </w:tcMar>
            <w:vAlign w:val="bottom"/>
          </w:tcPr>
          <w:p w:rsidR="00675421" w:rsidRDefault="00675421">
            <w:pPr>
              <w:snapToGrid w:val="0"/>
            </w:pPr>
          </w:p>
        </w:tc>
        <w:tc>
          <w:tcPr>
            <w:tcW w:w="616" w:type="dxa"/>
            <w:tcMar>
              <w:top w:w="0" w:type="dxa"/>
              <w:left w:w="0" w:type="dxa"/>
              <w:bottom w:w="0" w:type="dxa"/>
              <w:right w:w="0" w:type="dxa"/>
            </w:tcMar>
            <w:vAlign w:val="bottom"/>
          </w:tcPr>
          <w:p w:rsidR="00675421" w:rsidRDefault="00675421">
            <w:pPr>
              <w:snapToGrid w:val="0"/>
            </w:pPr>
          </w:p>
        </w:tc>
        <w:tc>
          <w:tcPr>
            <w:tcW w:w="1274" w:type="dxa"/>
            <w:tcMar>
              <w:top w:w="0" w:type="dxa"/>
              <w:left w:w="0" w:type="dxa"/>
              <w:bottom w:w="0" w:type="dxa"/>
              <w:right w:w="0" w:type="dxa"/>
            </w:tcMar>
            <w:vAlign w:val="bottom"/>
          </w:tcPr>
          <w:p w:rsidR="00675421" w:rsidRDefault="00675421">
            <w:pPr>
              <w:snapToGrid w:val="0"/>
            </w:pPr>
          </w:p>
        </w:tc>
        <w:tc>
          <w:tcPr>
            <w:tcW w:w="38" w:type="dxa"/>
            <w:gridSpan w:val="3"/>
            <w:tcMar>
              <w:top w:w="0" w:type="dxa"/>
              <w:left w:w="0" w:type="dxa"/>
              <w:bottom w:w="0" w:type="dxa"/>
              <w:right w:w="0" w:type="dxa"/>
            </w:tcMar>
          </w:tcPr>
          <w:p w:rsidR="00675421" w:rsidRDefault="00675421">
            <w:pPr>
              <w:snapToGrid w:val="0"/>
            </w:pPr>
          </w:p>
        </w:tc>
      </w:tr>
      <w:tr w:rsidR="00675421" w:rsidTr="002D039C">
        <w:trPr>
          <w:gridAfter w:val="2"/>
          <w:wAfter w:w="28" w:type="dxa"/>
          <w:trHeight w:val="765"/>
        </w:trPr>
        <w:tc>
          <w:tcPr>
            <w:tcW w:w="374" w:type="dxa"/>
            <w:tcBorders>
              <w:top w:val="single" w:sz="4" w:space="0" w:color="000000"/>
              <w:left w:val="single" w:sz="4" w:space="0" w:color="000000"/>
              <w:bottom w:val="single" w:sz="4" w:space="0" w:color="000000"/>
              <w:right w:val="nil"/>
            </w:tcBorders>
            <w:vAlign w:val="center"/>
            <w:hideMark/>
          </w:tcPr>
          <w:p w:rsidR="00675421" w:rsidRDefault="00675421">
            <w:pPr>
              <w:jc w:val="center"/>
              <w:rPr>
                <w:sz w:val="16"/>
                <w:szCs w:val="16"/>
              </w:rPr>
            </w:pPr>
            <w:r>
              <w:rPr>
                <w:sz w:val="16"/>
                <w:szCs w:val="16"/>
              </w:rPr>
              <w:t>№</w:t>
            </w:r>
          </w:p>
        </w:tc>
        <w:tc>
          <w:tcPr>
            <w:tcW w:w="1528" w:type="dxa"/>
            <w:gridSpan w:val="2"/>
            <w:tcBorders>
              <w:top w:val="single" w:sz="4" w:space="0" w:color="000000"/>
              <w:left w:val="single" w:sz="4" w:space="0" w:color="000000"/>
              <w:bottom w:val="single" w:sz="4" w:space="0" w:color="000000"/>
              <w:right w:val="nil"/>
            </w:tcBorders>
            <w:vAlign w:val="center"/>
            <w:hideMark/>
          </w:tcPr>
          <w:p w:rsidR="00675421" w:rsidRDefault="00675421">
            <w:pPr>
              <w:jc w:val="center"/>
              <w:rPr>
                <w:sz w:val="16"/>
                <w:szCs w:val="16"/>
              </w:rPr>
            </w:pPr>
            <w:r>
              <w:rPr>
                <w:sz w:val="16"/>
                <w:szCs w:val="16"/>
              </w:rPr>
              <w:t>Ф.И.О.</w:t>
            </w:r>
          </w:p>
        </w:tc>
        <w:tc>
          <w:tcPr>
            <w:tcW w:w="898" w:type="dxa"/>
            <w:tcBorders>
              <w:top w:val="single" w:sz="4" w:space="0" w:color="000000"/>
              <w:left w:val="single" w:sz="4" w:space="0" w:color="000000"/>
              <w:bottom w:val="single" w:sz="4" w:space="0" w:color="000000"/>
              <w:right w:val="nil"/>
            </w:tcBorders>
            <w:vAlign w:val="center"/>
            <w:hideMark/>
          </w:tcPr>
          <w:p w:rsidR="00675421" w:rsidRDefault="00675421">
            <w:pPr>
              <w:jc w:val="center"/>
              <w:rPr>
                <w:sz w:val="16"/>
                <w:szCs w:val="16"/>
              </w:rPr>
            </w:pPr>
            <w:r>
              <w:rPr>
                <w:sz w:val="16"/>
                <w:szCs w:val="16"/>
              </w:rPr>
              <w:t>дата рождения</w:t>
            </w:r>
          </w:p>
        </w:tc>
        <w:tc>
          <w:tcPr>
            <w:tcW w:w="588" w:type="dxa"/>
            <w:tcBorders>
              <w:top w:val="single" w:sz="4" w:space="0" w:color="000000"/>
              <w:left w:val="single" w:sz="4" w:space="0" w:color="000000"/>
              <w:bottom w:val="single" w:sz="4" w:space="0" w:color="000000"/>
              <w:right w:val="nil"/>
            </w:tcBorders>
            <w:vAlign w:val="center"/>
            <w:hideMark/>
          </w:tcPr>
          <w:p w:rsidR="00675421" w:rsidRDefault="00675421">
            <w:pPr>
              <w:jc w:val="center"/>
              <w:rPr>
                <w:sz w:val="16"/>
                <w:szCs w:val="16"/>
              </w:rPr>
            </w:pPr>
            <w:r>
              <w:rPr>
                <w:sz w:val="16"/>
                <w:szCs w:val="16"/>
              </w:rPr>
              <w:t>Весовая категория</w:t>
            </w:r>
          </w:p>
        </w:tc>
        <w:tc>
          <w:tcPr>
            <w:tcW w:w="656" w:type="dxa"/>
            <w:tcBorders>
              <w:top w:val="single" w:sz="4" w:space="0" w:color="000000"/>
              <w:left w:val="single" w:sz="4" w:space="0" w:color="000000"/>
              <w:bottom w:val="single" w:sz="4" w:space="0" w:color="000000"/>
              <w:right w:val="nil"/>
            </w:tcBorders>
            <w:vAlign w:val="center"/>
            <w:hideMark/>
          </w:tcPr>
          <w:p w:rsidR="00675421" w:rsidRDefault="00675421">
            <w:pPr>
              <w:jc w:val="center"/>
              <w:rPr>
                <w:sz w:val="16"/>
                <w:szCs w:val="16"/>
              </w:rPr>
            </w:pPr>
            <w:r>
              <w:rPr>
                <w:sz w:val="16"/>
                <w:szCs w:val="16"/>
              </w:rPr>
              <w:t>Спортивная квалификация</w:t>
            </w:r>
          </w:p>
        </w:tc>
        <w:tc>
          <w:tcPr>
            <w:tcW w:w="630" w:type="dxa"/>
            <w:tcBorders>
              <w:top w:val="single" w:sz="4" w:space="0" w:color="000000"/>
              <w:left w:val="single" w:sz="4" w:space="0" w:color="000000"/>
              <w:bottom w:val="single" w:sz="4" w:space="0" w:color="000000"/>
              <w:right w:val="nil"/>
            </w:tcBorders>
            <w:vAlign w:val="center"/>
            <w:hideMark/>
          </w:tcPr>
          <w:p w:rsidR="00675421" w:rsidRDefault="00675421">
            <w:pPr>
              <w:jc w:val="center"/>
              <w:rPr>
                <w:sz w:val="16"/>
                <w:szCs w:val="16"/>
              </w:rPr>
            </w:pPr>
            <w:r>
              <w:rPr>
                <w:sz w:val="16"/>
                <w:szCs w:val="16"/>
              </w:rPr>
              <w:t>Техническая квалификация</w:t>
            </w:r>
          </w:p>
        </w:tc>
        <w:tc>
          <w:tcPr>
            <w:tcW w:w="812" w:type="dxa"/>
            <w:gridSpan w:val="2"/>
            <w:tcBorders>
              <w:top w:val="single" w:sz="4" w:space="0" w:color="000000"/>
              <w:left w:val="single" w:sz="4" w:space="0" w:color="000000"/>
              <w:bottom w:val="single" w:sz="4" w:space="0" w:color="000000"/>
              <w:right w:val="nil"/>
            </w:tcBorders>
            <w:vAlign w:val="center"/>
            <w:hideMark/>
          </w:tcPr>
          <w:p w:rsidR="00675421" w:rsidRDefault="00675421">
            <w:pPr>
              <w:jc w:val="center"/>
              <w:rPr>
                <w:sz w:val="16"/>
                <w:szCs w:val="16"/>
              </w:rPr>
            </w:pPr>
            <w:proofErr w:type="spellStart"/>
            <w:r>
              <w:rPr>
                <w:sz w:val="16"/>
                <w:szCs w:val="16"/>
              </w:rPr>
              <w:t>Област</w:t>
            </w:r>
            <w:proofErr w:type="spellEnd"/>
            <w:r>
              <w:rPr>
                <w:sz w:val="16"/>
                <w:szCs w:val="16"/>
              </w:rPr>
              <w:t>, край, республика</w:t>
            </w:r>
          </w:p>
        </w:tc>
        <w:tc>
          <w:tcPr>
            <w:tcW w:w="658" w:type="dxa"/>
            <w:tcBorders>
              <w:top w:val="single" w:sz="4" w:space="0" w:color="000000"/>
              <w:left w:val="single" w:sz="4" w:space="0" w:color="000000"/>
              <w:bottom w:val="single" w:sz="4" w:space="0" w:color="000000"/>
              <w:right w:val="nil"/>
            </w:tcBorders>
            <w:vAlign w:val="center"/>
            <w:hideMark/>
          </w:tcPr>
          <w:p w:rsidR="00675421" w:rsidRDefault="00675421">
            <w:pPr>
              <w:jc w:val="center"/>
              <w:rPr>
                <w:sz w:val="16"/>
                <w:szCs w:val="16"/>
              </w:rPr>
            </w:pPr>
            <w:r>
              <w:rPr>
                <w:sz w:val="16"/>
                <w:szCs w:val="16"/>
              </w:rPr>
              <w:t>ФО</w:t>
            </w:r>
          </w:p>
        </w:tc>
        <w:tc>
          <w:tcPr>
            <w:tcW w:w="783" w:type="dxa"/>
            <w:tcBorders>
              <w:top w:val="single" w:sz="4" w:space="0" w:color="000000"/>
              <w:left w:val="single" w:sz="4" w:space="0" w:color="000000"/>
              <w:bottom w:val="single" w:sz="4" w:space="0" w:color="000000"/>
              <w:right w:val="nil"/>
            </w:tcBorders>
            <w:vAlign w:val="center"/>
            <w:hideMark/>
          </w:tcPr>
          <w:p w:rsidR="00675421" w:rsidRDefault="00675421">
            <w:pPr>
              <w:jc w:val="center"/>
              <w:rPr>
                <w:sz w:val="16"/>
                <w:szCs w:val="16"/>
              </w:rPr>
            </w:pPr>
            <w:r>
              <w:rPr>
                <w:sz w:val="16"/>
                <w:szCs w:val="16"/>
              </w:rPr>
              <w:t>Д.С.О., Ведомство</w:t>
            </w:r>
          </w:p>
        </w:tc>
        <w:tc>
          <w:tcPr>
            <w:tcW w:w="784" w:type="dxa"/>
            <w:tcBorders>
              <w:top w:val="single" w:sz="4" w:space="0" w:color="000000"/>
              <w:left w:val="single" w:sz="4" w:space="0" w:color="000000"/>
              <w:bottom w:val="single" w:sz="4" w:space="0" w:color="000000"/>
              <w:right w:val="nil"/>
            </w:tcBorders>
            <w:vAlign w:val="center"/>
            <w:hideMark/>
          </w:tcPr>
          <w:p w:rsidR="00675421" w:rsidRDefault="00675421">
            <w:pPr>
              <w:jc w:val="center"/>
              <w:rPr>
                <w:sz w:val="16"/>
                <w:szCs w:val="16"/>
              </w:rPr>
            </w:pPr>
            <w:r>
              <w:rPr>
                <w:sz w:val="16"/>
                <w:szCs w:val="16"/>
              </w:rPr>
              <w:t>СК, ДЮСШСДЮСШОР</w:t>
            </w:r>
          </w:p>
        </w:tc>
        <w:tc>
          <w:tcPr>
            <w:tcW w:w="1204" w:type="dxa"/>
            <w:gridSpan w:val="2"/>
            <w:tcBorders>
              <w:top w:val="single" w:sz="4" w:space="0" w:color="000000"/>
              <w:left w:val="single" w:sz="4" w:space="0" w:color="000000"/>
              <w:bottom w:val="nil"/>
              <w:right w:val="nil"/>
            </w:tcBorders>
            <w:vAlign w:val="center"/>
            <w:hideMark/>
          </w:tcPr>
          <w:p w:rsidR="00675421" w:rsidRDefault="00675421">
            <w:pPr>
              <w:jc w:val="center"/>
              <w:rPr>
                <w:sz w:val="16"/>
                <w:szCs w:val="16"/>
              </w:rPr>
            </w:pPr>
            <w:r>
              <w:rPr>
                <w:sz w:val="16"/>
                <w:szCs w:val="16"/>
              </w:rPr>
              <w:t>Ф.И.О. Тренера</w:t>
            </w:r>
          </w:p>
        </w:tc>
        <w:tc>
          <w:tcPr>
            <w:tcW w:w="630" w:type="dxa"/>
            <w:tcBorders>
              <w:top w:val="single" w:sz="4" w:space="0" w:color="000000"/>
              <w:left w:val="single" w:sz="4" w:space="0" w:color="000000"/>
              <w:bottom w:val="nil"/>
              <w:right w:val="nil"/>
            </w:tcBorders>
            <w:vAlign w:val="center"/>
            <w:hideMark/>
          </w:tcPr>
          <w:p w:rsidR="00675421" w:rsidRDefault="00675421">
            <w:pPr>
              <w:jc w:val="center"/>
              <w:rPr>
                <w:sz w:val="16"/>
                <w:szCs w:val="16"/>
              </w:rPr>
            </w:pPr>
            <w:proofErr w:type="spellStart"/>
            <w:r>
              <w:rPr>
                <w:sz w:val="16"/>
                <w:szCs w:val="16"/>
              </w:rPr>
              <w:t>хьенг</w:t>
            </w:r>
            <w:proofErr w:type="spellEnd"/>
            <w:r>
              <w:rPr>
                <w:sz w:val="16"/>
                <w:szCs w:val="16"/>
              </w:rPr>
              <w:t xml:space="preserve"> (да/ нет)</w:t>
            </w:r>
          </w:p>
        </w:tc>
        <w:tc>
          <w:tcPr>
            <w:tcW w:w="672" w:type="dxa"/>
            <w:gridSpan w:val="2"/>
            <w:tcBorders>
              <w:top w:val="single" w:sz="4" w:space="0" w:color="000000"/>
              <w:left w:val="single" w:sz="4" w:space="0" w:color="000000"/>
              <w:bottom w:val="nil"/>
              <w:right w:val="nil"/>
            </w:tcBorders>
            <w:vAlign w:val="center"/>
            <w:hideMark/>
          </w:tcPr>
          <w:p w:rsidR="00675421" w:rsidRDefault="00675421">
            <w:pPr>
              <w:jc w:val="center"/>
              <w:rPr>
                <w:sz w:val="16"/>
                <w:szCs w:val="16"/>
              </w:rPr>
            </w:pPr>
            <w:r>
              <w:rPr>
                <w:sz w:val="16"/>
                <w:szCs w:val="16"/>
              </w:rPr>
              <w:t>поединок (да/ нет)</w:t>
            </w:r>
          </w:p>
        </w:tc>
        <w:tc>
          <w:tcPr>
            <w:tcW w:w="534" w:type="dxa"/>
            <w:gridSpan w:val="2"/>
            <w:tcBorders>
              <w:top w:val="single" w:sz="4" w:space="0" w:color="000000"/>
              <w:left w:val="single" w:sz="4" w:space="0" w:color="000000"/>
              <w:bottom w:val="single" w:sz="4" w:space="0" w:color="000000"/>
              <w:right w:val="nil"/>
            </w:tcBorders>
            <w:vAlign w:val="center"/>
            <w:hideMark/>
          </w:tcPr>
          <w:p w:rsidR="00675421" w:rsidRDefault="00675421">
            <w:pPr>
              <w:jc w:val="center"/>
              <w:rPr>
                <w:sz w:val="16"/>
                <w:szCs w:val="16"/>
              </w:rPr>
            </w:pPr>
            <w:proofErr w:type="gramStart"/>
            <w:r>
              <w:rPr>
                <w:sz w:val="16"/>
                <w:szCs w:val="16"/>
              </w:rPr>
              <w:t>стоп-балл</w:t>
            </w:r>
            <w:proofErr w:type="gramEnd"/>
            <w:r>
              <w:rPr>
                <w:sz w:val="16"/>
                <w:szCs w:val="16"/>
              </w:rPr>
              <w:t xml:space="preserve"> (да/нет)</w:t>
            </w:r>
          </w:p>
        </w:tc>
        <w:tc>
          <w:tcPr>
            <w:tcW w:w="630" w:type="dxa"/>
            <w:tcBorders>
              <w:top w:val="single" w:sz="4" w:space="0" w:color="000000"/>
              <w:left w:val="single" w:sz="4" w:space="0" w:color="000000"/>
              <w:bottom w:val="single" w:sz="4" w:space="0" w:color="000000"/>
              <w:right w:val="nil"/>
            </w:tcBorders>
            <w:vAlign w:val="center"/>
            <w:hideMark/>
          </w:tcPr>
          <w:p w:rsidR="00675421" w:rsidRDefault="00675421">
            <w:pPr>
              <w:jc w:val="center"/>
              <w:rPr>
                <w:sz w:val="16"/>
                <w:szCs w:val="16"/>
              </w:rPr>
            </w:pPr>
            <w:proofErr w:type="spellStart"/>
            <w:r>
              <w:rPr>
                <w:sz w:val="16"/>
                <w:szCs w:val="16"/>
              </w:rPr>
              <w:t>хъёнг-ком</w:t>
            </w:r>
            <w:proofErr w:type="gramStart"/>
            <w:r>
              <w:rPr>
                <w:sz w:val="16"/>
                <w:szCs w:val="16"/>
              </w:rPr>
              <w:t>.с</w:t>
            </w:r>
            <w:proofErr w:type="gramEnd"/>
            <w:r>
              <w:rPr>
                <w:sz w:val="16"/>
                <w:szCs w:val="16"/>
              </w:rPr>
              <w:t>оревн</w:t>
            </w:r>
            <w:proofErr w:type="spellEnd"/>
            <w:r>
              <w:rPr>
                <w:sz w:val="16"/>
                <w:szCs w:val="16"/>
              </w:rPr>
              <w:t>(да</w:t>
            </w:r>
          </w:p>
          <w:p w:rsidR="00675421" w:rsidRDefault="00675421">
            <w:pPr>
              <w:jc w:val="center"/>
              <w:rPr>
                <w:color w:val="000000"/>
                <w:sz w:val="16"/>
                <w:szCs w:val="16"/>
              </w:rPr>
            </w:pPr>
            <w:r>
              <w:rPr>
                <w:sz w:val="16"/>
                <w:szCs w:val="16"/>
              </w:rPr>
              <w:t>нет)</w:t>
            </w:r>
          </w:p>
        </w:tc>
        <w:tc>
          <w:tcPr>
            <w:tcW w:w="643" w:type="dxa"/>
            <w:tcBorders>
              <w:top w:val="single" w:sz="4" w:space="0" w:color="000000"/>
              <w:left w:val="single" w:sz="4" w:space="0" w:color="000000"/>
              <w:bottom w:val="single" w:sz="4" w:space="0" w:color="000000"/>
              <w:right w:val="nil"/>
            </w:tcBorders>
            <w:vAlign w:val="center"/>
            <w:hideMark/>
          </w:tcPr>
          <w:p w:rsidR="00675421" w:rsidRDefault="00675421">
            <w:pPr>
              <w:jc w:val="center"/>
              <w:rPr>
                <w:color w:val="000000"/>
                <w:sz w:val="16"/>
                <w:szCs w:val="16"/>
              </w:rPr>
            </w:pPr>
            <w:proofErr w:type="spellStart"/>
            <w:r>
              <w:rPr>
                <w:color w:val="000000"/>
                <w:sz w:val="16"/>
                <w:szCs w:val="16"/>
              </w:rPr>
              <w:t>ком</w:t>
            </w:r>
            <w:proofErr w:type="gramStart"/>
            <w:r>
              <w:rPr>
                <w:color w:val="000000"/>
                <w:sz w:val="16"/>
                <w:szCs w:val="16"/>
              </w:rPr>
              <w:t>.с</w:t>
            </w:r>
            <w:proofErr w:type="gramEnd"/>
            <w:r>
              <w:rPr>
                <w:color w:val="000000"/>
                <w:sz w:val="16"/>
                <w:szCs w:val="16"/>
              </w:rPr>
              <w:t>оревн</w:t>
            </w:r>
            <w:proofErr w:type="spellEnd"/>
            <w:r>
              <w:rPr>
                <w:color w:val="000000"/>
                <w:sz w:val="16"/>
                <w:szCs w:val="16"/>
              </w:rPr>
              <w:t>-поединок (да/</w:t>
            </w:r>
          </w:p>
          <w:p w:rsidR="00675421" w:rsidRDefault="00675421">
            <w:pPr>
              <w:jc w:val="center"/>
              <w:rPr>
                <w:color w:val="000000"/>
                <w:sz w:val="16"/>
                <w:szCs w:val="16"/>
              </w:rPr>
            </w:pPr>
            <w:r>
              <w:rPr>
                <w:color w:val="000000"/>
                <w:sz w:val="16"/>
                <w:szCs w:val="16"/>
              </w:rPr>
              <w:t>нет)</w:t>
            </w:r>
          </w:p>
        </w:tc>
        <w:tc>
          <w:tcPr>
            <w:tcW w:w="616" w:type="dxa"/>
            <w:tcBorders>
              <w:top w:val="single" w:sz="4" w:space="0" w:color="000000"/>
              <w:left w:val="single" w:sz="4" w:space="0" w:color="000000"/>
              <w:bottom w:val="nil"/>
              <w:right w:val="nil"/>
            </w:tcBorders>
            <w:vAlign w:val="center"/>
            <w:hideMark/>
          </w:tcPr>
          <w:p w:rsidR="00675421" w:rsidRDefault="00675421">
            <w:pPr>
              <w:jc w:val="center"/>
              <w:rPr>
                <w:color w:val="000000"/>
                <w:sz w:val="16"/>
                <w:szCs w:val="16"/>
              </w:rPr>
            </w:pPr>
            <w:r>
              <w:rPr>
                <w:color w:val="000000"/>
                <w:sz w:val="16"/>
                <w:szCs w:val="16"/>
              </w:rPr>
              <w:t xml:space="preserve">стоп-балл - </w:t>
            </w:r>
            <w:proofErr w:type="spellStart"/>
            <w:r>
              <w:rPr>
                <w:color w:val="000000"/>
                <w:sz w:val="16"/>
                <w:szCs w:val="16"/>
              </w:rPr>
              <w:t>ком</w:t>
            </w:r>
            <w:proofErr w:type="gramStart"/>
            <w:r>
              <w:rPr>
                <w:color w:val="000000"/>
                <w:sz w:val="16"/>
                <w:szCs w:val="16"/>
              </w:rPr>
              <w:t>.с</w:t>
            </w:r>
            <w:proofErr w:type="gramEnd"/>
            <w:r>
              <w:rPr>
                <w:color w:val="000000"/>
                <w:sz w:val="16"/>
                <w:szCs w:val="16"/>
              </w:rPr>
              <w:t>оревн</w:t>
            </w:r>
            <w:proofErr w:type="spellEnd"/>
            <w:r>
              <w:rPr>
                <w:color w:val="000000"/>
                <w:sz w:val="16"/>
                <w:szCs w:val="16"/>
              </w:rPr>
              <w:t>(да/</w:t>
            </w:r>
          </w:p>
          <w:p w:rsidR="00675421" w:rsidRDefault="00675421">
            <w:pPr>
              <w:jc w:val="center"/>
              <w:rPr>
                <w:sz w:val="16"/>
                <w:szCs w:val="16"/>
              </w:rPr>
            </w:pPr>
            <w:r>
              <w:rPr>
                <w:color w:val="000000"/>
                <w:sz w:val="16"/>
                <w:szCs w:val="16"/>
              </w:rPr>
              <w:t>нет)</w:t>
            </w:r>
          </w:p>
        </w:tc>
        <w:tc>
          <w:tcPr>
            <w:tcW w:w="574" w:type="dxa"/>
            <w:tcBorders>
              <w:top w:val="single" w:sz="4" w:space="0" w:color="000000"/>
              <w:left w:val="single" w:sz="4" w:space="0" w:color="000000"/>
              <w:bottom w:val="single" w:sz="4" w:space="0" w:color="000000"/>
              <w:right w:val="nil"/>
            </w:tcBorders>
            <w:vAlign w:val="bottom"/>
            <w:hideMark/>
          </w:tcPr>
          <w:p w:rsidR="00675421" w:rsidRDefault="00675421">
            <w:pPr>
              <w:rPr>
                <w:sz w:val="16"/>
                <w:szCs w:val="16"/>
              </w:rPr>
            </w:pPr>
            <w:proofErr w:type="gramStart"/>
            <w:r>
              <w:rPr>
                <w:sz w:val="16"/>
                <w:szCs w:val="16"/>
              </w:rPr>
              <w:t>силовое разбивание (да/</w:t>
            </w:r>
            <w:proofErr w:type="gramEnd"/>
          </w:p>
          <w:p w:rsidR="00675421" w:rsidRDefault="00675421">
            <w:pPr>
              <w:rPr>
                <w:sz w:val="16"/>
                <w:szCs w:val="16"/>
              </w:rPr>
            </w:pPr>
            <w:r>
              <w:rPr>
                <w:sz w:val="16"/>
                <w:szCs w:val="16"/>
              </w:rPr>
              <w:t>нет)</w:t>
            </w:r>
          </w:p>
        </w:tc>
        <w:tc>
          <w:tcPr>
            <w:tcW w:w="546" w:type="dxa"/>
            <w:tcBorders>
              <w:top w:val="single" w:sz="4" w:space="0" w:color="000000"/>
              <w:left w:val="single" w:sz="4" w:space="0" w:color="000000"/>
              <w:bottom w:val="single" w:sz="4" w:space="0" w:color="000000"/>
              <w:right w:val="nil"/>
            </w:tcBorders>
            <w:vAlign w:val="bottom"/>
            <w:hideMark/>
          </w:tcPr>
          <w:p w:rsidR="00675421" w:rsidRDefault="00675421">
            <w:pPr>
              <w:rPr>
                <w:sz w:val="16"/>
                <w:szCs w:val="16"/>
              </w:rPr>
            </w:pPr>
            <w:proofErr w:type="spellStart"/>
            <w:r>
              <w:rPr>
                <w:sz w:val="16"/>
                <w:szCs w:val="16"/>
              </w:rPr>
              <w:t>спец</w:t>
            </w:r>
            <w:proofErr w:type="gramStart"/>
            <w:r>
              <w:rPr>
                <w:sz w:val="16"/>
                <w:szCs w:val="16"/>
              </w:rPr>
              <w:t>.т</w:t>
            </w:r>
            <w:proofErr w:type="gramEnd"/>
            <w:r>
              <w:rPr>
                <w:sz w:val="16"/>
                <w:szCs w:val="16"/>
              </w:rPr>
              <w:t>ехника</w:t>
            </w:r>
            <w:proofErr w:type="spellEnd"/>
            <w:r>
              <w:rPr>
                <w:sz w:val="16"/>
                <w:szCs w:val="16"/>
              </w:rPr>
              <w:t xml:space="preserve"> (да/ нет</w:t>
            </w:r>
          </w:p>
        </w:tc>
        <w:tc>
          <w:tcPr>
            <w:tcW w:w="602" w:type="dxa"/>
            <w:tcBorders>
              <w:top w:val="single" w:sz="4" w:space="0" w:color="000000"/>
              <w:left w:val="single" w:sz="4" w:space="0" w:color="000000"/>
              <w:bottom w:val="single" w:sz="4" w:space="0" w:color="000000"/>
              <w:right w:val="nil"/>
            </w:tcBorders>
            <w:vAlign w:val="bottom"/>
            <w:hideMark/>
          </w:tcPr>
          <w:p w:rsidR="00675421" w:rsidRDefault="00675421">
            <w:pPr>
              <w:rPr>
                <w:sz w:val="16"/>
                <w:szCs w:val="16"/>
              </w:rPr>
            </w:pPr>
            <w:proofErr w:type="spellStart"/>
            <w:r>
              <w:rPr>
                <w:sz w:val="16"/>
                <w:szCs w:val="16"/>
              </w:rPr>
              <w:t>сил</w:t>
            </w:r>
            <w:proofErr w:type="gramStart"/>
            <w:r>
              <w:rPr>
                <w:sz w:val="16"/>
                <w:szCs w:val="16"/>
              </w:rPr>
              <w:t>.р</w:t>
            </w:r>
            <w:proofErr w:type="gramEnd"/>
            <w:r>
              <w:rPr>
                <w:sz w:val="16"/>
                <w:szCs w:val="16"/>
              </w:rPr>
              <w:t>азбю-ком.соревн</w:t>
            </w:r>
            <w:proofErr w:type="spellEnd"/>
            <w:r>
              <w:rPr>
                <w:sz w:val="16"/>
                <w:szCs w:val="16"/>
              </w:rPr>
              <w:t xml:space="preserve"> (да/</w:t>
            </w:r>
          </w:p>
          <w:p w:rsidR="00675421" w:rsidRDefault="00675421">
            <w:pPr>
              <w:rPr>
                <w:sz w:val="16"/>
                <w:szCs w:val="16"/>
              </w:rPr>
            </w:pPr>
            <w:r>
              <w:rPr>
                <w:sz w:val="16"/>
                <w:szCs w:val="16"/>
              </w:rPr>
              <w:t>нет)</w:t>
            </w:r>
          </w:p>
        </w:tc>
        <w:tc>
          <w:tcPr>
            <w:tcW w:w="616" w:type="dxa"/>
            <w:tcBorders>
              <w:top w:val="single" w:sz="4" w:space="0" w:color="000000"/>
              <w:left w:val="single" w:sz="4" w:space="0" w:color="000000"/>
              <w:bottom w:val="single" w:sz="4" w:space="0" w:color="000000"/>
              <w:right w:val="nil"/>
            </w:tcBorders>
            <w:vAlign w:val="bottom"/>
            <w:hideMark/>
          </w:tcPr>
          <w:p w:rsidR="00675421" w:rsidRDefault="00675421">
            <w:pPr>
              <w:rPr>
                <w:sz w:val="16"/>
                <w:szCs w:val="16"/>
              </w:rPr>
            </w:pPr>
            <w:proofErr w:type="spellStart"/>
            <w:r>
              <w:rPr>
                <w:sz w:val="16"/>
                <w:szCs w:val="16"/>
              </w:rPr>
              <w:t>спец</w:t>
            </w:r>
            <w:proofErr w:type="gramStart"/>
            <w:r>
              <w:rPr>
                <w:sz w:val="16"/>
                <w:szCs w:val="16"/>
              </w:rPr>
              <w:t>.т</w:t>
            </w:r>
            <w:proofErr w:type="gramEnd"/>
            <w:r>
              <w:rPr>
                <w:sz w:val="16"/>
                <w:szCs w:val="16"/>
              </w:rPr>
              <w:t>ехн</w:t>
            </w:r>
            <w:proofErr w:type="spellEnd"/>
            <w:r>
              <w:rPr>
                <w:sz w:val="16"/>
                <w:szCs w:val="16"/>
              </w:rPr>
              <w:t xml:space="preserve">. - </w:t>
            </w:r>
            <w:proofErr w:type="spellStart"/>
            <w:r>
              <w:rPr>
                <w:sz w:val="16"/>
                <w:szCs w:val="16"/>
              </w:rPr>
              <w:t>ком.соревн</w:t>
            </w:r>
            <w:proofErr w:type="spellEnd"/>
            <w:r>
              <w:rPr>
                <w:sz w:val="16"/>
                <w:szCs w:val="16"/>
              </w:rPr>
              <w:t>(да/</w:t>
            </w:r>
          </w:p>
          <w:p w:rsidR="00675421" w:rsidRDefault="00675421">
            <w:pPr>
              <w:rPr>
                <w:sz w:val="16"/>
                <w:szCs w:val="16"/>
              </w:rPr>
            </w:pPr>
            <w:r>
              <w:rPr>
                <w:sz w:val="16"/>
                <w:szCs w:val="16"/>
              </w:rPr>
              <w:t>нет)</w:t>
            </w:r>
          </w:p>
        </w:tc>
        <w:tc>
          <w:tcPr>
            <w:tcW w:w="1284" w:type="dxa"/>
            <w:gridSpan w:val="2"/>
            <w:tcBorders>
              <w:top w:val="single" w:sz="4" w:space="0" w:color="000000"/>
              <w:left w:val="single" w:sz="4" w:space="0" w:color="000000"/>
              <w:bottom w:val="single" w:sz="4" w:space="0" w:color="000000"/>
              <w:right w:val="single" w:sz="4" w:space="0" w:color="000000"/>
            </w:tcBorders>
            <w:vAlign w:val="center"/>
          </w:tcPr>
          <w:p w:rsidR="00675421" w:rsidRDefault="00675421">
            <w:pPr>
              <w:jc w:val="center"/>
              <w:rPr>
                <w:sz w:val="20"/>
                <w:szCs w:val="20"/>
              </w:rPr>
            </w:pPr>
          </w:p>
        </w:tc>
      </w:tr>
      <w:tr w:rsidR="00675421" w:rsidTr="002D039C">
        <w:trPr>
          <w:gridAfter w:val="2"/>
          <w:wAfter w:w="28" w:type="dxa"/>
          <w:trHeight w:val="255"/>
        </w:trPr>
        <w:tc>
          <w:tcPr>
            <w:tcW w:w="374" w:type="dxa"/>
            <w:tcBorders>
              <w:top w:val="nil"/>
              <w:left w:val="single" w:sz="4" w:space="0" w:color="000000"/>
              <w:bottom w:val="single" w:sz="4" w:space="0" w:color="000000"/>
              <w:right w:val="nil"/>
            </w:tcBorders>
            <w:vAlign w:val="center"/>
          </w:tcPr>
          <w:p w:rsidR="00675421" w:rsidRDefault="00675421">
            <w:pPr>
              <w:snapToGrid w:val="0"/>
              <w:jc w:val="center"/>
              <w:rPr>
                <w:sz w:val="16"/>
                <w:szCs w:val="16"/>
              </w:rPr>
            </w:pPr>
          </w:p>
        </w:tc>
        <w:tc>
          <w:tcPr>
            <w:tcW w:w="1528" w:type="dxa"/>
            <w:gridSpan w:val="2"/>
            <w:tcBorders>
              <w:top w:val="nil"/>
              <w:left w:val="single" w:sz="4" w:space="0" w:color="000000"/>
              <w:bottom w:val="single" w:sz="4" w:space="0" w:color="000000"/>
              <w:right w:val="nil"/>
            </w:tcBorders>
            <w:vAlign w:val="center"/>
            <w:hideMark/>
          </w:tcPr>
          <w:p w:rsidR="00675421" w:rsidRDefault="00675421">
            <w:pPr>
              <w:jc w:val="center"/>
              <w:rPr>
                <w:sz w:val="16"/>
                <w:szCs w:val="16"/>
              </w:rPr>
            </w:pPr>
            <w:r>
              <w:rPr>
                <w:sz w:val="16"/>
                <w:szCs w:val="16"/>
              </w:rPr>
              <w:t>2</w:t>
            </w:r>
          </w:p>
        </w:tc>
        <w:tc>
          <w:tcPr>
            <w:tcW w:w="898" w:type="dxa"/>
            <w:tcBorders>
              <w:top w:val="nil"/>
              <w:left w:val="single" w:sz="4" w:space="0" w:color="000000"/>
              <w:bottom w:val="single" w:sz="4" w:space="0" w:color="000000"/>
              <w:right w:val="nil"/>
            </w:tcBorders>
            <w:vAlign w:val="center"/>
            <w:hideMark/>
          </w:tcPr>
          <w:p w:rsidR="00675421" w:rsidRDefault="00675421">
            <w:pPr>
              <w:jc w:val="center"/>
              <w:rPr>
                <w:sz w:val="16"/>
                <w:szCs w:val="16"/>
              </w:rPr>
            </w:pPr>
            <w:r>
              <w:rPr>
                <w:sz w:val="16"/>
                <w:szCs w:val="16"/>
              </w:rPr>
              <w:t>3</w:t>
            </w:r>
          </w:p>
        </w:tc>
        <w:tc>
          <w:tcPr>
            <w:tcW w:w="588" w:type="dxa"/>
            <w:tcBorders>
              <w:top w:val="nil"/>
              <w:left w:val="single" w:sz="4" w:space="0" w:color="000000"/>
              <w:bottom w:val="single" w:sz="4" w:space="0" w:color="000000"/>
              <w:right w:val="nil"/>
            </w:tcBorders>
            <w:vAlign w:val="center"/>
            <w:hideMark/>
          </w:tcPr>
          <w:p w:rsidR="00675421" w:rsidRDefault="00675421">
            <w:pPr>
              <w:jc w:val="center"/>
              <w:rPr>
                <w:sz w:val="16"/>
                <w:szCs w:val="16"/>
              </w:rPr>
            </w:pPr>
            <w:r>
              <w:rPr>
                <w:sz w:val="16"/>
                <w:szCs w:val="16"/>
              </w:rPr>
              <w:t>4</w:t>
            </w:r>
          </w:p>
        </w:tc>
        <w:tc>
          <w:tcPr>
            <w:tcW w:w="656" w:type="dxa"/>
            <w:tcBorders>
              <w:top w:val="nil"/>
              <w:left w:val="single" w:sz="4" w:space="0" w:color="000000"/>
              <w:bottom w:val="single" w:sz="4" w:space="0" w:color="000000"/>
              <w:right w:val="nil"/>
            </w:tcBorders>
            <w:vAlign w:val="center"/>
            <w:hideMark/>
          </w:tcPr>
          <w:p w:rsidR="00675421" w:rsidRDefault="00675421">
            <w:pPr>
              <w:jc w:val="center"/>
              <w:rPr>
                <w:sz w:val="16"/>
                <w:szCs w:val="16"/>
              </w:rPr>
            </w:pPr>
            <w:r>
              <w:rPr>
                <w:sz w:val="16"/>
                <w:szCs w:val="16"/>
              </w:rPr>
              <w:t>5</w:t>
            </w:r>
          </w:p>
        </w:tc>
        <w:tc>
          <w:tcPr>
            <w:tcW w:w="630" w:type="dxa"/>
            <w:tcBorders>
              <w:top w:val="nil"/>
              <w:left w:val="single" w:sz="4" w:space="0" w:color="000000"/>
              <w:bottom w:val="single" w:sz="4" w:space="0" w:color="000000"/>
              <w:right w:val="nil"/>
            </w:tcBorders>
            <w:vAlign w:val="center"/>
            <w:hideMark/>
          </w:tcPr>
          <w:p w:rsidR="00675421" w:rsidRDefault="00675421">
            <w:pPr>
              <w:jc w:val="center"/>
              <w:rPr>
                <w:sz w:val="16"/>
                <w:szCs w:val="16"/>
              </w:rPr>
            </w:pPr>
            <w:r>
              <w:rPr>
                <w:sz w:val="16"/>
                <w:szCs w:val="16"/>
              </w:rPr>
              <w:t>6</w:t>
            </w:r>
          </w:p>
        </w:tc>
        <w:tc>
          <w:tcPr>
            <w:tcW w:w="812" w:type="dxa"/>
            <w:gridSpan w:val="2"/>
            <w:tcBorders>
              <w:top w:val="nil"/>
              <w:left w:val="single" w:sz="4" w:space="0" w:color="000000"/>
              <w:bottom w:val="single" w:sz="4" w:space="0" w:color="000000"/>
              <w:right w:val="nil"/>
            </w:tcBorders>
            <w:vAlign w:val="center"/>
            <w:hideMark/>
          </w:tcPr>
          <w:p w:rsidR="00675421" w:rsidRDefault="00675421">
            <w:pPr>
              <w:jc w:val="center"/>
              <w:rPr>
                <w:sz w:val="16"/>
                <w:szCs w:val="16"/>
              </w:rPr>
            </w:pPr>
            <w:r>
              <w:rPr>
                <w:sz w:val="16"/>
                <w:szCs w:val="16"/>
              </w:rPr>
              <w:t>7</w:t>
            </w:r>
          </w:p>
        </w:tc>
        <w:tc>
          <w:tcPr>
            <w:tcW w:w="658" w:type="dxa"/>
            <w:tcBorders>
              <w:top w:val="nil"/>
              <w:left w:val="single" w:sz="4" w:space="0" w:color="000000"/>
              <w:bottom w:val="single" w:sz="4" w:space="0" w:color="000000"/>
              <w:right w:val="nil"/>
            </w:tcBorders>
            <w:vAlign w:val="center"/>
            <w:hideMark/>
          </w:tcPr>
          <w:p w:rsidR="00675421" w:rsidRDefault="00675421">
            <w:pPr>
              <w:jc w:val="center"/>
              <w:rPr>
                <w:sz w:val="16"/>
                <w:szCs w:val="16"/>
              </w:rPr>
            </w:pPr>
            <w:r>
              <w:rPr>
                <w:sz w:val="16"/>
                <w:szCs w:val="16"/>
              </w:rPr>
              <w:t>8</w:t>
            </w:r>
          </w:p>
        </w:tc>
        <w:tc>
          <w:tcPr>
            <w:tcW w:w="783" w:type="dxa"/>
            <w:tcBorders>
              <w:top w:val="nil"/>
              <w:left w:val="single" w:sz="4" w:space="0" w:color="000000"/>
              <w:bottom w:val="single" w:sz="4" w:space="0" w:color="000000"/>
              <w:right w:val="nil"/>
            </w:tcBorders>
            <w:vAlign w:val="center"/>
            <w:hideMark/>
          </w:tcPr>
          <w:p w:rsidR="00675421" w:rsidRDefault="00675421">
            <w:pPr>
              <w:jc w:val="center"/>
              <w:rPr>
                <w:sz w:val="16"/>
                <w:szCs w:val="16"/>
              </w:rPr>
            </w:pPr>
            <w:r>
              <w:rPr>
                <w:sz w:val="16"/>
                <w:szCs w:val="16"/>
              </w:rPr>
              <w:t>9</w:t>
            </w:r>
          </w:p>
        </w:tc>
        <w:tc>
          <w:tcPr>
            <w:tcW w:w="784" w:type="dxa"/>
            <w:tcBorders>
              <w:top w:val="nil"/>
              <w:left w:val="single" w:sz="4" w:space="0" w:color="000000"/>
              <w:bottom w:val="single" w:sz="4" w:space="0" w:color="000000"/>
              <w:right w:val="nil"/>
            </w:tcBorders>
            <w:vAlign w:val="center"/>
            <w:hideMark/>
          </w:tcPr>
          <w:p w:rsidR="00675421" w:rsidRDefault="00675421">
            <w:pPr>
              <w:jc w:val="center"/>
              <w:rPr>
                <w:sz w:val="16"/>
                <w:szCs w:val="16"/>
              </w:rPr>
            </w:pPr>
            <w:r>
              <w:rPr>
                <w:sz w:val="16"/>
                <w:szCs w:val="16"/>
              </w:rPr>
              <w:t>10</w:t>
            </w:r>
          </w:p>
        </w:tc>
        <w:tc>
          <w:tcPr>
            <w:tcW w:w="1204" w:type="dxa"/>
            <w:gridSpan w:val="2"/>
            <w:tcBorders>
              <w:top w:val="nil"/>
              <w:left w:val="single" w:sz="4" w:space="0" w:color="000000"/>
              <w:bottom w:val="single" w:sz="4" w:space="0" w:color="000000"/>
              <w:right w:val="nil"/>
            </w:tcBorders>
            <w:vAlign w:val="center"/>
            <w:hideMark/>
          </w:tcPr>
          <w:p w:rsidR="00675421" w:rsidRDefault="00675421">
            <w:pPr>
              <w:jc w:val="center"/>
              <w:rPr>
                <w:sz w:val="16"/>
                <w:szCs w:val="16"/>
              </w:rPr>
            </w:pPr>
            <w:r>
              <w:rPr>
                <w:sz w:val="16"/>
                <w:szCs w:val="16"/>
              </w:rPr>
              <w:t>11</w:t>
            </w:r>
          </w:p>
        </w:tc>
        <w:tc>
          <w:tcPr>
            <w:tcW w:w="630" w:type="dxa"/>
            <w:tcBorders>
              <w:top w:val="single" w:sz="4" w:space="0" w:color="000000"/>
              <w:left w:val="single" w:sz="4" w:space="0" w:color="000000"/>
              <w:bottom w:val="single" w:sz="4" w:space="0" w:color="000000"/>
              <w:right w:val="nil"/>
            </w:tcBorders>
            <w:vAlign w:val="center"/>
            <w:hideMark/>
          </w:tcPr>
          <w:p w:rsidR="00675421" w:rsidRDefault="00675421">
            <w:pPr>
              <w:jc w:val="center"/>
              <w:rPr>
                <w:sz w:val="16"/>
                <w:szCs w:val="16"/>
              </w:rPr>
            </w:pPr>
            <w:r>
              <w:rPr>
                <w:sz w:val="16"/>
                <w:szCs w:val="16"/>
              </w:rPr>
              <w:t> </w:t>
            </w:r>
          </w:p>
        </w:tc>
        <w:tc>
          <w:tcPr>
            <w:tcW w:w="672" w:type="dxa"/>
            <w:gridSpan w:val="2"/>
            <w:tcBorders>
              <w:top w:val="single" w:sz="4" w:space="0" w:color="000000"/>
              <w:left w:val="single" w:sz="4" w:space="0" w:color="000000"/>
              <w:bottom w:val="single" w:sz="4" w:space="0" w:color="000000"/>
              <w:right w:val="nil"/>
            </w:tcBorders>
            <w:vAlign w:val="center"/>
            <w:hideMark/>
          </w:tcPr>
          <w:p w:rsidR="00675421" w:rsidRDefault="00675421">
            <w:pPr>
              <w:jc w:val="center"/>
              <w:rPr>
                <w:sz w:val="16"/>
                <w:szCs w:val="16"/>
              </w:rPr>
            </w:pPr>
            <w:r>
              <w:rPr>
                <w:sz w:val="16"/>
                <w:szCs w:val="16"/>
              </w:rPr>
              <w:t> </w:t>
            </w:r>
          </w:p>
        </w:tc>
        <w:tc>
          <w:tcPr>
            <w:tcW w:w="534" w:type="dxa"/>
            <w:gridSpan w:val="2"/>
            <w:tcBorders>
              <w:top w:val="nil"/>
              <w:left w:val="single" w:sz="4" w:space="0" w:color="000000"/>
              <w:bottom w:val="single" w:sz="4" w:space="0" w:color="000000"/>
              <w:right w:val="nil"/>
            </w:tcBorders>
            <w:vAlign w:val="center"/>
            <w:hideMark/>
          </w:tcPr>
          <w:p w:rsidR="00675421" w:rsidRDefault="00675421">
            <w:pPr>
              <w:jc w:val="center"/>
              <w:rPr>
                <w:sz w:val="16"/>
                <w:szCs w:val="16"/>
              </w:rPr>
            </w:pPr>
            <w:r>
              <w:rPr>
                <w:sz w:val="16"/>
                <w:szCs w:val="16"/>
              </w:rPr>
              <w:t> </w:t>
            </w:r>
          </w:p>
        </w:tc>
        <w:tc>
          <w:tcPr>
            <w:tcW w:w="630" w:type="dxa"/>
            <w:tcBorders>
              <w:top w:val="nil"/>
              <w:left w:val="single" w:sz="4" w:space="0" w:color="000000"/>
              <w:bottom w:val="single" w:sz="4" w:space="0" w:color="000000"/>
              <w:right w:val="nil"/>
            </w:tcBorders>
            <w:vAlign w:val="center"/>
            <w:hideMark/>
          </w:tcPr>
          <w:p w:rsidR="00675421" w:rsidRDefault="00675421">
            <w:pPr>
              <w:jc w:val="center"/>
              <w:rPr>
                <w:sz w:val="16"/>
                <w:szCs w:val="16"/>
              </w:rPr>
            </w:pPr>
            <w:r>
              <w:rPr>
                <w:sz w:val="16"/>
                <w:szCs w:val="16"/>
              </w:rPr>
              <w:t> </w:t>
            </w:r>
          </w:p>
        </w:tc>
        <w:tc>
          <w:tcPr>
            <w:tcW w:w="643" w:type="dxa"/>
            <w:tcBorders>
              <w:top w:val="nil"/>
              <w:left w:val="single" w:sz="4" w:space="0" w:color="000000"/>
              <w:bottom w:val="single" w:sz="4" w:space="0" w:color="000000"/>
              <w:right w:val="nil"/>
            </w:tcBorders>
            <w:vAlign w:val="center"/>
            <w:hideMark/>
          </w:tcPr>
          <w:p w:rsidR="00675421" w:rsidRDefault="00675421">
            <w:pPr>
              <w:jc w:val="center"/>
              <w:rPr>
                <w:sz w:val="16"/>
                <w:szCs w:val="16"/>
              </w:rPr>
            </w:pPr>
            <w:r>
              <w:rPr>
                <w:sz w:val="16"/>
                <w:szCs w:val="16"/>
              </w:rPr>
              <w:t> </w:t>
            </w:r>
          </w:p>
        </w:tc>
        <w:tc>
          <w:tcPr>
            <w:tcW w:w="616" w:type="dxa"/>
            <w:tcBorders>
              <w:top w:val="single" w:sz="4" w:space="0" w:color="000000"/>
              <w:left w:val="single" w:sz="4" w:space="0" w:color="000000"/>
              <w:bottom w:val="single" w:sz="4" w:space="0" w:color="000000"/>
              <w:right w:val="nil"/>
            </w:tcBorders>
            <w:vAlign w:val="center"/>
            <w:hideMark/>
          </w:tcPr>
          <w:p w:rsidR="00675421" w:rsidRDefault="00675421">
            <w:pPr>
              <w:jc w:val="center"/>
              <w:rPr>
                <w:sz w:val="16"/>
                <w:szCs w:val="16"/>
              </w:rPr>
            </w:pPr>
            <w:r>
              <w:rPr>
                <w:sz w:val="16"/>
                <w:szCs w:val="16"/>
              </w:rPr>
              <w:t> </w:t>
            </w:r>
          </w:p>
        </w:tc>
        <w:tc>
          <w:tcPr>
            <w:tcW w:w="574" w:type="dxa"/>
            <w:tcBorders>
              <w:top w:val="nil"/>
              <w:left w:val="single" w:sz="4" w:space="0" w:color="000000"/>
              <w:bottom w:val="single" w:sz="4" w:space="0" w:color="000000"/>
              <w:right w:val="nil"/>
            </w:tcBorders>
            <w:vAlign w:val="center"/>
            <w:hideMark/>
          </w:tcPr>
          <w:p w:rsidR="00675421" w:rsidRDefault="00675421">
            <w:pPr>
              <w:jc w:val="center"/>
              <w:rPr>
                <w:sz w:val="16"/>
                <w:szCs w:val="16"/>
              </w:rPr>
            </w:pPr>
            <w:r>
              <w:rPr>
                <w:sz w:val="16"/>
                <w:szCs w:val="16"/>
              </w:rPr>
              <w:t> </w:t>
            </w:r>
          </w:p>
        </w:tc>
        <w:tc>
          <w:tcPr>
            <w:tcW w:w="546" w:type="dxa"/>
            <w:tcBorders>
              <w:top w:val="nil"/>
              <w:left w:val="single" w:sz="4" w:space="0" w:color="000000"/>
              <w:bottom w:val="single" w:sz="4" w:space="0" w:color="000000"/>
              <w:right w:val="nil"/>
            </w:tcBorders>
            <w:vAlign w:val="center"/>
            <w:hideMark/>
          </w:tcPr>
          <w:p w:rsidR="00675421" w:rsidRDefault="00675421">
            <w:pPr>
              <w:jc w:val="center"/>
              <w:rPr>
                <w:sz w:val="16"/>
                <w:szCs w:val="16"/>
              </w:rPr>
            </w:pPr>
            <w:r>
              <w:rPr>
                <w:sz w:val="16"/>
                <w:szCs w:val="16"/>
              </w:rPr>
              <w:t> </w:t>
            </w:r>
          </w:p>
        </w:tc>
        <w:tc>
          <w:tcPr>
            <w:tcW w:w="602" w:type="dxa"/>
            <w:tcBorders>
              <w:top w:val="nil"/>
              <w:left w:val="single" w:sz="4" w:space="0" w:color="000000"/>
              <w:bottom w:val="single" w:sz="4" w:space="0" w:color="000000"/>
              <w:right w:val="nil"/>
            </w:tcBorders>
            <w:vAlign w:val="center"/>
            <w:hideMark/>
          </w:tcPr>
          <w:p w:rsidR="00675421" w:rsidRDefault="00675421">
            <w:pPr>
              <w:jc w:val="center"/>
              <w:rPr>
                <w:sz w:val="16"/>
                <w:szCs w:val="16"/>
              </w:rPr>
            </w:pPr>
            <w:r>
              <w:rPr>
                <w:sz w:val="16"/>
                <w:szCs w:val="16"/>
              </w:rPr>
              <w:t> </w:t>
            </w:r>
          </w:p>
        </w:tc>
        <w:tc>
          <w:tcPr>
            <w:tcW w:w="616" w:type="dxa"/>
            <w:tcBorders>
              <w:top w:val="nil"/>
              <w:left w:val="single" w:sz="4" w:space="0" w:color="000000"/>
              <w:bottom w:val="single" w:sz="4" w:space="0" w:color="000000"/>
              <w:right w:val="nil"/>
            </w:tcBorders>
            <w:vAlign w:val="center"/>
            <w:hideMark/>
          </w:tcPr>
          <w:p w:rsidR="00675421" w:rsidRDefault="00675421">
            <w:pPr>
              <w:jc w:val="center"/>
              <w:rPr>
                <w:sz w:val="16"/>
                <w:szCs w:val="16"/>
              </w:rPr>
            </w:pPr>
            <w:r>
              <w:rPr>
                <w:sz w:val="16"/>
                <w:szCs w:val="16"/>
              </w:rPr>
              <w:t> </w:t>
            </w:r>
          </w:p>
        </w:tc>
        <w:tc>
          <w:tcPr>
            <w:tcW w:w="1284" w:type="dxa"/>
            <w:gridSpan w:val="2"/>
            <w:tcBorders>
              <w:top w:val="nil"/>
              <w:left w:val="single" w:sz="4" w:space="0" w:color="000000"/>
              <w:bottom w:val="single" w:sz="4" w:space="0" w:color="000000"/>
              <w:right w:val="single" w:sz="4" w:space="0" w:color="000000"/>
            </w:tcBorders>
            <w:vAlign w:val="center"/>
          </w:tcPr>
          <w:p w:rsidR="00675421" w:rsidRDefault="00675421">
            <w:pPr>
              <w:snapToGrid w:val="0"/>
              <w:jc w:val="center"/>
              <w:rPr>
                <w:sz w:val="16"/>
                <w:szCs w:val="16"/>
              </w:rPr>
            </w:pPr>
          </w:p>
        </w:tc>
      </w:tr>
      <w:tr w:rsidR="00675421" w:rsidTr="002D039C">
        <w:trPr>
          <w:gridAfter w:val="2"/>
          <w:wAfter w:w="28" w:type="dxa"/>
          <w:trHeight w:val="594"/>
        </w:trPr>
        <w:tc>
          <w:tcPr>
            <w:tcW w:w="374" w:type="dxa"/>
            <w:tcBorders>
              <w:top w:val="single" w:sz="4" w:space="0" w:color="000000"/>
              <w:left w:val="single" w:sz="4" w:space="0" w:color="000000"/>
              <w:bottom w:val="single" w:sz="4" w:space="0" w:color="000000"/>
              <w:right w:val="nil"/>
            </w:tcBorders>
            <w:vAlign w:val="center"/>
            <w:hideMark/>
          </w:tcPr>
          <w:p w:rsidR="00675421" w:rsidRDefault="00675421">
            <w:pPr>
              <w:jc w:val="center"/>
            </w:pPr>
            <w:r>
              <w:t>1</w:t>
            </w:r>
          </w:p>
        </w:tc>
        <w:tc>
          <w:tcPr>
            <w:tcW w:w="1528" w:type="dxa"/>
            <w:gridSpan w:val="2"/>
            <w:tcBorders>
              <w:top w:val="single" w:sz="4" w:space="0" w:color="000000"/>
              <w:left w:val="single" w:sz="4" w:space="0" w:color="000000"/>
              <w:bottom w:val="single" w:sz="4" w:space="0" w:color="000000"/>
              <w:right w:val="nil"/>
            </w:tcBorders>
            <w:vAlign w:val="center"/>
            <w:hideMark/>
          </w:tcPr>
          <w:p w:rsidR="00675421" w:rsidRDefault="00675421">
            <w:r>
              <w:t> </w:t>
            </w:r>
          </w:p>
        </w:tc>
        <w:tc>
          <w:tcPr>
            <w:tcW w:w="898" w:type="dxa"/>
            <w:tcBorders>
              <w:top w:val="single" w:sz="4" w:space="0" w:color="000000"/>
              <w:left w:val="single" w:sz="4" w:space="0" w:color="000000"/>
              <w:bottom w:val="single" w:sz="4" w:space="0" w:color="000000"/>
              <w:right w:val="nil"/>
            </w:tcBorders>
            <w:vAlign w:val="center"/>
            <w:hideMark/>
          </w:tcPr>
          <w:p w:rsidR="00675421" w:rsidRDefault="00675421">
            <w:pPr>
              <w:jc w:val="center"/>
            </w:pPr>
            <w:r>
              <w:t> </w:t>
            </w:r>
          </w:p>
        </w:tc>
        <w:tc>
          <w:tcPr>
            <w:tcW w:w="588" w:type="dxa"/>
            <w:tcBorders>
              <w:top w:val="single" w:sz="4" w:space="0" w:color="000000"/>
              <w:left w:val="single" w:sz="4" w:space="0" w:color="000000"/>
              <w:bottom w:val="single" w:sz="4" w:space="0" w:color="000000"/>
              <w:right w:val="nil"/>
            </w:tcBorders>
            <w:vAlign w:val="center"/>
            <w:hideMark/>
          </w:tcPr>
          <w:p w:rsidR="00675421" w:rsidRDefault="00675421">
            <w:pPr>
              <w:jc w:val="center"/>
            </w:pPr>
            <w:r>
              <w:t> </w:t>
            </w:r>
          </w:p>
        </w:tc>
        <w:tc>
          <w:tcPr>
            <w:tcW w:w="656" w:type="dxa"/>
            <w:tcBorders>
              <w:top w:val="single" w:sz="4" w:space="0" w:color="000000"/>
              <w:left w:val="single" w:sz="4" w:space="0" w:color="000000"/>
              <w:bottom w:val="single" w:sz="4" w:space="0" w:color="000000"/>
              <w:right w:val="nil"/>
            </w:tcBorders>
            <w:vAlign w:val="center"/>
            <w:hideMark/>
          </w:tcPr>
          <w:p w:rsidR="00675421" w:rsidRDefault="00675421">
            <w:pPr>
              <w:jc w:val="center"/>
            </w:pPr>
            <w:r>
              <w:t> </w:t>
            </w:r>
          </w:p>
        </w:tc>
        <w:tc>
          <w:tcPr>
            <w:tcW w:w="630" w:type="dxa"/>
            <w:tcBorders>
              <w:top w:val="single" w:sz="4" w:space="0" w:color="000000"/>
              <w:left w:val="single" w:sz="4" w:space="0" w:color="000000"/>
              <w:bottom w:val="single" w:sz="4" w:space="0" w:color="000000"/>
              <w:right w:val="nil"/>
            </w:tcBorders>
            <w:vAlign w:val="center"/>
            <w:hideMark/>
          </w:tcPr>
          <w:p w:rsidR="00675421" w:rsidRDefault="00675421">
            <w:pPr>
              <w:jc w:val="center"/>
            </w:pPr>
            <w:r>
              <w:t> </w:t>
            </w:r>
          </w:p>
        </w:tc>
        <w:tc>
          <w:tcPr>
            <w:tcW w:w="812" w:type="dxa"/>
            <w:gridSpan w:val="2"/>
            <w:tcBorders>
              <w:top w:val="single" w:sz="4" w:space="0" w:color="000000"/>
              <w:left w:val="single" w:sz="4" w:space="0" w:color="000000"/>
              <w:bottom w:val="single" w:sz="4" w:space="0" w:color="000000"/>
              <w:right w:val="nil"/>
            </w:tcBorders>
            <w:vAlign w:val="center"/>
            <w:hideMark/>
          </w:tcPr>
          <w:p w:rsidR="00675421" w:rsidRDefault="00675421">
            <w:pPr>
              <w:jc w:val="center"/>
            </w:pPr>
            <w:r>
              <w:t> </w:t>
            </w:r>
          </w:p>
        </w:tc>
        <w:tc>
          <w:tcPr>
            <w:tcW w:w="658" w:type="dxa"/>
            <w:tcBorders>
              <w:top w:val="single" w:sz="4" w:space="0" w:color="000000"/>
              <w:left w:val="single" w:sz="4" w:space="0" w:color="000000"/>
              <w:bottom w:val="single" w:sz="4" w:space="0" w:color="000000"/>
              <w:right w:val="nil"/>
            </w:tcBorders>
            <w:vAlign w:val="center"/>
            <w:hideMark/>
          </w:tcPr>
          <w:p w:rsidR="00675421" w:rsidRDefault="00675421">
            <w:pPr>
              <w:jc w:val="center"/>
            </w:pPr>
            <w:r>
              <w:t> </w:t>
            </w:r>
          </w:p>
        </w:tc>
        <w:tc>
          <w:tcPr>
            <w:tcW w:w="783" w:type="dxa"/>
            <w:tcBorders>
              <w:top w:val="single" w:sz="4" w:space="0" w:color="000000"/>
              <w:left w:val="single" w:sz="4" w:space="0" w:color="000000"/>
              <w:bottom w:val="single" w:sz="4" w:space="0" w:color="000000"/>
              <w:right w:val="nil"/>
            </w:tcBorders>
            <w:vAlign w:val="center"/>
            <w:hideMark/>
          </w:tcPr>
          <w:p w:rsidR="00675421" w:rsidRDefault="00675421">
            <w:pPr>
              <w:jc w:val="center"/>
            </w:pPr>
            <w:r>
              <w:t> </w:t>
            </w:r>
          </w:p>
        </w:tc>
        <w:tc>
          <w:tcPr>
            <w:tcW w:w="784" w:type="dxa"/>
            <w:tcBorders>
              <w:top w:val="single" w:sz="4" w:space="0" w:color="000000"/>
              <w:left w:val="single" w:sz="4" w:space="0" w:color="000000"/>
              <w:bottom w:val="single" w:sz="4" w:space="0" w:color="000000"/>
              <w:right w:val="nil"/>
            </w:tcBorders>
            <w:vAlign w:val="center"/>
            <w:hideMark/>
          </w:tcPr>
          <w:p w:rsidR="00675421" w:rsidRDefault="00675421">
            <w:pPr>
              <w:jc w:val="center"/>
            </w:pPr>
            <w:r>
              <w:t> </w:t>
            </w:r>
          </w:p>
        </w:tc>
        <w:tc>
          <w:tcPr>
            <w:tcW w:w="1204" w:type="dxa"/>
            <w:gridSpan w:val="2"/>
            <w:tcBorders>
              <w:top w:val="single" w:sz="4" w:space="0" w:color="000000"/>
              <w:left w:val="single" w:sz="4" w:space="0" w:color="000000"/>
              <w:bottom w:val="single" w:sz="4" w:space="0" w:color="000000"/>
              <w:right w:val="nil"/>
            </w:tcBorders>
            <w:vAlign w:val="center"/>
            <w:hideMark/>
          </w:tcPr>
          <w:p w:rsidR="00675421" w:rsidRDefault="00675421">
            <w:r>
              <w:t> </w:t>
            </w:r>
          </w:p>
        </w:tc>
        <w:tc>
          <w:tcPr>
            <w:tcW w:w="630" w:type="dxa"/>
            <w:tcBorders>
              <w:top w:val="single" w:sz="4" w:space="0" w:color="000000"/>
              <w:left w:val="single" w:sz="4" w:space="0" w:color="000000"/>
              <w:bottom w:val="single" w:sz="4" w:space="0" w:color="000000"/>
              <w:right w:val="nil"/>
            </w:tcBorders>
            <w:vAlign w:val="center"/>
            <w:hideMark/>
          </w:tcPr>
          <w:p w:rsidR="00675421" w:rsidRDefault="00675421">
            <w:r>
              <w:t> </w:t>
            </w:r>
          </w:p>
        </w:tc>
        <w:tc>
          <w:tcPr>
            <w:tcW w:w="672" w:type="dxa"/>
            <w:gridSpan w:val="2"/>
            <w:tcBorders>
              <w:top w:val="single" w:sz="4" w:space="0" w:color="000000"/>
              <w:left w:val="single" w:sz="4" w:space="0" w:color="000000"/>
              <w:bottom w:val="single" w:sz="4" w:space="0" w:color="000000"/>
              <w:right w:val="nil"/>
            </w:tcBorders>
            <w:vAlign w:val="center"/>
            <w:hideMark/>
          </w:tcPr>
          <w:p w:rsidR="00675421" w:rsidRDefault="00675421">
            <w:r>
              <w:t> </w:t>
            </w:r>
          </w:p>
        </w:tc>
        <w:tc>
          <w:tcPr>
            <w:tcW w:w="534" w:type="dxa"/>
            <w:gridSpan w:val="2"/>
            <w:tcBorders>
              <w:top w:val="single" w:sz="4" w:space="0" w:color="000000"/>
              <w:left w:val="single" w:sz="4" w:space="0" w:color="000000"/>
              <w:bottom w:val="single" w:sz="4" w:space="0" w:color="000000"/>
              <w:right w:val="nil"/>
            </w:tcBorders>
            <w:vAlign w:val="center"/>
            <w:hideMark/>
          </w:tcPr>
          <w:p w:rsidR="00675421" w:rsidRDefault="00675421">
            <w:r>
              <w:t> </w:t>
            </w:r>
          </w:p>
        </w:tc>
        <w:tc>
          <w:tcPr>
            <w:tcW w:w="630" w:type="dxa"/>
            <w:tcBorders>
              <w:top w:val="single" w:sz="4" w:space="0" w:color="000000"/>
              <w:left w:val="single" w:sz="4" w:space="0" w:color="000000"/>
              <w:bottom w:val="single" w:sz="4" w:space="0" w:color="000000"/>
              <w:right w:val="nil"/>
            </w:tcBorders>
            <w:vAlign w:val="center"/>
            <w:hideMark/>
          </w:tcPr>
          <w:p w:rsidR="00675421" w:rsidRDefault="00675421">
            <w:r>
              <w:t> </w:t>
            </w:r>
          </w:p>
        </w:tc>
        <w:tc>
          <w:tcPr>
            <w:tcW w:w="643" w:type="dxa"/>
            <w:tcBorders>
              <w:top w:val="single" w:sz="4" w:space="0" w:color="000000"/>
              <w:left w:val="single" w:sz="4" w:space="0" w:color="000000"/>
              <w:bottom w:val="single" w:sz="4" w:space="0" w:color="000000"/>
              <w:right w:val="nil"/>
            </w:tcBorders>
            <w:vAlign w:val="center"/>
            <w:hideMark/>
          </w:tcPr>
          <w:p w:rsidR="00675421" w:rsidRDefault="00675421">
            <w:r>
              <w:t> </w:t>
            </w:r>
          </w:p>
        </w:tc>
        <w:tc>
          <w:tcPr>
            <w:tcW w:w="616" w:type="dxa"/>
            <w:tcBorders>
              <w:top w:val="single" w:sz="4" w:space="0" w:color="000000"/>
              <w:left w:val="single" w:sz="4" w:space="0" w:color="000000"/>
              <w:bottom w:val="single" w:sz="4" w:space="0" w:color="000000"/>
              <w:right w:val="nil"/>
            </w:tcBorders>
            <w:vAlign w:val="center"/>
            <w:hideMark/>
          </w:tcPr>
          <w:p w:rsidR="00675421" w:rsidRDefault="00675421">
            <w:r>
              <w:t> </w:t>
            </w:r>
          </w:p>
        </w:tc>
        <w:tc>
          <w:tcPr>
            <w:tcW w:w="574" w:type="dxa"/>
            <w:tcBorders>
              <w:top w:val="single" w:sz="4" w:space="0" w:color="000000"/>
              <w:left w:val="single" w:sz="4" w:space="0" w:color="000000"/>
              <w:bottom w:val="single" w:sz="4" w:space="0" w:color="000000"/>
              <w:right w:val="nil"/>
            </w:tcBorders>
            <w:vAlign w:val="center"/>
            <w:hideMark/>
          </w:tcPr>
          <w:p w:rsidR="00675421" w:rsidRDefault="00675421">
            <w:r>
              <w:t> </w:t>
            </w:r>
          </w:p>
        </w:tc>
        <w:tc>
          <w:tcPr>
            <w:tcW w:w="546" w:type="dxa"/>
            <w:tcBorders>
              <w:top w:val="single" w:sz="4" w:space="0" w:color="000000"/>
              <w:left w:val="single" w:sz="4" w:space="0" w:color="000000"/>
              <w:bottom w:val="single" w:sz="4" w:space="0" w:color="000000"/>
              <w:right w:val="nil"/>
            </w:tcBorders>
            <w:vAlign w:val="center"/>
            <w:hideMark/>
          </w:tcPr>
          <w:p w:rsidR="00675421" w:rsidRDefault="00675421">
            <w:r>
              <w:t> </w:t>
            </w:r>
          </w:p>
        </w:tc>
        <w:tc>
          <w:tcPr>
            <w:tcW w:w="602" w:type="dxa"/>
            <w:tcBorders>
              <w:top w:val="single" w:sz="4" w:space="0" w:color="000000"/>
              <w:left w:val="single" w:sz="4" w:space="0" w:color="000000"/>
              <w:bottom w:val="single" w:sz="4" w:space="0" w:color="000000"/>
              <w:right w:val="nil"/>
            </w:tcBorders>
            <w:vAlign w:val="center"/>
            <w:hideMark/>
          </w:tcPr>
          <w:p w:rsidR="00675421" w:rsidRDefault="00675421">
            <w:r>
              <w:t> </w:t>
            </w:r>
          </w:p>
        </w:tc>
        <w:tc>
          <w:tcPr>
            <w:tcW w:w="616" w:type="dxa"/>
            <w:tcBorders>
              <w:top w:val="single" w:sz="4" w:space="0" w:color="000000"/>
              <w:left w:val="single" w:sz="4" w:space="0" w:color="000000"/>
              <w:bottom w:val="single" w:sz="4" w:space="0" w:color="000000"/>
              <w:right w:val="nil"/>
            </w:tcBorders>
            <w:vAlign w:val="center"/>
            <w:hideMark/>
          </w:tcPr>
          <w:p w:rsidR="00675421" w:rsidRDefault="00675421">
            <w:r>
              <w:t> </w:t>
            </w:r>
          </w:p>
        </w:tc>
        <w:tc>
          <w:tcPr>
            <w:tcW w:w="1284" w:type="dxa"/>
            <w:gridSpan w:val="2"/>
            <w:tcBorders>
              <w:top w:val="nil"/>
              <w:left w:val="single" w:sz="4" w:space="0" w:color="000000"/>
              <w:bottom w:val="single" w:sz="4" w:space="0" w:color="000000"/>
              <w:right w:val="single" w:sz="4" w:space="0" w:color="000000"/>
            </w:tcBorders>
            <w:vAlign w:val="center"/>
          </w:tcPr>
          <w:p w:rsidR="00675421" w:rsidRDefault="00675421">
            <w:pPr>
              <w:jc w:val="center"/>
            </w:pPr>
          </w:p>
        </w:tc>
      </w:tr>
      <w:tr w:rsidR="00675421" w:rsidTr="002D039C">
        <w:trPr>
          <w:gridAfter w:val="2"/>
          <w:wAfter w:w="28" w:type="dxa"/>
          <w:trHeight w:val="536"/>
        </w:trPr>
        <w:tc>
          <w:tcPr>
            <w:tcW w:w="374" w:type="dxa"/>
            <w:tcBorders>
              <w:top w:val="nil"/>
              <w:left w:val="single" w:sz="4" w:space="0" w:color="000000"/>
              <w:bottom w:val="single" w:sz="4" w:space="0" w:color="000000"/>
              <w:right w:val="nil"/>
            </w:tcBorders>
            <w:vAlign w:val="center"/>
            <w:hideMark/>
          </w:tcPr>
          <w:p w:rsidR="00675421" w:rsidRDefault="00675421">
            <w:pPr>
              <w:jc w:val="center"/>
            </w:pPr>
            <w:r>
              <w:t>2</w:t>
            </w:r>
          </w:p>
        </w:tc>
        <w:tc>
          <w:tcPr>
            <w:tcW w:w="1528" w:type="dxa"/>
            <w:gridSpan w:val="2"/>
            <w:tcBorders>
              <w:top w:val="nil"/>
              <w:left w:val="single" w:sz="4" w:space="0" w:color="000000"/>
              <w:bottom w:val="single" w:sz="4" w:space="0" w:color="000000"/>
              <w:right w:val="nil"/>
            </w:tcBorders>
            <w:vAlign w:val="center"/>
            <w:hideMark/>
          </w:tcPr>
          <w:p w:rsidR="00675421" w:rsidRDefault="00675421">
            <w:r>
              <w:t> </w:t>
            </w:r>
          </w:p>
        </w:tc>
        <w:tc>
          <w:tcPr>
            <w:tcW w:w="898" w:type="dxa"/>
            <w:tcBorders>
              <w:top w:val="nil"/>
              <w:left w:val="single" w:sz="4" w:space="0" w:color="000000"/>
              <w:bottom w:val="single" w:sz="4" w:space="0" w:color="000000"/>
              <w:right w:val="nil"/>
            </w:tcBorders>
            <w:vAlign w:val="center"/>
            <w:hideMark/>
          </w:tcPr>
          <w:p w:rsidR="00675421" w:rsidRDefault="00675421">
            <w:pPr>
              <w:jc w:val="center"/>
            </w:pPr>
            <w:r>
              <w:t> </w:t>
            </w:r>
          </w:p>
        </w:tc>
        <w:tc>
          <w:tcPr>
            <w:tcW w:w="588" w:type="dxa"/>
            <w:tcBorders>
              <w:top w:val="nil"/>
              <w:left w:val="single" w:sz="4" w:space="0" w:color="000000"/>
              <w:bottom w:val="single" w:sz="4" w:space="0" w:color="000000"/>
              <w:right w:val="nil"/>
            </w:tcBorders>
            <w:vAlign w:val="center"/>
            <w:hideMark/>
          </w:tcPr>
          <w:p w:rsidR="00675421" w:rsidRDefault="00675421">
            <w:pPr>
              <w:jc w:val="center"/>
            </w:pPr>
            <w:r>
              <w:t> </w:t>
            </w:r>
          </w:p>
        </w:tc>
        <w:tc>
          <w:tcPr>
            <w:tcW w:w="656" w:type="dxa"/>
            <w:tcBorders>
              <w:top w:val="nil"/>
              <w:left w:val="single" w:sz="4" w:space="0" w:color="000000"/>
              <w:bottom w:val="single" w:sz="4" w:space="0" w:color="000000"/>
              <w:right w:val="nil"/>
            </w:tcBorders>
            <w:vAlign w:val="center"/>
            <w:hideMark/>
          </w:tcPr>
          <w:p w:rsidR="00675421" w:rsidRDefault="00675421">
            <w:pPr>
              <w:jc w:val="center"/>
            </w:pPr>
            <w:r>
              <w:t> </w:t>
            </w:r>
          </w:p>
        </w:tc>
        <w:tc>
          <w:tcPr>
            <w:tcW w:w="630" w:type="dxa"/>
            <w:tcBorders>
              <w:top w:val="nil"/>
              <w:left w:val="single" w:sz="4" w:space="0" w:color="000000"/>
              <w:bottom w:val="single" w:sz="4" w:space="0" w:color="000000"/>
              <w:right w:val="nil"/>
            </w:tcBorders>
            <w:vAlign w:val="center"/>
            <w:hideMark/>
          </w:tcPr>
          <w:p w:rsidR="00675421" w:rsidRDefault="00675421">
            <w:pPr>
              <w:jc w:val="center"/>
            </w:pPr>
            <w:r>
              <w:t> </w:t>
            </w:r>
          </w:p>
        </w:tc>
        <w:tc>
          <w:tcPr>
            <w:tcW w:w="812" w:type="dxa"/>
            <w:gridSpan w:val="2"/>
            <w:tcBorders>
              <w:top w:val="nil"/>
              <w:left w:val="single" w:sz="4" w:space="0" w:color="000000"/>
              <w:bottom w:val="single" w:sz="4" w:space="0" w:color="000000"/>
              <w:right w:val="nil"/>
            </w:tcBorders>
            <w:vAlign w:val="center"/>
            <w:hideMark/>
          </w:tcPr>
          <w:p w:rsidR="00675421" w:rsidRDefault="00675421">
            <w:pPr>
              <w:jc w:val="center"/>
            </w:pPr>
            <w:r>
              <w:t> </w:t>
            </w:r>
          </w:p>
        </w:tc>
        <w:tc>
          <w:tcPr>
            <w:tcW w:w="658" w:type="dxa"/>
            <w:tcBorders>
              <w:top w:val="nil"/>
              <w:left w:val="single" w:sz="4" w:space="0" w:color="000000"/>
              <w:bottom w:val="single" w:sz="4" w:space="0" w:color="000000"/>
              <w:right w:val="nil"/>
            </w:tcBorders>
            <w:vAlign w:val="center"/>
            <w:hideMark/>
          </w:tcPr>
          <w:p w:rsidR="00675421" w:rsidRDefault="00675421">
            <w:pPr>
              <w:jc w:val="center"/>
            </w:pPr>
            <w:r>
              <w:t> </w:t>
            </w:r>
          </w:p>
        </w:tc>
        <w:tc>
          <w:tcPr>
            <w:tcW w:w="783" w:type="dxa"/>
            <w:tcBorders>
              <w:top w:val="nil"/>
              <w:left w:val="single" w:sz="4" w:space="0" w:color="000000"/>
              <w:bottom w:val="single" w:sz="4" w:space="0" w:color="000000"/>
              <w:right w:val="nil"/>
            </w:tcBorders>
            <w:vAlign w:val="center"/>
            <w:hideMark/>
          </w:tcPr>
          <w:p w:rsidR="00675421" w:rsidRDefault="00675421">
            <w:pPr>
              <w:jc w:val="center"/>
            </w:pPr>
            <w:r>
              <w:t> </w:t>
            </w:r>
          </w:p>
        </w:tc>
        <w:tc>
          <w:tcPr>
            <w:tcW w:w="784" w:type="dxa"/>
            <w:tcBorders>
              <w:top w:val="nil"/>
              <w:left w:val="single" w:sz="4" w:space="0" w:color="000000"/>
              <w:bottom w:val="single" w:sz="4" w:space="0" w:color="000000"/>
              <w:right w:val="nil"/>
            </w:tcBorders>
            <w:vAlign w:val="center"/>
            <w:hideMark/>
          </w:tcPr>
          <w:p w:rsidR="00675421" w:rsidRDefault="00675421">
            <w:pPr>
              <w:jc w:val="center"/>
            </w:pPr>
            <w:r>
              <w:t> </w:t>
            </w:r>
          </w:p>
        </w:tc>
        <w:tc>
          <w:tcPr>
            <w:tcW w:w="1204" w:type="dxa"/>
            <w:gridSpan w:val="2"/>
            <w:tcBorders>
              <w:top w:val="nil"/>
              <w:left w:val="single" w:sz="4" w:space="0" w:color="000000"/>
              <w:bottom w:val="single" w:sz="4" w:space="0" w:color="000000"/>
              <w:right w:val="nil"/>
            </w:tcBorders>
            <w:vAlign w:val="center"/>
            <w:hideMark/>
          </w:tcPr>
          <w:p w:rsidR="00675421" w:rsidRDefault="00675421">
            <w:r>
              <w:t> </w:t>
            </w:r>
          </w:p>
        </w:tc>
        <w:tc>
          <w:tcPr>
            <w:tcW w:w="630" w:type="dxa"/>
            <w:tcBorders>
              <w:top w:val="nil"/>
              <w:left w:val="single" w:sz="4" w:space="0" w:color="000000"/>
              <w:bottom w:val="single" w:sz="4" w:space="0" w:color="000000"/>
              <w:right w:val="nil"/>
            </w:tcBorders>
            <w:vAlign w:val="center"/>
            <w:hideMark/>
          </w:tcPr>
          <w:p w:rsidR="00675421" w:rsidRDefault="00675421">
            <w:r>
              <w:t> </w:t>
            </w:r>
          </w:p>
        </w:tc>
        <w:tc>
          <w:tcPr>
            <w:tcW w:w="672" w:type="dxa"/>
            <w:gridSpan w:val="2"/>
            <w:tcBorders>
              <w:top w:val="nil"/>
              <w:left w:val="single" w:sz="4" w:space="0" w:color="000000"/>
              <w:bottom w:val="single" w:sz="4" w:space="0" w:color="000000"/>
              <w:right w:val="nil"/>
            </w:tcBorders>
            <w:vAlign w:val="center"/>
            <w:hideMark/>
          </w:tcPr>
          <w:p w:rsidR="00675421" w:rsidRDefault="00675421">
            <w:r>
              <w:t> </w:t>
            </w:r>
          </w:p>
        </w:tc>
        <w:tc>
          <w:tcPr>
            <w:tcW w:w="534" w:type="dxa"/>
            <w:gridSpan w:val="2"/>
            <w:tcBorders>
              <w:top w:val="nil"/>
              <w:left w:val="single" w:sz="4" w:space="0" w:color="000000"/>
              <w:bottom w:val="single" w:sz="4" w:space="0" w:color="000000"/>
              <w:right w:val="nil"/>
            </w:tcBorders>
            <w:vAlign w:val="center"/>
            <w:hideMark/>
          </w:tcPr>
          <w:p w:rsidR="00675421" w:rsidRDefault="00675421">
            <w:r>
              <w:t> </w:t>
            </w:r>
          </w:p>
        </w:tc>
        <w:tc>
          <w:tcPr>
            <w:tcW w:w="630" w:type="dxa"/>
            <w:tcBorders>
              <w:top w:val="nil"/>
              <w:left w:val="single" w:sz="4" w:space="0" w:color="000000"/>
              <w:bottom w:val="single" w:sz="4" w:space="0" w:color="000000"/>
              <w:right w:val="nil"/>
            </w:tcBorders>
            <w:vAlign w:val="center"/>
            <w:hideMark/>
          </w:tcPr>
          <w:p w:rsidR="00675421" w:rsidRDefault="00675421">
            <w:r>
              <w:t> </w:t>
            </w:r>
          </w:p>
        </w:tc>
        <w:tc>
          <w:tcPr>
            <w:tcW w:w="643" w:type="dxa"/>
            <w:tcBorders>
              <w:top w:val="nil"/>
              <w:left w:val="single" w:sz="4" w:space="0" w:color="000000"/>
              <w:bottom w:val="single" w:sz="4" w:space="0" w:color="000000"/>
              <w:right w:val="nil"/>
            </w:tcBorders>
            <w:vAlign w:val="center"/>
            <w:hideMark/>
          </w:tcPr>
          <w:p w:rsidR="00675421" w:rsidRDefault="00675421">
            <w:r>
              <w:t> </w:t>
            </w:r>
          </w:p>
        </w:tc>
        <w:tc>
          <w:tcPr>
            <w:tcW w:w="616" w:type="dxa"/>
            <w:tcBorders>
              <w:top w:val="nil"/>
              <w:left w:val="single" w:sz="4" w:space="0" w:color="000000"/>
              <w:bottom w:val="single" w:sz="4" w:space="0" w:color="000000"/>
              <w:right w:val="nil"/>
            </w:tcBorders>
            <w:vAlign w:val="center"/>
            <w:hideMark/>
          </w:tcPr>
          <w:p w:rsidR="00675421" w:rsidRDefault="00675421">
            <w:r>
              <w:t> </w:t>
            </w:r>
          </w:p>
        </w:tc>
        <w:tc>
          <w:tcPr>
            <w:tcW w:w="574" w:type="dxa"/>
            <w:tcBorders>
              <w:top w:val="nil"/>
              <w:left w:val="single" w:sz="4" w:space="0" w:color="000000"/>
              <w:bottom w:val="single" w:sz="4" w:space="0" w:color="000000"/>
              <w:right w:val="nil"/>
            </w:tcBorders>
            <w:vAlign w:val="center"/>
            <w:hideMark/>
          </w:tcPr>
          <w:p w:rsidR="00675421" w:rsidRDefault="00675421">
            <w:r>
              <w:t> </w:t>
            </w:r>
          </w:p>
        </w:tc>
        <w:tc>
          <w:tcPr>
            <w:tcW w:w="546" w:type="dxa"/>
            <w:tcBorders>
              <w:top w:val="nil"/>
              <w:left w:val="single" w:sz="4" w:space="0" w:color="000000"/>
              <w:bottom w:val="single" w:sz="4" w:space="0" w:color="000000"/>
              <w:right w:val="nil"/>
            </w:tcBorders>
            <w:vAlign w:val="center"/>
            <w:hideMark/>
          </w:tcPr>
          <w:p w:rsidR="00675421" w:rsidRDefault="00675421">
            <w:r>
              <w:t> </w:t>
            </w:r>
          </w:p>
        </w:tc>
        <w:tc>
          <w:tcPr>
            <w:tcW w:w="602" w:type="dxa"/>
            <w:tcBorders>
              <w:top w:val="nil"/>
              <w:left w:val="single" w:sz="4" w:space="0" w:color="000000"/>
              <w:bottom w:val="single" w:sz="4" w:space="0" w:color="000000"/>
              <w:right w:val="nil"/>
            </w:tcBorders>
            <w:vAlign w:val="center"/>
            <w:hideMark/>
          </w:tcPr>
          <w:p w:rsidR="00675421" w:rsidRDefault="00675421">
            <w:r>
              <w:t> </w:t>
            </w:r>
          </w:p>
        </w:tc>
        <w:tc>
          <w:tcPr>
            <w:tcW w:w="616" w:type="dxa"/>
            <w:tcBorders>
              <w:top w:val="nil"/>
              <w:left w:val="single" w:sz="4" w:space="0" w:color="000000"/>
              <w:bottom w:val="single" w:sz="4" w:space="0" w:color="000000"/>
              <w:right w:val="nil"/>
            </w:tcBorders>
            <w:vAlign w:val="center"/>
            <w:hideMark/>
          </w:tcPr>
          <w:p w:rsidR="00675421" w:rsidRDefault="00675421">
            <w:pPr>
              <w:rPr>
                <w:sz w:val="18"/>
                <w:szCs w:val="18"/>
              </w:rPr>
            </w:pPr>
            <w:r>
              <w:t> </w:t>
            </w:r>
          </w:p>
        </w:tc>
        <w:tc>
          <w:tcPr>
            <w:tcW w:w="1284" w:type="dxa"/>
            <w:gridSpan w:val="2"/>
            <w:tcBorders>
              <w:top w:val="nil"/>
              <w:left w:val="single" w:sz="4" w:space="0" w:color="000000"/>
              <w:bottom w:val="single" w:sz="4" w:space="0" w:color="000000"/>
              <w:right w:val="single" w:sz="4" w:space="0" w:color="000000"/>
            </w:tcBorders>
            <w:vAlign w:val="center"/>
          </w:tcPr>
          <w:p w:rsidR="00675421" w:rsidRDefault="00675421">
            <w:pPr>
              <w:jc w:val="center"/>
              <w:rPr>
                <w:sz w:val="20"/>
                <w:szCs w:val="20"/>
              </w:rPr>
            </w:pPr>
          </w:p>
        </w:tc>
      </w:tr>
    </w:tbl>
    <w:p w:rsidR="00675421" w:rsidRDefault="00675421" w:rsidP="00675421">
      <w:pPr>
        <w:jc w:val="center"/>
        <w:rPr>
          <w:rFonts w:eastAsia="Symbol"/>
          <w:sz w:val="28"/>
          <w:szCs w:val="28"/>
          <w:lang w:eastAsia="ar-SA"/>
        </w:rPr>
      </w:pPr>
    </w:p>
    <w:p w:rsidR="00675421" w:rsidRDefault="00675421" w:rsidP="00675421">
      <w:pPr>
        <w:jc w:val="center"/>
        <w:rPr>
          <w:rFonts w:eastAsia="Symbol"/>
          <w:sz w:val="28"/>
          <w:szCs w:val="28"/>
          <w:lang w:eastAsia="ar-SA"/>
        </w:rPr>
      </w:pPr>
    </w:p>
    <w:p w:rsidR="00675421" w:rsidRDefault="00675421" w:rsidP="002D039C">
      <w:pPr>
        <w:rPr>
          <w:rFonts w:eastAsia="Symbol"/>
          <w:sz w:val="28"/>
          <w:szCs w:val="28"/>
          <w:lang w:eastAsia="ar-SA"/>
        </w:rPr>
      </w:pPr>
    </w:p>
    <w:p w:rsidR="00675421" w:rsidRDefault="00675421" w:rsidP="00675421">
      <w:pPr>
        <w:jc w:val="right"/>
        <w:rPr>
          <w:sz w:val="32"/>
          <w:szCs w:val="28"/>
        </w:rPr>
      </w:pPr>
      <w:r>
        <w:rPr>
          <w:rFonts w:eastAsia="Symbol"/>
          <w:sz w:val="28"/>
        </w:rPr>
        <w:t>Приложение № 5</w:t>
      </w:r>
    </w:p>
    <w:tbl>
      <w:tblPr>
        <w:tblW w:w="0" w:type="auto"/>
        <w:tblInd w:w="-555" w:type="dxa"/>
        <w:tblLayout w:type="fixed"/>
        <w:tblLook w:val="04A0" w:firstRow="1" w:lastRow="0" w:firstColumn="1" w:lastColumn="0" w:noHBand="0" w:noVBand="1"/>
      </w:tblPr>
      <w:tblGrid>
        <w:gridCol w:w="475"/>
        <w:gridCol w:w="818"/>
        <w:gridCol w:w="609"/>
        <w:gridCol w:w="812"/>
        <w:gridCol w:w="583"/>
        <w:gridCol w:w="61"/>
        <w:gridCol w:w="686"/>
        <w:gridCol w:w="41"/>
        <w:gridCol w:w="589"/>
        <w:gridCol w:w="516"/>
        <w:gridCol w:w="296"/>
        <w:gridCol w:w="421"/>
        <w:gridCol w:w="237"/>
        <w:gridCol w:w="783"/>
        <w:gridCol w:w="784"/>
        <w:gridCol w:w="1204"/>
        <w:gridCol w:w="630"/>
        <w:gridCol w:w="672"/>
        <w:gridCol w:w="504"/>
        <w:gridCol w:w="30"/>
        <w:gridCol w:w="531"/>
        <w:gridCol w:w="99"/>
        <w:gridCol w:w="281"/>
        <w:gridCol w:w="362"/>
        <w:gridCol w:w="18"/>
        <w:gridCol w:w="380"/>
        <w:gridCol w:w="218"/>
        <w:gridCol w:w="162"/>
        <w:gridCol w:w="412"/>
        <w:gridCol w:w="546"/>
        <w:gridCol w:w="602"/>
        <w:gridCol w:w="103"/>
        <w:gridCol w:w="380"/>
        <w:gridCol w:w="133"/>
        <w:gridCol w:w="748"/>
        <w:gridCol w:w="484"/>
        <w:gridCol w:w="14"/>
        <w:gridCol w:w="28"/>
        <w:gridCol w:w="10"/>
        <w:gridCol w:w="18"/>
        <w:gridCol w:w="10"/>
      </w:tblGrid>
      <w:tr w:rsidR="00675421" w:rsidTr="00675421">
        <w:trPr>
          <w:gridAfter w:val="1"/>
          <w:wAfter w:w="10" w:type="dxa"/>
          <w:trHeight w:val="2190"/>
        </w:trPr>
        <w:tc>
          <w:tcPr>
            <w:tcW w:w="5190" w:type="dxa"/>
            <w:gridSpan w:val="10"/>
            <w:hideMark/>
          </w:tcPr>
          <w:p w:rsidR="00675421" w:rsidRDefault="00675421">
            <w:pPr>
              <w:rPr>
                <w:sz w:val="28"/>
                <w:szCs w:val="28"/>
              </w:rPr>
            </w:pPr>
            <w:r>
              <w:rPr>
                <w:sz w:val="28"/>
                <w:szCs w:val="28"/>
              </w:rPr>
              <w:t>«Утверждаю»</w:t>
            </w:r>
          </w:p>
          <w:p w:rsidR="00675421" w:rsidRDefault="00675421">
            <w:pPr>
              <w:rPr>
                <w:sz w:val="28"/>
                <w:szCs w:val="28"/>
              </w:rPr>
            </w:pPr>
            <w:r>
              <w:rPr>
                <w:sz w:val="28"/>
                <w:szCs w:val="28"/>
              </w:rPr>
              <w:t xml:space="preserve">Руководитель органа исполнительной власти субъекта РФ в области </w:t>
            </w:r>
            <w:proofErr w:type="spellStart"/>
            <w:r>
              <w:rPr>
                <w:sz w:val="28"/>
                <w:szCs w:val="28"/>
              </w:rPr>
              <w:t>физ</w:t>
            </w:r>
            <w:proofErr w:type="gramStart"/>
            <w:r>
              <w:rPr>
                <w:sz w:val="28"/>
                <w:szCs w:val="28"/>
              </w:rPr>
              <w:t>.к</w:t>
            </w:r>
            <w:proofErr w:type="gramEnd"/>
            <w:r>
              <w:rPr>
                <w:sz w:val="28"/>
                <w:szCs w:val="28"/>
              </w:rPr>
              <w:t>ультуры</w:t>
            </w:r>
            <w:proofErr w:type="spellEnd"/>
            <w:r>
              <w:rPr>
                <w:sz w:val="28"/>
                <w:szCs w:val="28"/>
              </w:rPr>
              <w:t xml:space="preserve"> и спорта</w:t>
            </w:r>
          </w:p>
          <w:p w:rsidR="00675421" w:rsidRDefault="00675421">
            <w:pPr>
              <w:rPr>
                <w:sz w:val="28"/>
                <w:szCs w:val="28"/>
              </w:rPr>
            </w:pPr>
            <w:r>
              <w:rPr>
                <w:sz w:val="28"/>
                <w:szCs w:val="28"/>
              </w:rPr>
              <w:t>_____________________И.О. Фамилия</w:t>
            </w:r>
          </w:p>
          <w:p w:rsidR="00675421" w:rsidRDefault="00675421">
            <w:pPr>
              <w:rPr>
                <w:sz w:val="28"/>
                <w:szCs w:val="28"/>
              </w:rPr>
            </w:pPr>
            <w:r>
              <w:rPr>
                <w:sz w:val="28"/>
                <w:szCs w:val="28"/>
              </w:rPr>
              <w:t>_________________20___г.</w:t>
            </w:r>
          </w:p>
          <w:p w:rsidR="00675421" w:rsidRDefault="00675421">
            <w:pPr>
              <w:rPr>
                <w:sz w:val="28"/>
                <w:szCs w:val="28"/>
              </w:rPr>
            </w:pPr>
            <w:r>
              <w:rPr>
                <w:sz w:val="28"/>
                <w:szCs w:val="28"/>
              </w:rPr>
              <w:t>М.П.</w:t>
            </w:r>
          </w:p>
        </w:tc>
        <w:tc>
          <w:tcPr>
            <w:tcW w:w="5531" w:type="dxa"/>
            <w:gridSpan w:val="9"/>
            <w:hideMark/>
          </w:tcPr>
          <w:p w:rsidR="00675421" w:rsidRDefault="00675421">
            <w:pPr>
              <w:rPr>
                <w:sz w:val="28"/>
                <w:szCs w:val="28"/>
              </w:rPr>
            </w:pPr>
            <w:r>
              <w:rPr>
                <w:sz w:val="28"/>
                <w:szCs w:val="28"/>
              </w:rPr>
              <w:t>«Утверждаю»</w:t>
            </w:r>
          </w:p>
          <w:p w:rsidR="00675421" w:rsidRDefault="00675421">
            <w:pPr>
              <w:rPr>
                <w:sz w:val="28"/>
                <w:szCs w:val="28"/>
              </w:rPr>
            </w:pPr>
            <w:r>
              <w:rPr>
                <w:sz w:val="28"/>
                <w:szCs w:val="28"/>
              </w:rPr>
              <w:t>Руководитель региональной спортивной аккредитованной федерации</w:t>
            </w:r>
          </w:p>
          <w:p w:rsidR="00675421" w:rsidRDefault="00675421">
            <w:pPr>
              <w:rPr>
                <w:sz w:val="28"/>
                <w:szCs w:val="28"/>
              </w:rPr>
            </w:pPr>
            <w:r>
              <w:rPr>
                <w:sz w:val="28"/>
                <w:szCs w:val="28"/>
              </w:rPr>
              <w:t>_______________________И.О. Фамилия</w:t>
            </w:r>
          </w:p>
          <w:p w:rsidR="00675421" w:rsidRDefault="00675421">
            <w:pPr>
              <w:rPr>
                <w:sz w:val="28"/>
                <w:szCs w:val="28"/>
              </w:rPr>
            </w:pPr>
            <w:r>
              <w:rPr>
                <w:sz w:val="28"/>
                <w:szCs w:val="28"/>
              </w:rPr>
              <w:t>_________________20___г.</w:t>
            </w:r>
          </w:p>
          <w:p w:rsidR="00675421" w:rsidRDefault="00675421">
            <w:pPr>
              <w:rPr>
                <w:sz w:val="28"/>
                <w:szCs w:val="28"/>
              </w:rPr>
            </w:pPr>
            <w:r>
              <w:rPr>
                <w:sz w:val="28"/>
                <w:szCs w:val="28"/>
              </w:rPr>
              <w:t>М.П.</w:t>
            </w:r>
          </w:p>
        </w:tc>
        <w:tc>
          <w:tcPr>
            <w:tcW w:w="5559" w:type="dxa"/>
            <w:gridSpan w:val="21"/>
          </w:tcPr>
          <w:p w:rsidR="00675421" w:rsidRDefault="00675421">
            <w:pPr>
              <w:rPr>
                <w:sz w:val="20"/>
                <w:szCs w:val="20"/>
              </w:rPr>
            </w:pPr>
          </w:p>
        </w:tc>
      </w:tr>
      <w:tr w:rsidR="00675421" w:rsidTr="00675421">
        <w:trPr>
          <w:gridAfter w:val="1"/>
          <w:wAfter w:w="10" w:type="dxa"/>
          <w:trHeight w:val="405"/>
        </w:trPr>
        <w:tc>
          <w:tcPr>
            <w:tcW w:w="16280" w:type="dxa"/>
            <w:gridSpan w:val="40"/>
            <w:hideMark/>
          </w:tcPr>
          <w:p w:rsidR="00675421" w:rsidRDefault="00675421">
            <w:pPr>
              <w:jc w:val="center"/>
            </w:pPr>
            <w:r>
              <w:rPr>
                <w:b/>
                <w:bCs/>
                <w:sz w:val="32"/>
                <w:szCs w:val="32"/>
              </w:rPr>
              <w:t>Заявка</w:t>
            </w:r>
            <w:r>
              <w:rPr>
                <w:bCs/>
                <w:sz w:val="32"/>
                <w:szCs w:val="32"/>
                <w:shd w:val="clear" w:color="auto" w:fill="00FF00"/>
              </w:rPr>
              <w:t xml:space="preserve"> </w:t>
            </w:r>
          </w:p>
        </w:tc>
      </w:tr>
      <w:tr w:rsidR="00675421" w:rsidTr="00675421">
        <w:trPr>
          <w:gridAfter w:val="1"/>
          <w:wAfter w:w="10" w:type="dxa"/>
          <w:trHeight w:val="375"/>
        </w:trPr>
        <w:tc>
          <w:tcPr>
            <w:tcW w:w="16280" w:type="dxa"/>
            <w:gridSpan w:val="40"/>
            <w:vAlign w:val="bottom"/>
            <w:hideMark/>
          </w:tcPr>
          <w:p w:rsidR="00675421" w:rsidRDefault="00675421">
            <w:pPr>
              <w:jc w:val="center"/>
            </w:pPr>
            <w:r>
              <w:rPr>
                <w:b/>
                <w:bCs/>
                <w:sz w:val="28"/>
                <w:szCs w:val="28"/>
              </w:rPr>
              <w:t>от _______________________________________________________</w:t>
            </w:r>
          </w:p>
        </w:tc>
      </w:tr>
      <w:tr w:rsidR="00675421" w:rsidTr="00675421">
        <w:trPr>
          <w:gridAfter w:val="1"/>
          <w:wAfter w:w="10" w:type="dxa"/>
          <w:trHeight w:val="509"/>
        </w:trPr>
        <w:tc>
          <w:tcPr>
            <w:tcW w:w="16280" w:type="dxa"/>
            <w:gridSpan w:val="40"/>
            <w:vMerge w:val="restart"/>
            <w:vAlign w:val="center"/>
            <w:hideMark/>
          </w:tcPr>
          <w:p w:rsidR="00675421" w:rsidRDefault="00675421">
            <w:pPr>
              <w:jc w:val="center"/>
            </w:pPr>
            <w:r>
              <w:rPr>
                <w:b/>
                <w:bCs/>
                <w:sz w:val="28"/>
                <w:szCs w:val="28"/>
              </w:rPr>
              <w:t xml:space="preserve">на участие </w:t>
            </w:r>
            <w:proofErr w:type="gramStart"/>
            <w:r>
              <w:rPr>
                <w:b/>
                <w:bCs/>
                <w:sz w:val="28"/>
                <w:szCs w:val="28"/>
              </w:rPr>
              <w:t>в</w:t>
            </w:r>
            <w:proofErr w:type="gramEnd"/>
            <w:r>
              <w:rPr>
                <w:b/>
                <w:bCs/>
                <w:sz w:val="28"/>
                <w:szCs w:val="28"/>
              </w:rPr>
              <w:t xml:space="preserve"> ___________________________________________________________________________________</w:t>
            </w:r>
          </w:p>
        </w:tc>
      </w:tr>
      <w:tr w:rsidR="00675421" w:rsidTr="00675421">
        <w:trPr>
          <w:gridAfter w:val="1"/>
          <w:wAfter w:w="10" w:type="dxa"/>
          <w:trHeight w:val="593"/>
        </w:trPr>
        <w:tc>
          <w:tcPr>
            <w:tcW w:w="28653" w:type="dxa"/>
            <w:gridSpan w:val="40"/>
            <w:vMerge/>
            <w:vAlign w:val="center"/>
            <w:hideMark/>
          </w:tcPr>
          <w:p w:rsidR="00675421" w:rsidRDefault="00675421">
            <w:pPr>
              <w:rPr>
                <w:lang w:eastAsia="ar-SA"/>
              </w:rPr>
            </w:pPr>
          </w:p>
        </w:tc>
      </w:tr>
      <w:tr w:rsidR="00675421" w:rsidTr="00675421">
        <w:trPr>
          <w:gridAfter w:val="2"/>
          <w:wAfter w:w="28" w:type="dxa"/>
          <w:trHeight w:val="765"/>
        </w:trPr>
        <w:tc>
          <w:tcPr>
            <w:tcW w:w="475" w:type="dxa"/>
            <w:tcBorders>
              <w:top w:val="single" w:sz="4" w:space="0" w:color="000000"/>
              <w:left w:val="single" w:sz="4" w:space="0" w:color="000000"/>
              <w:bottom w:val="single" w:sz="4" w:space="0" w:color="000000"/>
              <w:right w:val="nil"/>
            </w:tcBorders>
            <w:vAlign w:val="center"/>
            <w:hideMark/>
          </w:tcPr>
          <w:p w:rsidR="00675421" w:rsidRDefault="00675421">
            <w:pPr>
              <w:jc w:val="center"/>
              <w:rPr>
                <w:sz w:val="16"/>
                <w:szCs w:val="16"/>
              </w:rPr>
            </w:pPr>
            <w:r>
              <w:rPr>
                <w:sz w:val="16"/>
                <w:szCs w:val="16"/>
              </w:rPr>
              <w:t>№</w:t>
            </w:r>
          </w:p>
        </w:tc>
        <w:tc>
          <w:tcPr>
            <w:tcW w:w="1427" w:type="dxa"/>
            <w:gridSpan w:val="2"/>
            <w:tcBorders>
              <w:top w:val="single" w:sz="4" w:space="0" w:color="000000"/>
              <w:left w:val="single" w:sz="4" w:space="0" w:color="000000"/>
              <w:bottom w:val="single" w:sz="4" w:space="0" w:color="000000"/>
              <w:right w:val="nil"/>
            </w:tcBorders>
            <w:vAlign w:val="center"/>
            <w:hideMark/>
          </w:tcPr>
          <w:p w:rsidR="00675421" w:rsidRDefault="00675421">
            <w:pPr>
              <w:jc w:val="center"/>
              <w:rPr>
                <w:sz w:val="16"/>
                <w:szCs w:val="16"/>
              </w:rPr>
            </w:pPr>
            <w:r>
              <w:rPr>
                <w:sz w:val="16"/>
                <w:szCs w:val="16"/>
              </w:rPr>
              <w:t>Ф.И.О.</w:t>
            </w:r>
          </w:p>
        </w:tc>
        <w:tc>
          <w:tcPr>
            <w:tcW w:w="812" w:type="dxa"/>
            <w:tcBorders>
              <w:top w:val="single" w:sz="4" w:space="0" w:color="000000"/>
              <w:left w:val="single" w:sz="4" w:space="0" w:color="000000"/>
              <w:bottom w:val="single" w:sz="4" w:space="0" w:color="000000"/>
              <w:right w:val="nil"/>
            </w:tcBorders>
            <w:vAlign w:val="center"/>
            <w:hideMark/>
          </w:tcPr>
          <w:p w:rsidR="00675421" w:rsidRDefault="00675421">
            <w:pPr>
              <w:jc w:val="center"/>
              <w:rPr>
                <w:sz w:val="16"/>
                <w:szCs w:val="16"/>
              </w:rPr>
            </w:pPr>
            <w:r>
              <w:rPr>
                <w:sz w:val="16"/>
                <w:szCs w:val="16"/>
              </w:rPr>
              <w:t>дата рождения</w:t>
            </w:r>
          </w:p>
        </w:tc>
        <w:tc>
          <w:tcPr>
            <w:tcW w:w="644" w:type="dxa"/>
            <w:gridSpan w:val="2"/>
            <w:tcBorders>
              <w:top w:val="single" w:sz="4" w:space="0" w:color="000000"/>
              <w:left w:val="single" w:sz="4" w:space="0" w:color="000000"/>
              <w:bottom w:val="single" w:sz="4" w:space="0" w:color="000000"/>
              <w:right w:val="nil"/>
            </w:tcBorders>
            <w:vAlign w:val="center"/>
            <w:hideMark/>
          </w:tcPr>
          <w:p w:rsidR="00675421" w:rsidRDefault="00675421">
            <w:pPr>
              <w:jc w:val="center"/>
              <w:rPr>
                <w:sz w:val="16"/>
                <w:szCs w:val="16"/>
              </w:rPr>
            </w:pPr>
            <w:r>
              <w:rPr>
                <w:sz w:val="16"/>
                <w:szCs w:val="16"/>
              </w:rPr>
              <w:t>Весовая категория</w:t>
            </w:r>
          </w:p>
        </w:tc>
        <w:tc>
          <w:tcPr>
            <w:tcW w:w="686" w:type="dxa"/>
            <w:tcBorders>
              <w:top w:val="single" w:sz="4" w:space="0" w:color="000000"/>
              <w:left w:val="single" w:sz="4" w:space="0" w:color="000000"/>
              <w:bottom w:val="single" w:sz="4" w:space="0" w:color="000000"/>
              <w:right w:val="nil"/>
            </w:tcBorders>
            <w:vAlign w:val="center"/>
            <w:hideMark/>
          </w:tcPr>
          <w:p w:rsidR="00675421" w:rsidRDefault="00675421">
            <w:pPr>
              <w:jc w:val="center"/>
              <w:rPr>
                <w:sz w:val="16"/>
                <w:szCs w:val="16"/>
              </w:rPr>
            </w:pPr>
            <w:r>
              <w:rPr>
                <w:sz w:val="16"/>
                <w:szCs w:val="16"/>
              </w:rPr>
              <w:t>Спортивная квалификация</w:t>
            </w:r>
          </w:p>
        </w:tc>
        <w:tc>
          <w:tcPr>
            <w:tcW w:w="630" w:type="dxa"/>
            <w:gridSpan w:val="2"/>
            <w:tcBorders>
              <w:top w:val="single" w:sz="4" w:space="0" w:color="000000"/>
              <w:left w:val="single" w:sz="4" w:space="0" w:color="000000"/>
              <w:bottom w:val="single" w:sz="4" w:space="0" w:color="000000"/>
              <w:right w:val="nil"/>
            </w:tcBorders>
            <w:vAlign w:val="center"/>
            <w:hideMark/>
          </w:tcPr>
          <w:p w:rsidR="00675421" w:rsidRDefault="00675421">
            <w:pPr>
              <w:jc w:val="center"/>
              <w:rPr>
                <w:sz w:val="16"/>
                <w:szCs w:val="16"/>
              </w:rPr>
            </w:pPr>
            <w:r>
              <w:rPr>
                <w:sz w:val="16"/>
                <w:szCs w:val="16"/>
              </w:rPr>
              <w:t>Техническая квалификация</w:t>
            </w:r>
          </w:p>
        </w:tc>
        <w:tc>
          <w:tcPr>
            <w:tcW w:w="812" w:type="dxa"/>
            <w:gridSpan w:val="2"/>
            <w:tcBorders>
              <w:top w:val="single" w:sz="4" w:space="0" w:color="000000"/>
              <w:left w:val="single" w:sz="4" w:space="0" w:color="000000"/>
              <w:bottom w:val="single" w:sz="4" w:space="0" w:color="000000"/>
              <w:right w:val="nil"/>
            </w:tcBorders>
            <w:vAlign w:val="center"/>
            <w:hideMark/>
          </w:tcPr>
          <w:p w:rsidR="00675421" w:rsidRDefault="00675421">
            <w:pPr>
              <w:jc w:val="center"/>
              <w:rPr>
                <w:sz w:val="16"/>
                <w:szCs w:val="16"/>
              </w:rPr>
            </w:pPr>
            <w:proofErr w:type="spellStart"/>
            <w:r>
              <w:rPr>
                <w:sz w:val="16"/>
                <w:szCs w:val="16"/>
              </w:rPr>
              <w:t>Област</w:t>
            </w:r>
            <w:proofErr w:type="spellEnd"/>
            <w:r>
              <w:rPr>
                <w:sz w:val="16"/>
                <w:szCs w:val="16"/>
              </w:rPr>
              <w:t>, край, республика</w:t>
            </w:r>
          </w:p>
        </w:tc>
        <w:tc>
          <w:tcPr>
            <w:tcW w:w="658" w:type="dxa"/>
            <w:gridSpan w:val="2"/>
            <w:tcBorders>
              <w:top w:val="single" w:sz="4" w:space="0" w:color="000000"/>
              <w:left w:val="single" w:sz="4" w:space="0" w:color="000000"/>
              <w:bottom w:val="single" w:sz="4" w:space="0" w:color="000000"/>
              <w:right w:val="nil"/>
            </w:tcBorders>
            <w:vAlign w:val="center"/>
            <w:hideMark/>
          </w:tcPr>
          <w:p w:rsidR="00675421" w:rsidRDefault="00675421">
            <w:pPr>
              <w:jc w:val="center"/>
              <w:rPr>
                <w:sz w:val="16"/>
                <w:szCs w:val="16"/>
              </w:rPr>
            </w:pPr>
            <w:r>
              <w:rPr>
                <w:sz w:val="16"/>
                <w:szCs w:val="16"/>
              </w:rPr>
              <w:t>ФО</w:t>
            </w:r>
          </w:p>
        </w:tc>
        <w:tc>
          <w:tcPr>
            <w:tcW w:w="783" w:type="dxa"/>
            <w:tcBorders>
              <w:top w:val="single" w:sz="4" w:space="0" w:color="000000"/>
              <w:left w:val="single" w:sz="4" w:space="0" w:color="000000"/>
              <w:bottom w:val="single" w:sz="4" w:space="0" w:color="000000"/>
              <w:right w:val="nil"/>
            </w:tcBorders>
            <w:vAlign w:val="center"/>
            <w:hideMark/>
          </w:tcPr>
          <w:p w:rsidR="00675421" w:rsidRDefault="00675421">
            <w:pPr>
              <w:jc w:val="center"/>
              <w:rPr>
                <w:sz w:val="16"/>
                <w:szCs w:val="16"/>
              </w:rPr>
            </w:pPr>
            <w:r>
              <w:rPr>
                <w:sz w:val="16"/>
                <w:szCs w:val="16"/>
              </w:rPr>
              <w:t>Д.С.О., Ведомство</w:t>
            </w:r>
          </w:p>
        </w:tc>
        <w:tc>
          <w:tcPr>
            <w:tcW w:w="784" w:type="dxa"/>
            <w:tcBorders>
              <w:top w:val="single" w:sz="4" w:space="0" w:color="000000"/>
              <w:left w:val="single" w:sz="4" w:space="0" w:color="000000"/>
              <w:bottom w:val="single" w:sz="4" w:space="0" w:color="000000"/>
              <w:right w:val="nil"/>
            </w:tcBorders>
            <w:vAlign w:val="center"/>
            <w:hideMark/>
          </w:tcPr>
          <w:p w:rsidR="00675421" w:rsidRDefault="00675421">
            <w:pPr>
              <w:jc w:val="center"/>
              <w:rPr>
                <w:sz w:val="16"/>
                <w:szCs w:val="16"/>
              </w:rPr>
            </w:pPr>
            <w:r>
              <w:rPr>
                <w:sz w:val="16"/>
                <w:szCs w:val="16"/>
              </w:rPr>
              <w:t>СК, ДЮСШСДЮСШОР</w:t>
            </w:r>
          </w:p>
        </w:tc>
        <w:tc>
          <w:tcPr>
            <w:tcW w:w="1204" w:type="dxa"/>
            <w:tcBorders>
              <w:top w:val="single" w:sz="4" w:space="0" w:color="000000"/>
              <w:left w:val="single" w:sz="4" w:space="0" w:color="000000"/>
              <w:bottom w:val="nil"/>
              <w:right w:val="nil"/>
            </w:tcBorders>
            <w:vAlign w:val="center"/>
            <w:hideMark/>
          </w:tcPr>
          <w:p w:rsidR="00675421" w:rsidRDefault="00675421">
            <w:pPr>
              <w:jc w:val="center"/>
              <w:rPr>
                <w:sz w:val="16"/>
                <w:szCs w:val="16"/>
              </w:rPr>
            </w:pPr>
            <w:r>
              <w:rPr>
                <w:sz w:val="16"/>
                <w:szCs w:val="16"/>
              </w:rPr>
              <w:t>Ф.И.О. Тренера</w:t>
            </w:r>
          </w:p>
        </w:tc>
        <w:tc>
          <w:tcPr>
            <w:tcW w:w="630" w:type="dxa"/>
            <w:tcBorders>
              <w:top w:val="single" w:sz="4" w:space="0" w:color="000000"/>
              <w:left w:val="single" w:sz="4" w:space="0" w:color="000000"/>
              <w:bottom w:val="nil"/>
              <w:right w:val="nil"/>
            </w:tcBorders>
            <w:vAlign w:val="center"/>
            <w:hideMark/>
          </w:tcPr>
          <w:p w:rsidR="00675421" w:rsidRDefault="00675421">
            <w:pPr>
              <w:jc w:val="center"/>
              <w:rPr>
                <w:sz w:val="16"/>
                <w:szCs w:val="16"/>
              </w:rPr>
            </w:pPr>
            <w:proofErr w:type="spellStart"/>
            <w:r>
              <w:rPr>
                <w:sz w:val="16"/>
                <w:szCs w:val="16"/>
              </w:rPr>
              <w:t>хьенг</w:t>
            </w:r>
            <w:proofErr w:type="spellEnd"/>
            <w:r>
              <w:rPr>
                <w:sz w:val="16"/>
                <w:szCs w:val="16"/>
              </w:rPr>
              <w:t xml:space="preserve"> (да/ нет)</w:t>
            </w:r>
          </w:p>
        </w:tc>
        <w:tc>
          <w:tcPr>
            <w:tcW w:w="672" w:type="dxa"/>
            <w:tcBorders>
              <w:top w:val="single" w:sz="4" w:space="0" w:color="000000"/>
              <w:left w:val="single" w:sz="4" w:space="0" w:color="000000"/>
              <w:bottom w:val="nil"/>
              <w:right w:val="nil"/>
            </w:tcBorders>
            <w:vAlign w:val="center"/>
            <w:hideMark/>
          </w:tcPr>
          <w:p w:rsidR="00675421" w:rsidRDefault="00675421">
            <w:pPr>
              <w:jc w:val="center"/>
              <w:rPr>
                <w:sz w:val="16"/>
                <w:szCs w:val="16"/>
              </w:rPr>
            </w:pPr>
            <w:r>
              <w:rPr>
                <w:sz w:val="16"/>
                <w:szCs w:val="16"/>
              </w:rPr>
              <w:t>поединок (да/ нет)</w:t>
            </w:r>
          </w:p>
        </w:tc>
        <w:tc>
          <w:tcPr>
            <w:tcW w:w="534" w:type="dxa"/>
            <w:gridSpan w:val="2"/>
            <w:tcBorders>
              <w:top w:val="single" w:sz="4" w:space="0" w:color="000000"/>
              <w:left w:val="single" w:sz="4" w:space="0" w:color="000000"/>
              <w:bottom w:val="single" w:sz="4" w:space="0" w:color="000000"/>
              <w:right w:val="nil"/>
            </w:tcBorders>
            <w:vAlign w:val="center"/>
            <w:hideMark/>
          </w:tcPr>
          <w:p w:rsidR="00675421" w:rsidRDefault="00675421">
            <w:pPr>
              <w:jc w:val="center"/>
              <w:rPr>
                <w:sz w:val="16"/>
                <w:szCs w:val="16"/>
              </w:rPr>
            </w:pPr>
            <w:proofErr w:type="gramStart"/>
            <w:r>
              <w:rPr>
                <w:sz w:val="16"/>
                <w:szCs w:val="16"/>
              </w:rPr>
              <w:t>стоп-балл</w:t>
            </w:r>
            <w:proofErr w:type="gramEnd"/>
            <w:r>
              <w:rPr>
                <w:sz w:val="16"/>
                <w:szCs w:val="16"/>
              </w:rPr>
              <w:t xml:space="preserve"> (да/нет)</w:t>
            </w:r>
          </w:p>
        </w:tc>
        <w:tc>
          <w:tcPr>
            <w:tcW w:w="630" w:type="dxa"/>
            <w:gridSpan w:val="2"/>
            <w:tcBorders>
              <w:top w:val="single" w:sz="4" w:space="0" w:color="000000"/>
              <w:left w:val="single" w:sz="4" w:space="0" w:color="000000"/>
              <w:bottom w:val="single" w:sz="4" w:space="0" w:color="000000"/>
              <w:right w:val="nil"/>
            </w:tcBorders>
            <w:vAlign w:val="center"/>
            <w:hideMark/>
          </w:tcPr>
          <w:p w:rsidR="00675421" w:rsidRDefault="00675421">
            <w:pPr>
              <w:jc w:val="center"/>
              <w:rPr>
                <w:sz w:val="16"/>
                <w:szCs w:val="16"/>
              </w:rPr>
            </w:pPr>
            <w:proofErr w:type="spellStart"/>
            <w:r>
              <w:rPr>
                <w:sz w:val="16"/>
                <w:szCs w:val="16"/>
              </w:rPr>
              <w:t>хъёнг-ком</w:t>
            </w:r>
            <w:proofErr w:type="gramStart"/>
            <w:r>
              <w:rPr>
                <w:sz w:val="16"/>
                <w:szCs w:val="16"/>
              </w:rPr>
              <w:t>.с</w:t>
            </w:r>
            <w:proofErr w:type="gramEnd"/>
            <w:r>
              <w:rPr>
                <w:sz w:val="16"/>
                <w:szCs w:val="16"/>
              </w:rPr>
              <w:t>оревн</w:t>
            </w:r>
            <w:proofErr w:type="spellEnd"/>
            <w:r>
              <w:rPr>
                <w:sz w:val="16"/>
                <w:szCs w:val="16"/>
              </w:rPr>
              <w:t>(да</w:t>
            </w:r>
          </w:p>
          <w:p w:rsidR="00675421" w:rsidRDefault="00675421">
            <w:pPr>
              <w:jc w:val="center"/>
              <w:rPr>
                <w:color w:val="000000"/>
                <w:sz w:val="16"/>
                <w:szCs w:val="16"/>
              </w:rPr>
            </w:pPr>
            <w:r>
              <w:rPr>
                <w:sz w:val="16"/>
                <w:szCs w:val="16"/>
              </w:rPr>
              <w:t>нет)</w:t>
            </w:r>
          </w:p>
        </w:tc>
        <w:tc>
          <w:tcPr>
            <w:tcW w:w="643" w:type="dxa"/>
            <w:gridSpan w:val="2"/>
            <w:tcBorders>
              <w:top w:val="single" w:sz="4" w:space="0" w:color="000000"/>
              <w:left w:val="single" w:sz="4" w:space="0" w:color="000000"/>
              <w:bottom w:val="single" w:sz="4" w:space="0" w:color="000000"/>
              <w:right w:val="nil"/>
            </w:tcBorders>
            <w:vAlign w:val="center"/>
            <w:hideMark/>
          </w:tcPr>
          <w:p w:rsidR="00675421" w:rsidRDefault="00675421">
            <w:pPr>
              <w:jc w:val="center"/>
              <w:rPr>
                <w:color w:val="000000"/>
                <w:sz w:val="16"/>
                <w:szCs w:val="16"/>
              </w:rPr>
            </w:pPr>
            <w:proofErr w:type="spellStart"/>
            <w:r>
              <w:rPr>
                <w:color w:val="000000"/>
                <w:sz w:val="16"/>
                <w:szCs w:val="16"/>
              </w:rPr>
              <w:t>ком</w:t>
            </w:r>
            <w:proofErr w:type="gramStart"/>
            <w:r>
              <w:rPr>
                <w:color w:val="000000"/>
                <w:sz w:val="16"/>
                <w:szCs w:val="16"/>
              </w:rPr>
              <w:t>.с</w:t>
            </w:r>
            <w:proofErr w:type="gramEnd"/>
            <w:r>
              <w:rPr>
                <w:color w:val="000000"/>
                <w:sz w:val="16"/>
                <w:szCs w:val="16"/>
              </w:rPr>
              <w:t>оревн</w:t>
            </w:r>
            <w:proofErr w:type="spellEnd"/>
            <w:r>
              <w:rPr>
                <w:color w:val="000000"/>
                <w:sz w:val="16"/>
                <w:szCs w:val="16"/>
              </w:rPr>
              <w:t>-поединок (да/</w:t>
            </w:r>
          </w:p>
          <w:p w:rsidR="00675421" w:rsidRDefault="00675421">
            <w:pPr>
              <w:jc w:val="center"/>
              <w:rPr>
                <w:color w:val="000000"/>
                <w:sz w:val="16"/>
                <w:szCs w:val="16"/>
              </w:rPr>
            </w:pPr>
            <w:r>
              <w:rPr>
                <w:color w:val="000000"/>
                <w:sz w:val="16"/>
                <w:szCs w:val="16"/>
              </w:rPr>
              <w:t>нет)</w:t>
            </w:r>
          </w:p>
        </w:tc>
        <w:tc>
          <w:tcPr>
            <w:tcW w:w="616" w:type="dxa"/>
            <w:gridSpan w:val="3"/>
            <w:tcBorders>
              <w:top w:val="single" w:sz="4" w:space="0" w:color="000000"/>
              <w:left w:val="single" w:sz="4" w:space="0" w:color="000000"/>
              <w:bottom w:val="nil"/>
              <w:right w:val="nil"/>
            </w:tcBorders>
            <w:vAlign w:val="center"/>
            <w:hideMark/>
          </w:tcPr>
          <w:p w:rsidR="00675421" w:rsidRDefault="00675421">
            <w:pPr>
              <w:jc w:val="center"/>
              <w:rPr>
                <w:color w:val="000000"/>
                <w:sz w:val="16"/>
                <w:szCs w:val="16"/>
              </w:rPr>
            </w:pPr>
            <w:r>
              <w:rPr>
                <w:color w:val="000000"/>
                <w:sz w:val="16"/>
                <w:szCs w:val="16"/>
              </w:rPr>
              <w:t xml:space="preserve">стоп-балл - </w:t>
            </w:r>
            <w:proofErr w:type="spellStart"/>
            <w:r>
              <w:rPr>
                <w:color w:val="000000"/>
                <w:sz w:val="16"/>
                <w:szCs w:val="16"/>
              </w:rPr>
              <w:t>ком</w:t>
            </w:r>
            <w:proofErr w:type="gramStart"/>
            <w:r>
              <w:rPr>
                <w:color w:val="000000"/>
                <w:sz w:val="16"/>
                <w:szCs w:val="16"/>
              </w:rPr>
              <w:t>.с</w:t>
            </w:r>
            <w:proofErr w:type="gramEnd"/>
            <w:r>
              <w:rPr>
                <w:color w:val="000000"/>
                <w:sz w:val="16"/>
                <w:szCs w:val="16"/>
              </w:rPr>
              <w:t>оревн</w:t>
            </w:r>
            <w:proofErr w:type="spellEnd"/>
            <w:r>
              <w:rPr>
                <w:color w:val="000000"/>
                <w:sz w:val="16"/>
                <w:szCs w:val="16"/>
              </w:rPr>
              <w:t>(да/</w:t>
            </w:r>
          </w:p>
          <w:p w:rsidR="00675421" w:rsidRDefault="00675421">
            <w:pPr>
              <w:jc w:val="center"/>
              <w:rPr>
                <w:sz w:val="16"/>
                <w:szCs w:val="16"/>
              </w:rPr>
            </w:pPr>
            <w:r>
              <w:rPr>
                <w:color w:val="000000"/>
                <w:sz w:val="16"/>
                <w:szCs w:val="16"/>
              </w:rPr>
              <w:t>нет)</w:t>
            </w:r>
          </w:p>
        </w:tc>
        <w:tc>
          <w:tcPr>
            <w:tcW w:w="574" w:type="dxa"/>
            <w:gridSpan w:val="2"/>
            <w:tcBorders>
              <w:top w:val="single" w:sz="4" w:space="0" w:color="000000"/>
              <w:left w:val="single" w:sz="4" w:space="0" w:color="000000"/>
              <w:bottom w:val="single" w:sz="4" w:space="0" w:color="000000"/>
              <w:right w:val="nil"/>
            </w:tcBorders>
            <w:vAlign w:val="bottom"/>
            <w:hideMark/>
          </w:tcPr>
          <w:p w:rsidR="00675421" w:rsidRDefault="00675421">
            <w:pPr>
              <w:rPr>
                <w:sz w:val="16"/>
                <w:szCs w:val="16"/>
              </w:rPr>
            </w:pPr>
            <w:proofErr w:type="gramStart"/>
            <w:r>
              <w:rPr>
                <w:sz w:val="16"/>
                <w:szCs w:val="16"/>
              </w:rPr>
              <w:t>силовое разбивание (да/</w:t>
            </w:r>
            <w:proofErr w:type="gramEnd"/>
          </w:p>
          <w:p w:rsidR="00675421" w:rsidRDefault="00675421">
            <w:pPr>
              <w:rPr>
                <w:sz w:val="16"/>
                <w:szCs w:val="16"/>
              </w:rPr>
            </w:pPr>
            <w:r>
              <w:rPr>
                <w:sz w:val="16"/>
                <w:szCs w:val="16"/>
              </w:rPr>
              <w:t>нет)</w:t>
            </w:r>
          </w:p>
        </w:tc>
        <w:tc>
          <w:tcPr>
            <w:tcW w:w="546" w:type="dxa"/>
            <w:tcBorders>
              <w:top w:val="single" w:sz="4" w:space="0" w:color="000000"/>
              <w:left w:val="single" w:sz="4" w:space="0" w:color="000000"/>
              <w:bottom w:val="single" w:sz="4" w:space="0" w:color="000000"/>
              <w:right w:val="nil"/>
            </w:tcBorders>
            <w:vAlign w:val="bottom"/>
            <w:hideMark/>
          </w:tcPr>
          <w:p w:rsidR="00675421" w:rsidRDefault="00675421">
            <w:pPr>
              <w:rPr>
                <w:sz w:val="16"/>
                <w:szCs w:val="16"/>
              </w:rPr>
            </w:pPr>
            <w:proofErr w:type="spellStart"/>
            <w:r>
              <w:rPr>
                <w:sz w:val="16"/>
                <w:szCs w:val="16"/>
              </w:rPr>
              <w:t>спец</w:t>
            </w:r>
            <w:proofErr w:type="gramStart"/>
            <w:r>
              <w:rPr>
                <w:sz w:val="16"/>
                <w:szCs w:val="16"/>
              </w:rPr>
              <w:t>.т</w:t>
            </w:r>
            <w:proofErr w:type="gramEnd"/>
            <w:r>
              <w:rPr>
                <w:sz w:val="16"/>
                <w:szCs w:val="16"/>
              </w:rPr>
              <w:t>ехника</w:t>
            </w:r>
            <w:proofErr w:type="spellEnd"/>
            <w:r>
              <w:rPr>
                <w:sz w:val="16"/>
                <w:szCs w:val="16"/>
              </w:rPr>
              <w:t xml:space="preserve"> (да/ нет</w:t>
            </w:r>
          </w:p>
        </w:tc>
        <w:tc>
          <w:tcPr>
            <w:tcW w:w="602" w:type="dxa"/>
            <w:tcBorders>
              <w:top w:val="single" w:sz="4" w:space="0" w:color="000000"/>
              <w:left w:val="single" w:sz="4" w:space="0" w:color="000000"/>
              <w:bottom w:val="single" w:sz="4" w:space="0" w:color="000000"/>
              <w:right w:val="nil"/>
            </w:tcBorders>
            <w:vAlign w:val="bottom"/>
            <w:hideMark/>
          </w:tcPr>
          <w:p w:rsidR="00675421" w:rsidRDefault="00675421">
            <w:pPr>
              <w:rPr>
                <w:sz w:val="16"/>
                <w:szCs w:val="16"/>
              </w:rPr>
            </w:pPr>
            <w:proofErr w:type="spellStart"/>
            <w:r>
              <w:rPr>
                <w:sz w:val="16"/>
                <w:szCs w:val="16"/>
              </w:rPr>
              <w:t>сил</w:t>
            </w:r>
            <w:proofErr w:type="gramStart"/>
            <w:r>
              <w:rPr>
                <w:sz w:val="16"/>
                <w:szCs w:val="16"/>
              </w:rPr>
              <w:t>.р</w:t>
            </w:r>
            <w:proofErr w:type="gramEnd"/>
            <w:r>
              <w:rPr>
                <w:sz w:val="16"/>
                <w:szCs w:val="16"/>
              </w:rPr>
              <w:t>азбю-ком.соревн</w:t>
            </w:r>
            <w:proofErr w:type="spellEnd"/>
            <w:r>
              <w:rPr>
                <w:sz w:val="16"/>
                <w:szCs w:val="16"/>
              </w:rPr>
              <w:t xml:space="preserve"> (да/</w:t>
            </w:r>
          </w:p>
          <w:p w:rsidR="00675421" w:rsidRDefault="00675421">
            <w:pPr>
              <w:rPr>
                <w:sz w:val="16"/>
                <w:szCs w:val="16"/>
              </w:rPr>
            </w:pPr>
            <w:r>
              <w:rPr>
                <w:sz w:val="16"/>
                <w:szCs w:val="16"/>
              </w:rPr>
              <w:t>нет)</w:t>
            </w:r>
          </w:p>
        </w:tc>
        <w:tc>
          <w:tcPr>
            <w:tcW w:w="616" w:type="dxa"/>
            <w:gridSpan w:val="3"/>
            <w:tcBorders>
              <w:top w:val="single" w:sz="4" w:space="0" w:color="000000"/>
              <w:left w:val="single" w:sz="4" w:space="0" w:color="000000"/>
              <w:bottom w:val="single" w:sz="4" w:space="0" w:color="000000"/>
              <w:right w:val="nil"/>
            </w:tcBorders>
            <w:vAlign w:val="bottom"/>
            <w:hideMark/>
          </w:tcPr>
          <w:p w:rsidR="00675421" w:rsidRDefault="00675421">
            <w:pPr>
              <w:rPr>
                <w:sz w:val="16"/>
                <w:szCs w:val="16"/>
              </w:rPr>
            </w:pPr>
            <w:proofErr w:type="spellStart"/>
            <w:r>
              <w:rPr>
                <w:sz w:val="16"/>
                <w:szCs w:val="16"/>
              </w:rPr>
              <w:t>спец</w:t>
            </w:r>
            <w:proofErr w:type="gramStart"/>
            <w:r>
              <w:rPr>
                <w:sz w:val="16"/>
                <w:szCs w:val="16"/>
              </w:rPr>
              <w:t>.т</w:t>
            </w:r>
            <w:proofErr w:type="gramEnd"/>
            <w:r>
              <w:rPr>
                <w:sz w:val="16"/>
                <w:szCs w:val="16"/>
              </w:rPr>
              <w:t>ехн</w:t>
            </w:r>
            <w:proofErr w:type="spellEnd"/>
            <w:r>
              <w:rPr>
                <w:sz w:val="16"/>
                <w:szCs w:val="16"/>
              </w:rPr>
              <w:t xml:space="preserve">. - </w:t>
            </w:r>
            <w:proofErr w:type="spellStart"/>
            <w:r>
              <w:rPr>
                <w:sz w:val="16"/>
                <w:szCs w:val="16"/>
              </w:rPr>
              <w:t>ком.соревн</w:t>
            </w:r>
            <w:proofErr w:type="spellEnd"/>
            <w:r>
              <w:rPr>
                <w:sz w:val="16"/>
                <w:szCs w:val="16"/>
              </w:rPr>
              <w:t>(да/</w:t>
            </w:r>
          </w:p>
          <w:p w:rsidR="00675421" w:rsidRDefault="00675421">
            <w:pPr>
              <w:rPr>
                <w:sz w:val="16"/>
                <w:szCs w:val="16"/>
              </w:rPr>
            </w:pPr>
            <w:r>
              <w:rPr>
                <w:sz w:val="16"/>
                <w:szCs w:val="16"/>
              </w:rPr>
              <w:t>нет)</w:t>
            </w:r>
          </w:p>
        </w:tc>
        <w:tc>
          <w:tcPr>
            <w:tcW w:w="1284" w:type="dxa"/>
            <w:gridSpan w:val="5"/>
            <w:tcBorders>
              <w:top w:val="single" w:sz="4" w:space="0" w:color="000000"/>
              <w:left w:val="single" w:sz="4" w:space="0" w:color="000000"/>
              <w:bottom w:val="single" w:sz="4" w:space="0" w:color="000000"/>
              <w:right w:val="single" w:sz="4" w:space="0" w:color="000000"/>
            </w:tcBorders>
            <w:vAlign w:val="center"/>
            <w:hideMark/>
          </w:tcPr>
          <w:p w:rsidR="00675421" w:rsidRDefault="00675421">
            <w:pPr>
              <w:jc w:val="center"/>
              <w:rPr>
                <w:sz w:val="20"/>
                <w:szCs w:val="20"/>
              </w:rPr>
            </w:pPr>
            <w:r>
              <w:rPr>
                <w:sz w:val="16"/>
                <w:szCs w:val="16"/>
              </w:rPr>
              <w:t>Виза врача</w:t>
            </w:r>
          </w:p>
        </w:tc>
      </w:tr>
      <w:tr w:rsidR="00675421" w:rsidTr="00675421">
        <w:trPr>
          <w:gridAfter w:val="2"/>
          <w:wAfter w:w="28" w:type="dxa"/>
          <w:trHeight w:val="255"/>
        </w:trPr>
        <w:tc>
          <w:tcPr>
            <w:tcW w:w="475" w:type="dxa"/>
            <w:tcBorders>
              <w:top w:val="nil"/>
              <w:left w:val="single" w:sz="4" w:space="0" w:color="000000"/>
              <w:bottom w:val="single" w:sz="4" w:space="0" w:color="000000"/>
              <w:right w:val="nil"/>
            </w:tcBorders>
            <w:vAlign w:val="center"/>
            <w:hideMark/>
          </w:tcPr>
          <w:p w:rsidR="00675421" w:rsidRDefault="00675421">
            <w:pPr>
              <w:jc w:val="center"/>
              <w:rPr>
                <w:sz w:val="16"/>
                <w:szCs w:val="16"/>
              </w:rPr>
            </w:pPr>
            <w:r>
              <w:rPr>
                <w:sz w:val="16"/>
                <w:szCs w:val="16"/>
                <w:lang w:val="en-US"/>
              </w:rPr>
              <w:t xml:space="preserve">  </w:t>
            </w:r>
            <w:r>
              <w:rPr>
                <w:sz w:val="16"/>
                <w:szCs w:val="16"/>
              </w:rPr>
              <w:t>1</w:t>
            </w:r>
          </w:p>
        </w:tc>
        <w:tc>
          <w:tcPr>
            <w:tcW w:w="1427" w:type="dxa"/>
            <w:gridSpan w:val="2"/>
            <w:tcBorders>
              <w:top w:val="nil"/>
              <w:left w:val="single" w:sz="4" w:space="0" w:color="000000"/>
              <w:bottom w:val="single" w:sz="4" w:space="0" w:color="000000"/>
              <w:right w:val="nil"/>
            </w:tcBorders>
            <w:vAlign w:val="center"/>
            <w:hideMark/>
          </w:tcPr>
          <w:p w:rsidR="00675421" w:rsidRDefault="00675421">
            <w:pPr>
              <w:jc w:val="center"/>
              <w:rPr>
                <w:sz w:val="16"/>
                <w:szCs w:val="16"/>
              </w:rPr>
            </w:pPr>
            <w:r>
              <w:rPr>
                <w:sz w:val="16"/>
                <w:szCs w:val="16"/>
              </w:rPr>
              <w:t>2</w:t>
            </w:r>
          </w:p>
        </w:tc>
        <w:tc>
          <w:tcPr>
            <w:tcW w:w="812" w:type="dxa"/>
            <w:tcBorders>
              <w:top w:val="nil"/>
              <w:left w:val="single" w:sz="4" w:space="0" w:color="000000"/>
              <w:bottom w:val="single" w:sz="4" w:space="0" w:color="000000"/>
              <w:right w:val="nil"/>
            </w:tcBorders>
            <w:vAlign w:val="center"/>
            <w:hideMark/>
          </w:tcPr>
          <w:p w:rsidR="00675421" w:rsidRDefault="00675421">
            <w:pPr>
              <w:jc w:val="center"/>
              <w:rPr>
                <w:sz w:val="16"/>
                <w:szCs w:val="16"/>
              </w:rPr>
            </w:pPr>
            <w:r>
              <w:rPr>
                <w:sz w:val="16"/>
                <w:szCs w:val="16"/>
              </w:rPr>
              <w:t>3</w:t>
            </w:r>
          </w:p>
        </w:tc>
        <w:tc>
          <w:tcPr>
            <w:tcW w:w="644" w:type="dxa"/>
            <w:gridSpan w:val="2"/>
            <w:tcBorders>
              <w:top w:val="nil"/>
              <w:left w:val="single" w:sz="4" w:space="0" w:color="000000"/>
              <w:bottom w:val="single" w:sz="4" w:space="0" w:color="000000"/>
              <w:right w:val="nil"/>
            </w:tcBorders>
            <w:vAlign w:val="center"/>
            <w:hideMark/>
          </w:tcPr>
          <w:p w:rsidR="00675421" w:rsidRDefault="00675421">
            <w:pPr>
              <w:jc w:val="center"/>
              <w:rPr>
                <w:sz w:val="16"/>
                <w:szCs w:val="16"/>
              </w:rPr>
            </w:pPr>
            <w:r>
              <w:rPr>
                <w:sz w:val="16"/>
                <w:szCs w:val="16"/>
              </w:rPr>
              <w:t>4</w:t>
            </w:r>
          </w:p>
        </w:tc>
        <w:tc>
          <w:tcPr>
            <w:tcW w:w="686" w:type="dxa"/>
            <w:tcBorders>
              <w:top w:val="nil"/>
              <w:left w:val="single" w:sz="4" w:space="0" w:color="000000"/>
              <w:bottom w:val="single" w:sz="4" w:space="0" w:color="000000"/>
              <w:right w:val="nil"/>
            </w:tcBorders>
            <w:vAlign w:val="center"/>
            <w:hideMark/>
          </w:tcPr>
          <w:p w:rsidR="00675421" w:rsidRDefault="00675421">
            <w:pPr>
              <w:jc w:val="center"/>
              <w:rPr>
                <w:sz w:val="16"/>
                <w:szCs w:val="16"/>
              </w:rPr>
            </w:pPr>
            <w:r>
              <w:rPr>
                <w:sz w:val="16"/>
                <w:szCs w:val="16"/>
              </w:rPr>
              <w:t>5</w:t>
            </w:r>
          </w:p>
        </w:tc>
        <w:tc>
          <w:tcPr>
            <w:tcW w:w="630" w:type="dxa"/>
            <w:gridSpan w:val="2"/>
            <w:tcBorders>
              <w:top w:val="nil"/>
              <w:left w:val="single" w:sz="4" w:space="0" w:color="000000"/>
              <w:bottom w:val="single" w:sz="4" w:space="0" w:color="000000"/>
              <w:right w:val="nil"/>
            </w:tcBorders>
            <w:vAlign w:val="center"/>
            <w:hideMark/>
          </w:tcPr>
          <w:p w:rsidR="00675421" w:rsidRDefault="00675421">
            <w:pPr>
              <w:jc w:val="center"/>
              <w:rPr>
                <w:sz w:val="16"/>
                <w:szCs w:val="16"/>
              </w:rPr>
            </w:pPr>
            <w:r>
              <w:rPr>
                <w:sz w:val="16"/>
                <w:szCs w:val="16"/>
              </w:rPr>
              <w:t>6</w:t>
            </w:r>
          </w:p>
        </w:tc>
        <w:tc>
          <w:tcPr>
            <w:tcW w:w="812" w:type="dxa"/>
            <w:gridSpan w:val="2"/>
            <w:tcBorders>
              <w:top w:val="nil"/>
              <w:left w:val="single" w:sz="4" w:space="0" w:color="000000"/>
              <w:bottom w:val="single" w:sz="4" w:space="0" w:color="000000"/>
              <w:right w:val="nil"/>
            </w:tcBorders>
            <w:vAlign w:val="center"/>
            <w:hideMark/>
          </w:tcPr>
          <w:p w:rsidR="00675421" w:rsidRDefault="00675421">
            <w:pPr>
              <w:jc w:val="center"/>
              <w:rPr>
                <w:sz w:val="16"/>
                <w:szCs w:val="16"/>
              </w:rPr>
            </w:pPr>
            <w:r>
              <w:rPr>
                <w:sz w:val="16"/>
                <w:szCs w:val="16"/>
              </w:rPr>
              <w:t>7</w:t>
            </w:r>
          </w:p>
        </w:tc>
        <w:tc>
          <w:tcPr>
            <w:tcW w:w="658" w:type="dxa"/>
            <w:gridSpan w:val="2"/>
            <w:tcBorders>
              <w:top w:val="nil"/>
              <w:left w:val="single" w:sz="4" w:space="0" w:color="000000"/>
              <w:bottom w:val="single" w:sz="4" w:space="0" w:color="000000"/>
              <w:right w:val="nil"/>
            </w:tcBorders>
            <w:vAlign w:val="center"/>
            <w:hideMark/>
          </w:tcPr>
          <w:p w:rsidR="00675421" w:rsidRDefault="00675421">
            <w:pPr>
              <w:jc w:val="center"/>
              <w:rPr>
                <w:sz w:val="16"/>
                <w:szCs w:val="16"/>
              </w:rPr>
            </w:pPr>
            <w:r>
              <w:rPr>
                <w:sz w:val="16"/>
                <w:szCs w:val="16"/>
              </w:rPr>
              <w:t>8</w:t>
            </w:r>
          </w:p>
        </w:tc>
        <w:tc>
          <w:tcPr>
            <w:tcW w:w="783" w:type="dxa"/>
            <w:tcBorders>
              <w:top w:val="nil"/>
              <w:left w:val="single" w:sz="4" w:space="0" w:color="000000"/>
              <w:bottom w:val="single" w:sz="4" w:space="0" w:color="000000"/>
              <w:right w:val="nil"/>
            </w:tcBorders>
            <w:vAlign w:val="center"/>
            <w:hideMark/>
          </w:tcPr>
          <w:p w:rsidR="00675421" w:rsidRDefault="00675421">
            <w:pPr>
              <w:jc w:val="center"/>
              <w:rPr>
                <w:sz w:val="16"/>
                <w:szCs w:val="16"/>
              </w:rPr>
            </w:pPr>
            <w:r>
              <w:rPr>
                <w:sz w:val="16"/>
                <w:szCs w:val="16"/>
              </w:rPr>
              <w:t>9</w:t>
            </w:r>
          </w:p>
        </w:tc>
        <w:tc>
          <w:tcPr>
            <w:tcW w:w="784" w:type="dxa"/>
            <w:tcBorders>
              <w:top w:val="nil"/>
              <w:left w:val="single" w:sz="4" w:space="0" w:color="000000"/>
              <w:bottom w:val="single" w:sz="4" w:space="0" w:color="000000"/>
              <w:right w:val="nil"/>
            </w:tcBorders>
            <w:vAlign w:val="center"/>
            <w:hideMark/>
          </w:tcPr>
          <w:p w:rsidR="00675421" w:rsidRDefault="00675421">
            <w:pPr>
              <w:jc w:val="center"/>
              <w:rPr>
                <w:sz w:val="16"/>
                <w:szCs w:val="16"/>
              </w:rPr>
            </w:pPr>
            <w:r>
              <w:rPr>
                <w:sz w:val="16"/>
                <w:szCs w:val="16"/>
              </w:rPr>
              <w:t>10</w:t>
            </w:r>
          </w:p>
        </w:tc>
        <w:tc>
          <w:tcPr>
            <w:tcW w:w="1204" w:type="dxa"/>
            <w:tcBorders>
              <w:top w:val="nil"/>
              <w:left w:val="single" w:sz="4" w:space="0" w:color="000000"/>
              <w:bottom w:val="single" w:sz="4" w:space="0" w:color="000000"/>
              <w:right w:val="nil"/>
            </w:tcBorders>
            <w:vAlign w:val="center"/>
            <w:hideMark/>
          </w:tcPr>
          <w:p w:rsidR="00675421" w:rsidRDefault="00675421">
            <w:pPr>
              <w:jc w:val="center"/>
              <w:rPr>
                <w:sz w:val="16"/>
                <w:szCs w:val="16"/>
                <w:lang w:val="en-US"/>
              </w:rPr>
            </w:pPr>
            <w:r>
              <w:rPr>
                <w:sz w:val="16"/>
                <w:szCs w:val="16"/>
              </w:rPr>
              <w:t>11</w:t>
            </w:r>
          </w:p>
        </w:tc>
        <w:tc>
          <w:tcPr>
            <w:tcW w:w="630" w:type="dxa"/>
            <w:tcBorders>
              <w:top w:val="single" w:sz="4" w:space="0" w:color="000000"/>
              <w:left w:val="single" w:sz="4" w:space="0" w:color="000000"/>
              <w:bottom w:val="single" w:sz="4" w:space="0" w:color="000000"/>
              <w:right w:val="nil"/>
            </w:tcBorders>
            <w:vAlign w:val="center"/>
            <w:hideMark/>
          </w:tcPr>
          <w:p w:rsidR="00675421" w:rsidRDefault="00675421">
            <w:pPr>
              <w:jc w:val="center"/>
              <w:rPr>
                <w:sz w:val="16"/>
                <w:szCs w:val="16"/>
                <w:lang w:val="en-US"/>
              </w:rPr>
            </w:pPr>
            <w:r>
              <w:rPr>
                <w:sz w:val="16"/>
                <w:szCs w:val="16"/>
                <w:lang w:val="en-US"/>
              </w:rPr>
              <w:t>12</w:t>
            </w:r>
            <w:r>
              <w:rPr>
                <w:sz w:val="16"/>
                <w:szCs w:val="16"/>
              </w:rPr>
              <w:t> </w:t>
            </w:r>
          </w:p>
        </w:tc>
        <w:tc>
          <w:tcPr>
            <w:tcW w:w="672" w:type="dxa"/>
            <w:tcBorders>
              <w:top w:val="single" w:sz="4" w:space="0" w:color="000000"/>
              <w:left w:val="single" w:sz="4" w:space="0" w:color="000000"/>
              <w:bottom w:val="single" w:sz="4" w:space="0" w:color="000000"/>
              <w:right w:val="nil"/>
            </w:tcBorders>
            <w:vAlign w:val="center"/>
            <w:hideMark/>
          </w:tcPr>
          <w:p w:rsidR="00675421" w:rsidRDefault="00675421">
            <w:pPr>
              <w:jc w:val="center"/>
              <w:rPr>
                <w:sz w:val="16"/>
                <w:szCs w:val="16"/>
                <w:lang w:val="en-US"/>
              </w:rPr>
            </w:pPr>
            <w:r>
              <w:rPr>
                <w:sz w:val="16"/>
                <w:szCs w:val="16"/>
                <w:lang w:val="en-US"/>
              </w:rPr>
              <w:t>13</w:t>
            </w:r>
            <w:r>
              <w:rPr>
                <w:sz w:val="16"/>
                <w:szCs w:val="16"/>
              </w:rPr>
              <w:t> </w:t>
            </w:r>
          </w:p>
        </w:tc>
        <w:tc>
          <w:tcPr>
            <w:tcW w:w="534" w:type="dxa"/>
            <w:gridSpan w:val="2"/>
            <w:tcBorders>
              <w:top w:val="nil"/>
              <w:left w:val="single" w:sz="4" w:space="0" w:color="000000"/>
              <w:bottom w:val="single" w:sz="4" w:space="0" w:color="000000"/>
              <w:right w:val="nil"/>
            </w:tcBorders>
            <w:vAlign w:val="center"/>
            <w:hideMark/>
          </w:tcPr>
          <w:p w:rsidR="00675421" w:rsidRDefault="00675421">
            <w:pPr>
              <w:jc w:val="center"/>
              <w:rPr>
                <w:sz w:val="16"/>
                <w:szCs w:val="16"/>
                <w:lang w:val="en-US"/>
              </w:rPr>
            </w:pPr>
            <w:r>
              <w:rPr>
                <w:sz w:val="16"/>
                <w:szCs w:val="16"/>
                <w:lang w:val="en-US"/>
              </w:rPr>
              <w:t>14</w:t>
            </w:r>
            <w:r>
              <w:rPr>
                <w:sz w:val="16"/>
                <w:szCs w:val="16"/>
              </w:rPr>
              <w:t> </w:t>
            </w:r>
          </w:p>
        </w:tc>
        <w:tc>
          <w:tcPr>
            <w:tcW w:w="630" w:type="dxa"/>
            <w:gridSpan w:val="2"/>
            <w:tcBorders>
              <w:top w:val="nil"/>
              <w:left w:val="single" w:sz="4" w:space="0" w:color="000000"/>
              <w:bottom w:val="single" w:sz="4" w:space="0" w:color="000000"/>
              <w:right w:val="nil"/>
            </w:tcBorders>
            <w:vAlign w:val="center"/>
            <w:hideMark/>
          </w:tcPr>
          <w:p w:rsidR="00675421" w:rsidRDefault="00675421">
            <w:pPr>
              <w:jc w:val="center"/>
              <w:rPr>
                <w:sz w:val="16"/>
                <w:szCs w:val="16"/>
                <w:lang w:val="en-US"/>
              </w:rPr>
            </w:pPr>
            <w:r>
              <w:rPr>
                <w:sz w:val="16"/>
                <w:szCs w:val="16"/>
                <w:lang w:val="en-US"/>
              </w:rPr>
              <w:t>15</w:t>
            </w:r>
            <w:r>
              <w:rPr>
                <w:sz w:val="16"/>
                <w:szCs w:val="16"/>
              </w:rPr>
              <w:t> </w:t>
            </w:r>
          </w:p>
        </w:tc>
        <w:tc>
          <w:tcPr>
            <w:tcW w:w="643" w:type="dxa"/>
            <w:gridSpan w:val="2"/>
            <w:tcBorders>
              <w:top w:val="nil"/>
              <w:left w:val="single" w:sz="4" w:space="0" w:color="000000"/>
              <w:bottom w:val="single" w:sz="4" w:space="0" w:color="000000"/>
              <w:right w:val="nil"/>
            </w:tcBorders>
            <w:vAlign w:val="center"/>
            <w:hideMark/>
          </w:tcPr>
          <w:p w:rsidR="00675421" w:rsidRDefault="00675421">
            <w:pPr>
              <w:jc w:val="center"/>
              <w:rPr>
                <w:sz w:val="16"/>
                <w:szCs w:val="16"/>
                <w:lang w:val="en-US"/>
              </w:rPr>
            </w:pPr>
            <w:r>
              <w:rPr>
                <w:sz w:val="16"/>
                <w:szCs w:val="16"/>
                <w:lang w:val="en-US"/>
              </w:rPr>
              <w:t>16</w:t>
            </w:r>
            <w:r>
              <w:rPr>
                <w:sz w:val="16"/>
                <w:szCs w:val="16"/>
              </w:rPr>
              <w:t> </w:t>
            </w:r>
          </w:p>
        </w:tc>
        <w:tc>
          <w:tcPr>
            <w:tcW w:w="616" w:type="dxa"/>
            <w:gridSpan w:val="3"/>
            <w:tcBorders>
              <w:top w:val="single" w:sz="4" w:space="0" w:color="000000"/>
              <w:left w:val="single" w:sz="4" w:space="0" w:color="000000"/>
              <w:bottom w:val="single" w:sz="4" w:space="0" w:color="000000"/>
              <w:right w:val="nil"/>
            </w:tcBorders>
            <w:vAlign w:val="center"/>
            <w:hideMark/>
          </w:tcPr>
          <w:p w:rsidR="00675421" w:rsidRDefault="00675421">
            <w:pPr>
              <w:jc w:val="center"/>
              <w:rPr>
                <w:sz w:val="16"/>
                <w:szCs w:val="16"/>
                <w:lang w:val="en-US"/>
              </w:rPr>
            </w:pPr>
            <w:r>
              <w:rPr>
                <w:sz w:val="16"/>
                <w:szCs w:val="16"/>
                <w:lang w:val="en-US"/>
              </w:rPr>
              <w:t>17</w:t>
            </w:r>
            <w:r>
              <w:rPr>
                <w:sz w:val="16"/>
                <w:szCs w:val="16"/>
              </w:rPr>
              <w:t> </w:t>
            </w:r>
          </w:p>
        </w:tc>
        <w:tc>
          <w:tcPr>
            <w:tcW w:w="574" w:type="dxa"/>
            <w:gridSpan w:val="2"/>
            <w:tcBorders>
              <w:top w:val="nil"/>
              <w:left w:val="single" w:sz="4" w:space="0" w:color="000000"/>
              <w:bottom w:val="single" w:sz="4" w:space="0" w:color="000000"/>
              <w:right w:val="nil"/>
            </w:tcBorders>
            <w:vAlign w:val="center"/>
            <w:hideMark/>
          </w:tcPr>
          <w:p w:rsidR="00675421" w:rsidRDefault="00675421">
            <w:pPr>
              <w:jc w:val="center"/>
              <w:rPr>
                <w:sz w:val="16"/>
                <w:szCs w:val="16"/>
                <w:lang w:val="en-US"/>
              </w:rPr>
            </w:pPr>
            <w:r>
              <w:rPr>
                <w:sz w:val="16"/>
                <w:szCs w:val="16"/>
                <w:lang w:val="en-US"/>
              </w:rPr>
              <w:t>18</w:t>
            </w:r>
            <w:r>
              <w:rPr>
                <w:sz w:val="16"/>
                <w:szCs w:val="16"/>
              </w:rPr>
              <w:t> </w:t>
            </w:r>
          </w:p>
        </w:tc>
        <w:tc>
          <w:tcPr>
            <w:tcW w:w="546" w:type="dxa"/>
            <w:tcBorders>
              <w:top w:val="nil"/>
              <w:left w:val="single" w:sz="4" w:space="0" w:color="000000"/>
              <w:bottom w:val="single" w:sz="4" w:space="0" w:color="000000"/>
              <w:right w:val="nil"/>
            </w:tcBorders>
            <w:vAlign w:val="center"/>
            <w:hideMark/>
          </w:tcPr>
          <w:p w:rsidR="00675421" w:rsidRDefault="00675421">
            <w:pPr>
              <w:jc w:val="center"/>
              <w:rPr>
                <w:sz w:val="16"/>
                <w:szCs w:val="16"/>
                <w:lang w:val="en-US"/>
              </w:rPr>
            </w:pPr>
            <w:r>
              <w:rPr>
                <w:sz w:val="16"/>
                <w:szCs w:val="16"/>
                <w:lang w:val="en-US"/>
              </w:rPr>
              <w:t>19</w:t>
            </w:r>
            <w:r>
              <w:rPr>
                <w:sz w:val="16"/>
                <w:szCs w:val="16"/>
              </w:rPr>
              <w:t> </w:t>
            </w:r>
          </w:p>
        </w:tc>
        <w:tc>
          <w:tcPr>
            <w:tcW w:w="602" w:type="dxa"/>
            <w:tcBorders>
              <w:top w:val="nil"/>
              <w:left w:val="single" w:sz="4" w:space="0" w:color="000000"/>
              <w:bottom w:val="single" w:sz="4" w:space="0" w:color="000000"/>
              <w:right w:val="nil"/>
            </w:tcBorders>
            <w:vAlign w:val="center"/>
            <w:hideMark/>
          </w:tcPr>
          <w:p w:rsidR="00675421" w:rsidRDefault="00675421">
            <w:pPr>
              <w:jc w:val="center"/>
              <w:rPr>
                <w:sz w:val="16"/>
                <w:szCs w:val="16"/>
                <w:lang w:val="en-US"/>
              </w:rPr>
            </w:pPr>
            <w:r>
              <w:rPr>
                <w:sz w:val="16"/>
                <w:szCs w:val="16"/>
                <w:lang w:val="en-US"/>
              </w:rPr>
              <w:t>20</w:t>
            </w:r>
            <w:r>
              <w:rPr>
                <w:sz w:val="16"/>
                <w:szCs w:val="16"/>
              </w:rPr>
              <w:t> </w:t>
            </w:r>
          </w:p>
        </w:tc>
        <w:tc>
          <w:tcPr>
            <w:tcW w:w="616" w:type="dxa"/>
            <w:gridSpan w:val="3"/>
            <w:tcBorders>
              <w:top w:val="nil"/>
              <w:left w:val="single" w:sz="4" w:space="0" w:color="000000"/>
              <w:bottom w:val="single" w:sz="4" w:space="0" w:color="000000"/>
              <w:right w:val="nil"/>
            </w:tcBorders>
            <w:vAlign w:val="center"/>
            <w:hideMark/>
          </w:tcPr>
          <w:p w:rsidR="00675421" w:rsidRDefault="00675421">
            <w:pPr>
              <w:jc w:val="center"/>
              <w:rPr>
                <w:sz w:val="16"/>
                <w:szCs w:val="16"/>
                <w:lang w:val="en-US"/>
              </w:rPr>
            </w:pPr>
            <w:r>
              <w:rPr>
                <w:sz w:val="16"/>
                <w:szCs w:val="16"/>
                <w:lang w:val="en-US"/>
              </w:rPr>
              <w:t>21</w:t>
            </w:r>
            <w:r>
              <w:rPr>
                <w:sz w:val="16"/>
                <w:szCs w:val="16"/>
              </w:rPr>
              <w:t> </w:t>
            </w:r>
          </w:p>
        </w:tc>
        <w:tc>
          <w:tcPr>
            <w:tcW w:w="1284" w:type="dxa"/>
            <w:gridSpan w:val="5"/>
            <w:tcBorders>
              <w:top w:val="nil"/>
              <w:left w:val="single" w:sz="4" w:space="0" w:color="000000"/>
              <w:bottom w:val="single" w:sz="4" w:space="0" w:color="000000"/>
              <w:right w:val="single" w:sz="4" w:space="0" w:color="000000"/>
            </w:tcBorders>
            <w:vAlign w:val="center"/>
            <w:hideMark/>
          </w:tcPr>
          <w:p w:rsidR="00675421" w:rsidRDefault="00675421">
            <w:pPr>
              <w:jc w:val="center"/>
              <w:rPr>
                <w:sz w:val="20"/>
                <w:szCs w:val="20"/>
              </w:rPr>
            </w:pPr>
            <w:r>
              <w:rPr>
                <w:sz w:val="16"/>
                <w:szCs w:val="16"/>
                <w:lang w:val="en-US"/>
              </w:rPr>
              <w:t>2</w:t>
            </w:r>
            <w:r>
              <w:rPr>
                <w:sz w:val="16"/>
                <w:szCs w:val="16"/>
              </w:rPr>
              <w:t>2</w:t>
            </w:r>
          </w:p>
        </w:tc>
      </w:tr>
      <w:tr w:rsidR="00675421" w:rsidTr="00675421">
        <w:trPr>
          <w:gridAfter w:val="2"/>
          <w:wAfter w:w="28" w:type="dxa"/>
          <w:trHeight w:val="382"/>
        </w:trPr>
        <w:tc>
          <w:tcPr>
            <w:tcW w:w="475" w:type="dxa"/>
            <w:tcBorders>
              <w:top w:val="single" w:sz="4" w:space="0" w:color="000000"/>
              <w:left w:val="single" w:sz="4" w:space="0" w:color="000000"/>
              <w:bottom w:val="single" w:sz="4" w:space="0" w:color="000000"/>
              <w:right w:val="nil"/>
            </w:tcBorders>
            <w:vAlign w:val="center"/>
            <w:hideMark/>
          </w:tcPr>
          <w:p w:rsidR="00675421" w:rsidRDefault="00675421">
            <w:pPr>
              <w:jc w:val="center"/>
            </w:pPr>
            <w:r>
              <w:t>1</w:t>
            </w:r>
          </w:p>
        </w:tc>
        <w:tc>
          <w:tcPr>
            <w:tcW w:w="1427" w:type="dxa"/>
            <w:gridSpan w:val="2"/>
            <w:tcBorders>
              <w:top w:val="single" w:sz="4" w:space="0" w:color="000000"/>
              <w:left w:val="single" w:sz="4" w:space="0" w:color="000000"/>
              <w:bottom w:val="single" w:sz="4" w:space="0" w:color="000000"/>
              <w:right w:val="nil"/>
            </w:tcBorders>
            <w:vAlign w:val="center"/>
            <w:hideMark/>
          </w:tcPr>
          <w:p w:rsidR="00675421" w:rsidRDefault="00675421">
            <w:r>
              <w:t> </w:t>
            </w:r>
          </w:p>
        </w:tc>
        <w:tc>
          <w:tcPr>
            <w:tcW w:w="812" w:type="dxa"/>
            <w:tcBorders>
              <w:top w:val="single" w:sz="4" w:space="0" w:color="000000"/>
              <w:left w:val="single" w:sz="4" w:space="0" w:color="000000"/>
              <w:bottom w:val="single" w:sz="4" w:space="0" w:color="000000"/>
              <w:right w:val="nil"/>
            </w:tcBorders>
            <w:vAlign w:val="center"/>
            <w:hideMark/>
          </w:tcPr>
          <w:p w:rsidR="00675421" w:rsidRDefault="00675421">
            <w:pPr>
              <w:jc w:val="center"/>
            </w:pPr>
            <w:r>
              <w:t> </w:t>
            </w:r>
          </w:p>
        </w:tc>
        <w:tc>
          <w:tcPr>
            <w:tcW w:w="644" w:type="dxa"/>
            <w:gridSpan w:val="2"/>
            <w:tcBorders>
              <w:top w:val="single" w:sz="4" w:space="0" w:color="000000"/>
              <w:left w:val="single" w:sz="4" w:space="0" w:color="000000"/>
              <w:bottom w:val="single" w:sz="4" w:space="0" w:color="000000"/>
              <w:right w:val="nil"/>
            </w:tcBorders>
            <w:vAlign w:val="center"/>
            <w:hideMark/>
          </w:tcPr>
          <w:p w:rsidR="00675421" w:rsidRDefault="00675421">
            <w:pPr>
              <w:jc w:val="center"/>
            </w:pPr>
            <w:r>
              <w:t> </w:t>
            </w:r>
          </w:p>
        </w:tc>
        <w:tc>
          <w:tcPr>
            <w:tcW w:w="686" w:type="dxa"/>
            <w:tcBorders>
              <w:top w:val="single" w:sz="4" w:space="0" w:color="000000"/>
              <w:left w:val="single" w:sz="4" w:space="0" w:color="000000"/>
              <w:bottom w:val="single" w:sz="4" w:space="0" w:color="000000"/>
              <w:right w:val="nil"/>
            </w:tcBorders>
            <w:vAlign w:val="center"/>
            <w:hideMark/>
          </w:tcPr>
          <w:p w:rsidR="00675421" w:rsidRDefault="00675421">
            <w:pPr>
              <w:jc w:val="center"/>
            </w:pPr>
            <w:r>
              <w:t> </w:t>
            </w:r>
          </w:p>
        </w:tc>
        <w:tc>
          <w:tcPr>
            <w:tcW w:w="630" w:type="dxa"/>
            <w:gridSpan w:val="2"/>
            <w:tcBorders>
              <w:top w:val="single" w:sz="4" w:space="0" w:color="000000"/>
              <w:left w:val="single" w:sz="4" w:space="0" w:color="000000"/>
              <w:bottom w:val="single" w:sz="4" w:space="0" w:color="000000"/>
              <w:right w:val="nil"/>
            </w:tcBorders>
            <w:vAlign w:val="center"/>
            <w:hideMark/>
          </w:tcPr>
          <w:p w:rsidR="00675421" w:rsidRDefault="00675421">
            <w:pPr>
              <w:jc w:val="center"/>
            </w:pPr>
            <w:r>
              <w:t> </w:t>
            </w:r>
          </w:p>
        </w:tc>
        <w:tc>
          <w:tcPr>
            <w:tcW w:w="812" w:type="dxa"/>
            <w:gridSpan w:val="2"/>
            <w:tcBorders>
              <w:top w:val="single" w:sz="4" w:space="0" w:color="000000"/>
              <w:left w:val="single" w:sz="4" w:space="0" w:color="000000"/>
              <w:bottom w:val="single" w:sz="4" w:space="0" w:color="000000"/>
              <w:right w:val="nil"/>
            </w:tcBorders>
            <w:vAlign w:val="center"/>
            <w:hideMark/>
          </w:tcPr>
          <w:p w:rsidR="00675421" w:rsidRDefault="00675421">
            <w:pPr>
              <w:jc w:val="center"/>
            </w:pPr>
            <w:r>
              <w:t> </w:t>
            </w:r>
          </w:p>
        </w:tc>
        <w:tc>
          <w:tcPr>
            <w:tcW w:w="658" w:type="dxa"/>
            <w:gridSpan w:val="2"/>
            <w:tcBorders>
              <w:top w:val="single" w:sz="4" w:space="0" w:color="000000"/>
              <w:left w:val="single" w:sz="4" w:space="0" w:color="000000"/>
              <w:bottom w:val="single" w:sz="4" w:space="0" w:color="000000"/>
              <w:right w:val="nil"/>
            </w:tcBorders>
            <w:vAlign w:val="center"/>
            <w:hideMark/>
          </w:tcPr>
          <w:p w:rsidR="00675421" w:rsidRDefault="00675421">
            <w:pPr>
              <w:jc w:val="center"/>
            </w:pPr>
            <w:r>
              <w:t> </w:t>
            </w:r>
          </w:p>
        </w:tc>
        <w:tc>
          <w:tcPr>
            <w:tcW w:w="783" w:type="dxa"/>
            <w:tcBorders>
              <w:top w:val="single" w:sz="4" w:space="0" w:color="000000"/>
              <w:left w:val="single" w:sz="4" w:space="0" w:color="000000"/>
              <w:bottom w:val="single" w:sz="4" w:space="0" w:color="000000"/>
              <w:right w:val="nil"/>
            </w:tcBorders>
            <w:vAlign w:val="center"/>
            <w:hideMark/>
          </w:tcPr>
          <w:p w:rsidR="00675421" w:rsidRDefault="00675421">
            <w:pPr>
              <w:jc w:val="center"/>
            </w:pPr>
            <w:r>
              <w:t> </w:t>
            </w:r>
          </w:p>
        </w:tc>
        <w:tc>
          <w:tcPr>
            <w:tcW w:w="784" w:type="dxa"/>
            <w:tcBorders>
              <w:top w:val="single" w:sz="4" w:space="0" w:color="000000"/>
              <w:left w:val="single" w:sz="4" w:space="0" w:color="000000"/>
              <w:bottom w:val="single" w:sz="4" w:space="0" w:color="000000"/>
              <w:right w:val="nil"/>
            </w:tcBorders>
            <w:vAlign w:val="center"/>
            <w:hideMark/>
          </w:tcPr>
          <w:p w:rsidR="00675421" w:rsidRDefault="00675421">
            <w:pPr>
              <w:jc w:val="center"/>
            </w:pPr>
            <w:r>
              <w:t> </w:t>
            </w:r>
          </w:p>
        </w:tc>
        <w:tc>
          <w:tcPr>
            <w:tcW w:w="1204" w:type="dxa"/>
            <w:tcBorders>
              <w:top w:val="single" w:sz="4" w:space="0" w:color="000000"/>
              <w:left w:val="single" w:sz="4" w:space="0" w:color="000000"/>
              <w:bottom w:val="single" w:sz="4" w:space="0" w:color="000000"/>
              <w:right w:val="nil"/>
            </w:tcBorders>
            <w:vAlign w:val="center"/>
            <w:hideMark/>
          </w:tcPr>
          <w:p w:rsidR="00675421" w:rsidRDefault="00675421">
            <w:r>
              <w:t> </w:t>
            </w:r>
          </w:p>
        </w:tc>
        <w:tc>
          <w:tcPr>
            <w:tcW w:w="630" w:type="dxa"/>
            <w:tcBorders>
              <w:top w:val="single" w:sz="4" w:space="0" w:color="000000"/>
              <w:left w:val="single" w:sz="4" w:space="0" w:color="000000"/>
              <w:bottom w:val="single" w:sz="4" w:space="0" w:color="000000"/>
              <w:right w:val="nil"/>
            </w:tcBorders>
            <w:vAlign w:val="center"/>
            <w:hideMark/>
          </w:tcPr>
          <w:p w:rsidR="00675421" w:rsidRDefault="00675421">
            <w:r>
              <w:t> </w:t>
            </w:r>
          </w:p>
        </w:tc>
        <w:tc>
          <w:tcPr>
            <w:tcW w:w="672" w:type="dxa"/>
            <w:tcBorders>
              <w:top w:val="single" w:sz="4" w:space="0" w:color="000000"/>
              <w:left w:val="single" w:sz="4" w:space="0" w:color="000000"/>
              <w:bottom w:val="single" w:sz="4" w:space="0" w:color="000000"/>
              <w:right w:val="nil"/>
            </w:tcBorders>
            <w:vAlign w:val="center"/>
            <w:hideMark/>
          </w:tcPr>
          <w:p w:rsidR="00675421" w:rsidRDefault="00675421">
            <w:r>
              <w:t> </w:t>
            </w:r>
          </w:p>
        </w:tc>
        <w:tc>
          <w:tcPr>
            <w:tcW w:w="534" w:type="dxa"/>
            <w:gridSpan w:val="2"/>
            <w:tcBorders>
              <w:top w:val="single" w:sz="4" w:space="0" w:color="000000"/>
              <w:left w:val="single" w:sz="4" w:space="0" w:color="000000"/>
              <w:bottom w:val="single" w:sz="4" w:space="0" w:color="000000"/>
              <w:right w:val="nil"/>
            </w:tcBorders>
            <w:vAlign w:val="center"/>
            <w:hideMark/>
          </w:tcPr>
          <w:p w:rsidR="00675421" w:rsidRDefault="00675421">
            <w:r>
              <w:t> </w:t>
            </w:r>
          </w:p>
        </w:tc>
        <w:tc>
          <w:tcPr>
            <w:tcW w:w="630" w:type="dxa"/>
            <w:gridSpan w:val="2"/>
            <w:tcBorders>
              <w:top w:val="single" w:sz="4" w:space="0" w:color="000000"/>
              <w:left w:val="single" w:sz="4" w:space="0" w:color="000000"/>
              <w:bottom w:val="single" w:sz="4" w:space="0" w:color="000000"/>
              <w:right w:val="nil"/>
            </w:tcBorders>
            <w:vAlign w:val="center"/>
            <w:hideMark/>
          </w:tcPr>
          <w:p w:rsidR="00675421" w:rsidRDefault="00675421">
            <w:r>
              <w:t> </w:t>
            </w:r>
          </w:p>
        </w:tc>
        <w:tc>
          <w:tcPr>
            <w:tcW w:w="643" w:type="dxa"/>
            <w:gridSpan w:val="2"/>
            <w:tcBorders>
              <w:top w:val="single" w:sz="4" w:space="0" w:color="000000"/>
              <w:left w:val="single" w:sz="4" w:space="0" w:color="000000"/>
              <w:bottom w:val="single" w:sz="4" w:space="0" w:color="000000"/>
              <w:right w:val="nil"/>
            </w:tcBorders>
            <w:vAlign w:val="center"/>
            <w:hideMark/>
          </w:tcPr>
          <w:p w:rsidR="00675421" w:rsidRDefault="00675421">
            <w:r>
              <w:t> </w:t>
            </w:r>
          </w:p>
        </w:tc>
        <w:tc>
          <w:tcPr>
            <w:tcW w:w="616" w:type="dxa"/>
            <w:gridSpan w:val="3"/>
            <w:tcBorders>
              <w:top w:val="single" w:sz="4" w:space="0" w:color="000000"/>
              <w:left w:val="single" w:sz="4" w:space="0" w:color="000000"/>
              <w:bottom w:val="single" w:sz="4" w:space="0" w:color="000000"/>
              <w:right w:val="nil"/>
            </w:tcBorders>
            <w:vAlign w:val="center"/>
            <w:hideMark/>
          </w:tcPr>
          <w:p w:rsidR="00675421" w:rsidRDefault="00675421">
            <w:r>
              <w:t> </w:t>
            </w:r>
          </w:p>
        </w:tc>
        <w:tc>
          <w:tcPr>
            <w:tcW w:w="574" w:type="dxa"/>
            <w:gridSpan w:val="2"/>
            <w:tcBorders>
              <w:top w:val="single" w:sz="4" w:space="0" w:color="000000"/>
              <w:left w:val="single" w:sz="4" w:space="0" w:color="000000"/>
              <w:bottom w:val="single" w:sz="4" w:space="0" w:color="000000"/>
              <w:right w:val="nil"/>
            </w:tcBorders>
            <w:vAlign w:val="center"/>
            <w:hideMark/>
          </w:tcPr>
          <w:p w:rsidR="00675421" w:rsidRDefault="00675421">
            <w:r>
              <w:t> </w:t>
            </w:r>
          </w:p>
        </w:tc>
        <w:tc>
          <w:tcPr>
            <w:tcW w:w="546" w:type="dxa"/>
            <w:tcBorders>
              <w:top w:val="single" w:sz="4" w:space="0" w:color="000000"/>
              <w:left w:val="single" w:sz="4" w:space="0" w:color="000000"/>
              <w:bottom w:val="single" w:sz="4" w:space="0" w:color="000000"/>
              <w:right w:val="nil"/>
            </w:tcBorders>
            <w:vAlign w:val="center"/>
            <w:hideMark/>
          </w:tcPr>
          <w:p w:rsidR="00675421" w:rsidRDefault="00675421">
            <w:r>
              <w:t> </w:t>
            </w:r>
          </w:p>
        </w:tc>
        <w:tc>
          <w:tcPr>
            <w:tcW w:w="602" w:type="dxa"/>
            <w:tcBorders>
              <w:top w:val="single" w:sz="4" w:space="0" w:color="000000"/>
              <w:left w:val="single" w:sz="4" w:space="0" w:color="000000"/>
              <w:bottom w:val="single" w:sz="4" w:space="0" w:color="000000"/>
              <w:right w:val="nil"/>
            </w:tcBorders>
            <w:vAlign w:val="center"/>
            <w:hideMark/>
          </w:tcPr>
          <w:p w:rsidR="00675421" w:rsidRDefault="00675421">
            <w:r>
              <w:t> </w:t>
            </w:r>
          </w:p>
        </w:tc>
        <w:tc>
          <w:tcPr>
            <w:tcW w:w="616" w:type="dxa"/>
            <w:gridSpan w:val="3"/>
            <w:tcBorders>
              <w:top w:val="single" w:sz="4" w:space="0" w:color="000000"/>
              <w:left w:val="single" w:sz="4" w:space="0" w:color="000000"/>
              <w:bottom w:val="single" w:sz="4" w:space="0" w:color="000000"/>
              <w:right w:val="nil"/>
            </w:tcBorders>
            <w:vAlign w:val="center"/>
            <w:hideMark/>
          </w:tcPr>
          <w:p w:rsidR="00675421" w:rsidRDefault="00675421">
            <w:r>
              <w:t> </w:t>
            </w:r>
          </w:p>
        </w:tc>
        <w:tc>
          <w:tcPr>
            <w:tcW w:w="1284" w:type="dxa"/>
            <w:gridSpan w:val="5"/>
            <w:tcBorders>
              <w:top w:val="nil"/>
              <w:left w:val="single" w:sz="4" w:space="0" w:color="000000"/>
              <w:bottom w:val="single" w:sz="4" w:space="0" w:color="000000"/>
              <w:right w:val="single" w:sz="4" w:space="0" w:color="000000"/>
            </w:tcBorders>
            <w:vAlign w:val="center"/>
            <w:hideMark/>
          </w:tcPr>
          <w:p w:rsidR="00675421" w:rsidRDefault="00675421">
            <w:pPr>
              <w:jc w:val="center"/>
            </w:pPr>
            <w:r>
              <w:t> </w:t>
            </w:r>
          </w:p>
        </w:tc>
      </w:tr>
      <w:tr w:rsidR="00675421" w:rsidTr="00675421">
        <w:trPr>
          <w:gridAfter w:val="2"/>
          <w:wAfter w:w="28" w:type="dxa"/>
          <w:trHeight w:val="431"/>
        </w:trPr>
        <w:tc>
          <w:tcPr>
            <w:tcW w:w="475" w:type="dxa"/>
            <w:tcBorders>
              <w:top w:val="nil"/>
              <w:left w:val="single" w:sz="4" w:space="0" w:color="000000"/>
              <w:bottom w:val="single" w:sz="4" w:space="0" w:color="000000"/>
              <w:right w:val="nil"/>
            </w:tcBorders>
            <w:vAlign w:val="center"/>
            <w:hideMark/>
          </w:tcPr>
          <w:p w:rsidR="00675421" w:rsidRDefault="00675421">
            <w:pPr>
              <w:jc w:val="center"/>
            </w:pPr>
            <w:r>
              <w:t>2</w:t>
            </w:r>
          </w:p>
        </w:tc>
        <w:tc>
          <w:tcPr>
            <w:tcW w:w="1427" w:type="dxa"/>
            <w:gridSpan w:val="2"/>
            <w:tcBorders>
              <w:top w:val="nil"/>
              <w:left w:val="single" w:sz="4" w:space="0" w:color="000000"/>
              <w:bottom w:val="single" w:sz="4" w:space="0" w:color="000000"/>
              <w:right w:val="nil"/>
            </w:tcBorders>
            <w:vAlign w:val="center"/>
            <w:hideMark/>
          </w:tcPr>
          <w:p w:rsidR="00675421" w:rsidRDefault="00675421">
            <w:r>
              <w:t> </w:t>
            </w:r>
          </w:p>
        </w:tc>
        <w:tc>
          <w:tcPr>
            <w:tcW w:w="812" w:type="dxa"/>
            <w:tcBorders>
              <w:top w:val="nil"/>
              <w:left w:val="single" w:sz="4" w:space="0" w:color="000000"/>
              <w:bottom w:val="single" w:sz="4" w:space="0" w:color="000000"/>
              <w:right w:val="nil"/>
            </w:tcBorders>
            <w:vAlign w:val="center"/>
            <w:hideMark/>
          </w:tcPr>
          <w:p w:rsidR="00675421" w:rsidRDefault="00675421">
            <w:pPr>
              <w:jc w:val="center"/>
            </w:pPr>
            <w:r>
              <w:t> </w:t>
            </w:r>
          </w:p>
        </w:tc>
        <w:tc>
          <w:tcPr>
            <w:tcW w:w="644" w:type="dxa"/>
            <w:gridSpan w:val="2"/>
            <w:tcBorders>
              <w:top w:val="nil"/>
              <w:left w:val="single" w:sz="4" w:space="0" w:color="000000"/>
              <w:bottom w:val="single" w:sz="4" w:space="0" w:color="000000"/>
              <w:right w:val="nil"/>
            </w:tcBorders>
            <w:vAlign w:val="center"/>
            <w:hideMark/>
          </w:tcPr>
          <w:p w:rsidR="00675421" w:rsidRDefault="00675421">
            <w:pPr>
              <w:jc w:val="center"/>
            </w:pPr>
            <w:r>
              <w:t> </w:t>
            </w:r>
          </w:p>
        </w:tc>
        <w:tc>
          <w:tcPr>
            <w:tcW w:w="686" w:type="dxa"/>
            <w:tcBorders>
              <w:top w:val="nil"/>
              <w:left w:val="single" w:sz="4" w:space="0" w:color="000000"/>
              <w:bottom w:val="single" w:sz="4" w:space="0" w:color="000000"/>
              <w:right w:val="nil"/>
            </w:tcBorders>
            <w:vAlign w:val="center"/>
            <w:hideMark/>
          </w:tcPr>
          <w:p w:rsidR="00675421" w:rsidRDefault="00675421">
            <w:pPr>
              <w:jc w:val="center"/>
            </w:pPr>
            <w:r>
              <w:t> </w:t>
            </w:r>
          </w:p>
        </w:tc>
        <w:tc>
          <w:tcPr>
            <w:tcW w:w="630" w:type="dxa"/>
            <w:gridSpan w:val="2"/>
            <w:tcBorders>
              <w:top w:val="nil"/>
              <w:left w:val="single" w:sz="4" w:space="0" w:color="000000"/>
              <w:bottom w:val="single" w:sz="4" w:space="0" w:color="000000"/>
              <w:right w:val="nil"/>
            </w:tcBorders>
            <w:vAlign w:val="center"/>
            <w:hideMark/>
          </w:tcPr>
          <w:p w:rsidR="00675421" w:rsidRDefault="00675421">
            <w:pPr>
              <w:jc w:val="center"/>
            </w:pPr>
            <w:r>
              <w:t> </w:t>
            </w:r>
          </w:p>
        </w:tc>
        <w:tc>
          <w:tcPr>
            <w:tcW w:w="812" w:type="dxa"/>
            <w:gridSpan w:val="2"/>
            <w:tcBorders>
              <w:top w:val="nil"/>
              <w:left w:val="single" w:sz="4" w:space="0" w:color="000000"/>
              <w:bottom w:val="single" w:sz="4" w:space="0" w:color="000000"/>
              <w:right w:val="nil"/>
            </w:tcBorders>
            <w:vAlign w:val="center"/>
            <w:hideMark/>
          </w:tcPr>
          <w:p w:rsidR="00675421" w:rsidRDefault="00675421">
            <w:pPr>
              <w:jc w:val="center"/>
            </w:pPr>
            <w:r>
              <w:t> </w:t>
            </w:r>
          </w:p>
        </w:tc>
        <w:tc>
          <w:tcPr>
            <w:tcW w:w="658" w:type="dxa"/>
            <w:gridSpan w:val="2"/>
            <w:tcBorders>
              <w:top w:val="nil"/>
              <w:left w:val="single" w:sz="4" w:space="0" w:color="000000"/>
              <w:bottom w:val="single" w:sz="4" w:space="0" w:color="000000"/>
              <w:right w:val="nil"/>
            </w:tcBorders>
            <w:vAlign w:val="center"/>
            <w:hideMark/>
          </w:tcPr>
          <w:p w:rsidR="00675421" w:rsidRDefault="00675421">
            <w:pPr>
              <w:jc w:val="center"/>
            </w:pPr>
            <w:r>
              <w:t> </w:t>
            </w:r>
          </w:p>
        </w:tc>
        <w:tc>
          <w:tcPr>
            <w:tcW w:w="783" w:type="dxa"/>
            <w:tcBorders>
              <w:top w:val="nil"/>
              <w:left w:val="single" w:sz="4" w:space="0" w:color="000000"/>
              <w:bottom w:val="single" w:sz="4" w:space="0" w:color="000000"/>
              <w:right w:val="nil"/>
            </w:tcBorders>
            <w:vAlign w:val="center"/>
            <w:hideMark/>
          </w:tcPr>
          <w:p w:rsidR="00675421" w:rsidRDefault="00675421">
            <w:pPr>
              <w:jc w:val="center"/>
            </w:pPr>
            <w:r>
              <w:t> </w:t>
            </w:r>
          </w:p>
        </w:tc>
        <w:tc>
          <w:tcPr>
            <w:tcW w:w="784" w:type="dxa"/>
            <w:tcBorders>
              <w:top w:val="nil"/>
              <w:left w:val="single" w:sz="4" w:space="0" w:color="000000"/>
              <w:bottom w:val="single" w:sz="4" w:space="0" w:color="000000"/>
              <w:right w:val="nil"/>
            </w:tcBorders>
            <w:vAlign w:val="center"/>
            <w:hideMark/>
          </w:tcPr>
          <w:p w:rsidR="00675421" w:rsidRDefault="00675421">
            <w:pPr>
              <w:jc w:val="center"/>
            </w:pPr>
            <w:r>
              <w:t> </w:t>
            </w:r>
          </w:p>
        </w:tc>
        <w:tc>
          <w:tcPr>
            <w:tcW w:w="1204" w:type="dxa"/>
            <w:tcBorders>
              <w:top w:val="nil"/>
              <w:left w:val="single" w:sz="4" w:space="0" w:color="000000"/>
              <w:bottom w:val="single" w:sz="4" w:space="0" w:color="000000"/>
              <w:right w:val="nil"/>
            </w:tcBorders>
            <w:vAlign w:val="center"/>
            <w:hideMark/>
          </w:tcPr>
          <w:p w:rsidR="00675421" w:rsidRDefault="00675421">
            <w:r>
              <w:t> </w:t>
            </w:r>
          </w:p>
        </w:tc>
        <w:tc>
          <w:tcPr>
            <w:tcW w:w="630" w:type="dxa"/>
            <w:tcBorders>
              <w:top w:val="nil"/>
              <w:left w:val="single" w:sz="4" w:space="0" w:color="000000"/>
              <w:bottom w:val="single" w:sz="4" w:space="0" w:color="000000"/>
              <w:right w:val="nil"/>
            </w:tcBorders>
            <w:vAlign w:val="center"/>
            <w:hideMark/>
          </w:tcPr>
          <w:p w:rsidR="00675421" w:rsidRDefault="00675421">
            <w:r>
              <w:t> </w:t>
            </w:r>
          </w:p>
        </w:tc>
        <w:tc>
          <w:tcPr>
            <w:tcW w:w="672" w:type="dxa"/>
            <w:tcBorders>
              <w:top w:val="nil"/>
              <w:left w:val="single" w:sz="4" w:space="0" w:color="000000"/>
              <w:bottom w:val="single" w:sz="4" w:space="0" w:color="000000"/>
              <w:right w:val="nil"/>
            </w:tcBorders>
            <w:vAlign w:val="center"/>
            <w:hideMark/>
          </w:tcPr>
          <w:p w:rsidR="00675421" w:rsidRDefault="00675421">
            <w:r>
              <w:t> </w:t>
            </w:r>
          </w:p>
        </w:tc>
        <w:tc>
          <w:tcPr>
            <w:tcW w:w="534" w:type="dxa"/>
            <w:gridSpan w:val="2"/>
            <w:tcBorders>
              <w:top w:val="nil"/>
              <w:left w:val="single" w:sz="4" w:space="0" w:color="000000"/>
              <w:bottom w:val="single" w:sz="4" w:space="0" w:color="000000"/>
              <w:right w:val="nil"/>
            </w:tcBorders>
            <w:vAlign w:val="center"/>
            <w:hideMark/>
          </w:tcPr>
          <w:p w:rsidR="00675421" w:rsidRDefault="00675421">
            <w:r>
              <w:t> </w:t>
            </w:r>
          </w:p>
        </w:tc>
        <w:tc>
          <w:tcPr>
            <w:tcW w:w="630" w:type="dxa"/>
            <w:gridSpan w:val="2"/>
            <w:tcBorders>
              <w:top w:val="nil"/>
              <w:left w:val="single" w:sz="4" w:space="0" w:color="000000"/>
              <w:bottom w:val="single" w:sz="4" w:space="0" w:color="000000"/>
              <w:right w:val="nil"/>
            </w:tcBorders>
            <w:vAlign w:val="center"/>
            <w:hideMark/>
          </w:tcPr>
          <w:p w:rsidR="00675421" w:rsidRDefault="00675421">
            <w:r>
              <w:t> </w:t>
            </w:r>
          </w:p>
        </w:tc>
        <w:tc>
          <w:tcPr>
            <w:tcW w:w="643" w:type="dxa"/>
            <w:gridSpan w:val="2"/>
            <w:tcBorders>
              <w:top w:val="nil"/>
              <w:left w:val="single" w:sz="4" w:space="0" w:color="000000"/>
              <w:bottom w:val="single" w:sz="4" w:space="0" w:color="000000"/>
              <w:right w:val="nil"/>
            </w:tcBorders>
            <w:vAlign w:val="center"/>
            <w:hideMark/>
          </w:tcPr>
          <w:p w:rsidR="00675421" w:rsidRDefault="00675421">
            <w:r>
              <w:t> </w:t>
            </w:r>
          </w:p>
        </w:tc>
        <w:tc>
          <w:tcPr>
            <w:tcW w:w="616" w:type="dxa"/>
            <w:gridSpan w:val="3"/>
            <w:tcBorders>
              <w:top w:val="nil"/>
              <w:left w:val="single" w:sz="4" w:space="0" w:color="000000"/>
              <w:bottom w:val="single" w:sz="4" w:space="0" w:color="000000"/>
              <w:right w:val="nil"/>
            </w:tcBorders>
            <w:vAlign w:val="center"/>
            <w:hideMark/>
          </w:tcPr>
          <w:p w:rsidR="00675421" w:rsidRDefault="00675421">
            <w:r>
              <w:t> </w:t>
            </w:r>
          </w:p>
        </w:tc>
        <w:tc>
          <w:tcPr>
            <w:tcW w:w="574" w:type="dxa"/>
            <w:gridSpan w:val="2"/>
            <w:tcBorders>
              <w:top w:val="nil"/>
              <w:left w:val="single" w:sz="4" w:space="0" w:color="000000"/>
              <w:bottom w:val="single" w:sz="4" w:space="0" w:color="000000"/>
              <w:right w:val="nil"/>
            </w:tcBorders>
            <w:vAlign w:val="center"/>
            <w:hideMark/>
          </w:tcPr>
          <w:p w:rsidR="00675421" w:rsidRDefault="00675421">
            <w:r>
              <w:t> </w:t>
            </w:r>
          </w:p>
        </w:tc>
        <w:tc>
          <w:tcPr>
            <w:tcW w:w="546" w:type="dxa"/>
            <w:tcBorders>
              <w:top w:val="nil"/>
              <w:left w:val="single" w:sz="4" w:space="0" w:color="000000"/>
              <w:bottom w:val="single" w:sz="4" w:space="0" w:color="000000"/>
              <w:right w:val="nil"/>
            </w:tcBorders>
            <w:vAlign w:val="center"/>
            <w:hideMark/>
          </w:tcPr>
          <w:p w:rsidR="00675421" w:rsidRDefault="00675421">
            <w:r>
              <w:t> </w:t>
            </w:r>
          </w:p>
        </w:tc>
        <w:tc>
          <w:tcPr>
            <w:tcW w:w="602" w:type="dxa"/>
            <w:tcBorders>
              <w:top w:val="nil"/>
              <w:left w:val="single" w:sz="4" w:space="0" w:color="000000"/>
              <w:bottom w:val="single" w:sz="4" w:space="0" w:color="000000"/>
              <w:right w:val="nil"/>
            </w:tcBorders>
            <w:vAlign w:val="center"/>
            <w:hideMark/>
          </w:tcPr>
          <w:p w:rsidR="00675421" w:rsidRDefault="00675421">
            <w:r>
              <w:t> </w:t>
            </w:r>
          </w:p>
        </w:tc>
        <w:tc>
          <w:tcPr>
            <w:tcW w:w="616" w:type="dxa"/>
            <w:gridSpan w:val="3"/>
            <w:tcBorders>
              <w:top w:val="nil"/>
              <w:left w:val="single" w:sz="4" w:space="0" w:color="000000"/>
              <w:bottom w:val="single" w:sz="4" w:space="0" w:color="000000"/>
              <w:right w:val="nil"/>
            </w:tcBorders>
            <w:vAlign w:val="center"/>
            <w:hideMark/>
          </w:tcPr>
          <w:p w:rsidR="00675421" w:rsidRDefault="00675421">
            <w:pPr>
              <w:rPr>
                <w:sz w:val="18"/>
                <w:szCs w:val="18"/>
              </w:rPr>
            </w:pPr>
            <w:r>
              <w:t> </w:t>
            </w:r>
          </w:p>
        </w:tc>
        <w:tc>
          <w:tcPr>
            <w:tcW w:w="1284" w:type="dxa"/>
            <w:gridSpan w:val="5"/>
            <w:tcBorders>
              <w:top w:val="nil"/>
              <w:left w:val="single" w:sz="4" w:space="0" w:color="000000"/>
              <w:bottom w:val="single" w:sz="4" w:space="0" w:color="000000"/>
              <w:right w:val="single" w:sz="4" w:space="0" w:color="000000"/>
            </w:tcBorders>
            <w:vAlign w:val="center"/>
            <w:hideMark/>
          </w:tcPr>
          <w:p w:rsidR="00675421" w:rsidRDefault="00675421">
            <w:pPr>
              <w:jc w:val="center"/>
              <w:rPr>
                <w:sz w:val="20"/>
                <w:szCs w:val="20"/>
              </w:rPr>
            </w:pPr>
            <w:r>
              <w:rPr>
                <w:sz w:val="18"/>
                <w:szCs w:val="18"/>
              </w:rPr>
              <w:t> </w:t>
            </w:r>
          </w:p>
        </w:tc>
      </w:tr>
      <w:tr w:rsidR="00675421" w:rsidTr="00675421">
        <w:trPr>
          <w:trHeight w:val="315"/>
        </w:trPr>
        <w:tc>
          <w:tcPr>
            <w:tcW w:w="475" w:type="dxa"/>
            <w:tcMar>
              <w:top w:w="0" w:type="dxa"/>
              <w:left w:w="0" w:type="dxa"/>
              <w:bottom w:w="0" w:type="dxa"/>
              <w:right w:w="0" w:type="dxa"/>
            </w:tcMar>
            <w:vAlign w:val="bottom"/>
          </w:tcPr>
          <w:p w:rsidR="00675421" w:rsidRDefault="00675421">
            <w:pPr>
              <w:snapToGrid w:val="0"/>
            </w:pPr>
          </w:p>
        </w:tc>
        <w:tc>
          <w:tcPr>
            <w:tcW w:w="1427" w:type="dxa"/>
            <w:gridSpan w:val="2"/>
            <w:tcMar>
              <w:top w:w="0" w:type="dxa"/>
              <w:left w:w="0" w:type="dxa"/>
              <w:bottom w:w="0" w:type="dxa"/>
              <w:right w:w="0" w:type="dxa"/>
            </w:tcMar>
            <w:vAlign w:val="bottom"/>
          </w:tcPr>
          <w:p w:rsidR="00675421" w:rsidRDefault="00675421">
            <w:pPr>
              <w:snapToGrid w:val="0"/>
            </w:pPr>
          </w:p>
        </w:tc>
        <w:tc>
          <w:tcPr>
            <w:tcW w:w="812" w:type="dxa"/>
            <w:tcMar>
              <w:top w:w="0" w:type="dxa"/>
              <w:left w:w="0" w:type="dxa"/>
              <w:bottom w:w="0" w:type="dxa"/>
              <w:right w:w="0" w:type="dxa"/>
            </w:tcMar>
            <w:vAlign w:val="bottom"/>
          </w:tcPr>
          <w:p w:rsidR="00675421" w:rsidRDefault="00675421">
            <w:pPr>
              <w:snapToGrid w:val="0"/>
            </w:pPr>
          </w:p>
        </w:tc>
        <w:tc>
          <w:tcPr>
            <w:tcW w:w="644" w:type="dxa"/>
            <w:gridSpan w:val="2"/>
            <w:tcMar>
              <w:top w:w="0" w:type="dxa"/>
              <w:left w:w="0" w:type="dxa"/>
              <w:bottom w:w="0" w:type="dxa"/>
              <w:right w:w="0" w:type="dxa"/>
            </w:tcMar>
            <w:vAlign w:val="bottom"/>
          </w:tcPr>
          <w:p w:rsidR="00675421" w:rsidRDefault="00675421">
            <w:pPr>
              <w:snapToGrid w:val="0"/>
            </w:pPr>
          </w:p>
        </w:tc>
        <w:tc>
          <w:tcPr>
            <w:tcW w:w="686" w:type="dxa"/>
            <w:tcMar>
              <w:top w:w="0" w:type="dxa"/>
              <w:left w:w="0" w:type="dxa"/>
              <w:bottom w:w="0" w:type="dxa"/>
              <w:right w:w="0" w:type="dxa"/>
            </w:tcMar>
            <w:vAlign w:val="bottom"/>
          </w:tcPr>
          <w:p w:rsidR="00675421" w:rsidRDefault="00675421">
            <w:pPr>
              <w:snapToGrid w:val="0"/>
            </w:pPr>
          </w:p>
        </w:tc>
        <w:tc>
          <w:tcPr>
            <w:tcW w:w="630" w:type="dxa"/>
            <w:gridSpan w:val="2"/>
            <w:tcMar>
              <w:top w:w="0" w:type="dxa"/>
              <w:left w:w="0" w:type="dxa"/>
              <w:bottom w:w="0" w:type="dxa"/>
              <w:right w:w="0" w:type="dxa"/>
            </w:tcMar>
            <w:vAlign w:val="bottom"/>
          </w:tcPr>
          <w:p w:rsidR="00675421" w:rsidRDefault="00675421">
            <w:pPr>
              <w:snapToGrid w:val="0"/>
            </w:pPr>
          </w:p>
        </w:tc>
        <w:tc>
          <w:tcPr>
            <w:tcW w:w="812" w:type="dxa"/>
            <w:gridSpan w:val="2"/>
            <w:tcMar>
              <w:top w:w="0" w:type="dxa"/>
              <w:left w:w="0" w:type="dxa"/>
              <w:bottom w:w="0" w:type="dxa"/>
              <w:right w:w="0" w:type="dxa"/>
            </w:tcMar>
            <w:vAlign w:val="bottom"/>
          </w:tcPr>
          <w:p w:rsidR="00675421" w:rsidRDefault="00675421">
            <w:pPr>
              <w:snapToGrid w:val="0"/>
            </w:pPr>
          </w:p>
        </w:tc>
        <w:tc>
          <w:tcPr>
            <w:tcW w:w="658" w:type="dxa"/>
            <w:gridSpan w:val="2"/>
            <w:tcMar>
              <w:top w:w="0" w:type="dxa"/>
              <w:left w:w="0" w:type="dxa"/>
              <w:bottom w:w="0" w:type="dxa"/>
              <w:right w:w="0" w:type="dxa"/>
            </w:tcMar>
            <w:vAlign w:val="bottom"/>
          </w:tcPr>
          <w:p w:rsidR="00675421" w:rsidRDefault="00675421">
            <w:pPr>
              <w:snapToGrid w:val="0"/>
            </w:pPr>
          </w:p>
        </w:tc>
        <w:tc>
          <w:tcPr>
            <w:tcW w:w="783" w:type="dxa"/>
            <w:tcMar>
              <w:top w:w="0" w:type="dxa"/>
              <w:left w:w="0" w:type="dxa"/>
              <w:bottom w:w="0" w:type="dxa"/>
              <w:right w:w="0" w:type="dxa"/>
            </w:tcMar>
            <w:vAlign w:val="bottom"/>
          </w:tcPr>
          <w:p w:rsidR="00675421" w:rsidRDefault="00675421">
            <w:pPr>
              <w:snapToGrid w:val="0"/>
            </w:pPr>
          </w:p>
        </w:tc>
        <w:tc>
          <w:tcPr>
            <w:tcW w:w="784" w:type="dxa"/>
            <w:tcMar>
              <w:top w:w="0" w:type="dxa"/>
              <w:left w:w="0" w:type="dxa"/>
              <w:bottom w:w="0" w:type="dxa"/>
              <w:right w:w="0" w:type="dxa"/>
            </w:tcMar>
            <w:vAlign w:val="bottom"/>
          </w:tcPr>
          <w:p w:rsidR="00675421" w:rsidRDefault="00675421">
            <w:pPr>
              <w:snapToGrid w:val="0"/>
            </w:pPr>
          </w:p>
        </w:tc>
        <w:tc>
          <w:tcPr>
            <w:tcW w:w="1204" w:type="dxa"/>
            <w:tcMar>
              <w:top w:w="0" w:type="dxa"/>
              <w:left w:w="0" w:type="dxa"/>
              <w:bottom w:w="0" w:type="dxa"/>
              <w:right w:w="0" w:type="dxa"/>
            </w:tcMar>
            <w:vAlign w:val="bottom"/>
          </w:tcPr>
          <w:p w:rsidR="00675421" w:rsidRDefault="00675421">
            <w:pPr>
              <w:snapToGrid w:val="0"/>
            </w:pPr>
          </w:p>
        </w:tc>
        <w:tc>
          <w:tcPr>
            <w:tcW w:w="630" w:type="dxa"/>
            <w:tcMar>
              <w:top w:w="0" w:type="dxa"/>
              <w:left w:w="0" w:type="dxa"/>
              <w:bottom w:w="0" w:type="dxa"/>
              <w:right w:w="0" w:type="dxa"/>
            </w:tcMar>
            <w:vAlign w:val="bottom"/>
          </w:tcPr>
          <w:p w:rsidR="00675421" w:rsidRDefault="00675421">
            <w:pPr>
              <w:snapToGrid w:val="0"/>
            </w:pPr>
          </w:p>
        </w:tc>
        <w:tc>
          <w:tcPr>
            <w:tcW w:w="672" w:type="dxa"/>
            <w:tcMar>
              <w:top w:w="0" w:type="dxa"/>
              <w:left w:w="0" w:type="dxa"/>
              <w:bottom w:w="0" w:type="dxa"/>
              <w:right w:w="0" w:type="dxa"/>
            </w:tcMar>
            <w:vAlign w:val="bottom"/>
          </w:tcPr>
          <w:p w:rsidR="00675421" w:rsidRDefault="00675421">
            <w:pPr>
              <w:snapToGrid w:val="0"/>
            </w:pPr>
          </w:p>
        </w:tc>
        <w:tc>
          <w:tcPr>
            <w:tcW w:w="534" w:type="dxa"/>
            <w:gridSpan w:val="2"/>
            <w:tcMar>
              <w:top w:w="0" w:type="dxa"/>
              <w:left w:w="0" w:type="dxa"/>
              <w:bottom w:w="0" w:type="dxa"/>
              <w:right w:w="0" w:type="dxa"/>
            </w:tcMar>
            <w:vAlign w:val="bottom"/>
          </w:tcPr>
          <w:p w:rsidR="00675421" w:rsidRDefault="00675421">
            <w:pPr>
              <w:snapToGrid w:val="0"/>
            </w:pPr>
          </w:p>
        </w:tc>
        <w:tc>
          <w:tcPr>
            <w:tcW w:w="630" w:type="dxa"/>
            <w:gridSpan w:val="2"/>
            <w:tcMar>
              <w:top w:w="0" w:type="dxa"/>
              <w:left w:w="0" w:type="dxa"/>
              <w:bottom w:w="0" w:type="dxa"/>
              <w:right w:w="0" w:type="dxa"/>
            </w:tcMar>
            <w:vAlign w:val="bottom"/>
          </w:tcPr>
          <w:p w:rsidR="00675421" w:rsidRDefault="00675421">
            <w:pPr>
              <w:snapToGrid w:val="0"/>
            </w:pPr>
          </w:p>
        </w:tc>
        <w:tc>
          <w:tcPr>
            <w:tcW w:w="643" w:type="dxa"/>
            <w:gridSpan w:val="2"/>
            <w:tcMar>
              <w:top w:w="0" w:type="dxa"/>
              <w:left w:w="0" w:type="dxa"/>
              <w:bottom w:w="0" w:type="dxa"/>
              <w:right w:w="0" w:type="dxa"/>
            </w:tcMar>
            <w:vAlign w:val="bottom"/>
          </w:tcPr>
          <w:p w:rsidR="00675421" w:rsidRDefault="00675421">
            <w:pPr>
              <w:snapToGrid w:val="0"/>
            </w:pPr>
          </w:p>
        </w:tc>
        <w:tc>
          <w:tcPr>
            <w:tcW w:w="616" w:type="dxa"/>
            <w:gridSpan w:val="3"/>
            <w:tcMar>
              <w:top w:w="0" w:type="dxa"/>
              <w:left w:w="0" w:type="dxa"/>
              <w:bottom w:w="0" w:type="dxa"/>
              <w:right w:w="0" w:type="dxa"/>
            </w:tcMar>
            <w:vAlign w:val="bottom"/>
          </w:tcPr>
          <w:p w:rsidR="00675421" w:rsidRDefault="00675421">
            <w:pPr>
              <w:snapToGrid w:val="0"/>
            </w:pPr>
          </w:p>
        </w:tc>
        <w:tc>
          <w:tcPr>
            <w:tcW w:w="574" w:type="dxa"/>
            <w:gridSpan w:val="2"/>
            <w:tcMar>
              <w:top w:w="0" w:type="dxa"/>
              <w:left w:w="0" w:type="dxa"/>
              <w:bottom w:w="0" w:type="dxa"/>
              <w:right w:w="0" w:type="dxa"/>
            </w:tcMar>
            <w:vAlign w:val="bottom"/>
          </w:tcPr>
          <w:p w:rsidR="00675421" w:rsidRDefault="00675421">
            <w:pPr>
              <w:snapToGrid w:val="0"/>
            </w:pPr>
          </w:p>
        </w:tc>
        <w:tc>
          <w:tcPr>
            <w:tcW w:w="546" w:type="dxa"/>
            <w:tcMar>
              <w:top w:w="0" w:type="dxa"/>
              <w:left w:w="0" w:type="dxa"/>
              <w:bottom w:w="0" w:type="dxa"/>
              <w:right w:w="0" w:type="dxa"/>
            </w:tcMar>
            <w:vAlign w:val="bottom"/>
          </w:tcPr>
          <w:p w:rsidR="00675421" w:rsidRDefault="00675421">
            <w:pPr>
              <w:snapToGrid w:val="0"/>
            </w:pPr>
          </w:p>
        </w:tc>
        <w:tc>
          <w:tcPr>
            <w:tcW w:w="602" w:type="dxa"/>
            <w:tcMar>
              <w:top w:w="0" w:type="dxa"/>
              <w:left w:w="0" w:type="dxa"/>
              <w:bottom w:w="0" w:type="dxa"/>
              <w:right w:w="0" w:type="dxa"/>
            </w:tcMar>
            <w:vAlign w:val="bottom"/>
          </w:tcPr>
          <w:p w:rsidR="00675421" w:rsidRDefault="00675421">
            <w:pPr>
              <w:snapToGrid w:val="0"/>
            </w:pPr>
          </w:p>
        </w:tc>
        <w:tc>
          <w:tcPr>
            <w:tcW w:w="616" w:type="dxa"/>
            <w:gridSpan w:val="3"/>
            <w:tcMar>
              <w:top w:w="0" w:type="dxa"/>
              <w:left w:w="0" w:type="dxa"/>
              <w:bottom w:w="0" w:type="dxa"/>
              <w:right w:w="0" w:type="dxa"/>
            </w:tcMar>
            <w:vAlign w:val="bottom"/>
          </w:tcPr>
          <w:p w:rsidR="00675421" w:rsidRDefault="00675421">
            <w:pPr>
              <w:snapToGrid w:val="0"/>
            </w:pPr>
          </w:p>
        </w:tc>
        <w:tc>
          <w:tcPr>
            <w:tcW w:w="1274" w:type="dxa"/>
            <w:gridSpan w:val="4"/>
            <w:tcMar>
              <w:top w:w="0" w:type="dxa"/>
              <w:left w:w="0" w:type="dxa"/>
              <w:bottom w:w="0" w:type="dxa"/>
              <w:right w:w="0" w:type="dxa"/>
            </w:tcMar>
            <w:vAlign w:val="bottom"/>
          </w:tcPr>
          <w:p w:rsidR="00675421" w:rsidRDefault="00675421">
            <w:pPr>
              <w:snapToGrid w:val="0"/>
            </w:pPr>
          </w:p>
        </w:tc>
        <w:tc>
          <w:tcPr>
            <w:tcW w:w="38" w:type="dxa"/>
            <w:gridSpan w:val="3"/>
            <w:tcMar>
              <w:top w:w="0" w:type="dxa"/>
              <w:left w:w="0" w:type="dxa"/>
              <w:bottom w:w="0" w:type="dxa"/>
              <w:right w:w="0" w:type="dxa"/>
            </w:tcMar>
          </w:tcPr>
          <w:p w:rsidR="00675421" w:rsidRDefault="00675421">
            <w:pPr>
              <w:snapToGrid w:val="0"/>
              <w:rPr>
                <w:sz w:val="20"/>
                <w:szCs w:val="20"/>
              </w:rPr>
            </w:pPr>
          </w:p>
        </w:tc>
      </w:tr>
      <w:tr w:rsidR="00675421" w:rsidTr="00675421">
        <w:trPr>
          <w:trHeight w:val="315"/>
        </w:trPr>
        <w:tc>
          <w:tcPr>
            <w:tcW w:w="475" w:type="dxa"/>
            <w:tcMar>
              <w:top w:w="0" w:type="dxa"/>
              <w:left w:w="0" w:type="dxa"/>
              <w:bottom w:w="0" w:type="dxa"/>
              <w:right w:w="0" w:type="dxa"/>
            </w:tcMar>
            <w:vAlign w:val="bottom"/>
          </w:tcPr>
          <w:p w:rsidR="00675421" w:rsidRDefault="00675421">
            <w:pPr>
              <w:snapToGrid w:val="0"/>
            </w:pPr>
          </w:p>
        </w:tc>
        <w:tc>
          <w:tcPr>
            <w:tcW w:w="8440" w:type="dxa"/>
            <w:gridSpan w:val="15"/>
            <w:tcMar>
              <w:top w:w="0" w:type="dxa"/>
              <w:left w:w="0" w:type="dxa"/>
              <w:bottom w:w="0" w:type="dxa"/>
              <w:right w:w="0" w:type="dxa"/>
            </w:tcMar>
            <w:vAlign w:val="bottom"/>
            <w:hideMark/>
          </w:tcPr>
          <w:p w:rsidR="00675421" w:rsidRDefault="00675421">
            <w:pPr>
              <w:rPr>
                <w:b/>
                <w:bCs/>
              </w:rPr>
            </w:pPr>
            <w:r>
              <w:rPr>
                <w:b/>
                <w:bCs/>
              </w:rPr>
              <w:t>К соревнованиям допущено</w:t>
            </w:r>
            <w:proofErr w:type="gramStart"/>
            <w:r>
              <w:rPr>
                <w:b/>
                <w:bCs/>
              </w:rPr>
              <w:t xml:space="preserve">____(__________________________) </w:t>
            </w:r>
            <w:proofErr w:type="gramEnd"/>
            <w:r>
              <w:rPr>
                <w:b/>
                <w:bCs/>
              </w:rPr>
              <w:t>человек</w:t>
            </w:r>
          </w:p>
        </w:tc>
        <w:tc>
          <w:tcPr>
            <w:tcW w:w="630" w:type="dxa"/>
            <w:tcMar>
              <w:top w:w="0" w:type="dxa"/>
              <w:left w:w="0" w:type="dxa"/>
              <w:bottom w:w="0" w:type="dxa"/>
              <w:right w:w="0" w:type="dxa"/>
            </w:tcMar>
            <w:vAlign w:val="bottom"/>
          </w:tcPr>
          <w:p w:rsidR="00675421" w:rsidRDefault="00675421">
            <w:pPr>
              <w:snapToGrid w:val="0"/>
              <w:rPr>
                <w:b/>
                <w:bCs/>
              </w:rPr>
            </w:pPr>
          </w:p>
        </w:tc>
        <w:tc>
          <w:tcPr>
            <w:tcW w:w="672" w:type="dxa"/>
            <w:tcMar>
              <w:top w:w="0" w:type="dxa"/>
              <w:left w:w="0" w:type="dxa"/>
              <w:bottom w:w="0" w:type="dxa"/>
              <w:right w:w="0" w:type="dxa"/>
            </w:tcMar>
            <w:vAlign w:val="bottom"/>
          </w:tcPr>
          <w:p w:rsidR="00675421" w:rsidRDefault="00675421">
            <w:pPr>
              <w:snapToGrid w:val="0"/>
              <w:rPr>
                <w:b/>
                <w:bCs/>
              </w:rPr>
            </w:pPr>
          </w:p>
        </w:tc>
        <w:tc>
          <w:tcPr>
            <w:tcW w:w="6007" w:type="dxa"/>
            <w:gridSpan w:val="19"/>
            <w:tcMar>
              <w:top w:w="0" w:type="dxa"/>
              <w:left w:w="0" w:type="dxa"/>
              <w:bottom w:w="0" w:type="dxa"/>
              <w:right w:w="0" w:type="dxa"/>
            </w:tcMar>
            <w:vAlign w:val="bottom"/>
            <w:hideMark/>
          </w:tcPr>
          <w:p w:rsidR="00675421" w:rsidRDefault="00675421">
            <w:pPr>
              <w:rPr>
                <w:sz w:val="20"/>
                <w:szCs w:val="20"/>
              </w:rPr>
            </w:pPr>
            <w:r>
              <w:rPr>
                <w:b/>
                <w:bCs/>
              </w:rPr>
              <w:t>Врач  _________________________(ФИО)</w:t>
            </w:r>
          </w:p>
        </w:tc>
        <w:tc>
          <w:tcPr>
            <w:tcW w:w="66" w:type="dxa"/>
            <w:gridSpan w:val="4"/>
            <w:tcMar>
              <w:top w:w="0" w:type="dxa"/>
              <w:left w:w="0" w:type="dxa"/>
              <w:bottom w:w="0" w:type="dxa"/>
              <w:right w:w="0" w:type="dxa"/>
            </w:tcMar>
          </w:tcPr>
          <w:p w:rsidR="00675421" w:rsidRDefault="00675421">
            <w:pPr>
              <w:snapToGrid w:val="0"/>
            </w:pPr>
          </w:p>
        </w:tc>
      </w:tr>
      <w:tr w:rsidR="00675421" w:rsidTr="00675421">
        <w:trPr>
          <w:trHeight w:val="315"/>
        </w:trPr>
        <w:tc>
          <w:tcPr>
            <w:tcW w:w="1293" w:type="dxa"/>
            <w:gridSpan w:val="2"/>
            <w:tcMar>
              <w:top w:w="0" w:type="dxa"/>
              <w:left w:w="0" w:type="dxa"/>
              <w:bottom w:w="0" w:type="dxa"/>
              <w:right w:w="0" w:type="dxa"/>
            </w:tcMar>
            <w:vAlign w:val="bottom"/>
          </w:tcPr>
          <w:p w:rsidR="00675421" w:rsidRDefault="00675421">
            <w:pPr>
              <w:snapToGrid w:val="0"/>
            </w:pPr>
          </w:p>
        </w:tc>
        <w:tc>
          <w:tcPr>
            <w:tcW w:w="2004" w:type="dxa"/>
            <w:gridSpan w:val="3"/>
            <w:tcMar>
              <w:top w:w="0" w:type="dxa"/>
              <w:left w:w="0" w:type="dxa"/>
              <w:bottom w:w="0" w:type="dxa"/>
              <w:right w:w="0" w:type="dxa"/>
            </w:tcMar>
            <w:vAlign w:val="bottom"/>
          </w:tcPr>
          <w:p w:rsidR="00675421" w:rsidRDefault="00675421">
            <w:pPr>
              <w:snapToGrid w:val="0"/>
              <w:rPr>
                <w:sz w:val="20"/>
                <w:szCs w:val="20"/>
              </w:rPr>
            </w:pPr>
          </w:p>
        </w:tc>
        <w:tc>
          <w:tcPr>
            <w:tcW w:w="788" w:type="dxa"/>
            <w:gridSpan w:val="3"/>
            <w:tcMar>
              <w:top w:w="0" w:type="dxa"/>
              <w:left w:w="0" w:type="dxa"/>
              <w:bottom w:w="0" w:type="dxa"/>
              <w:right w:w="0" w:type="dxa"/>
            </w:tcMar>
            <w:vAlign w:val="bottom"/>
          </w:tcPr>
          <w:p w:rsidR="00675421" w:rsidRDefault="00675421">
            <w:pPr>
              <w:snapToGrid w:val="0"/>
              <w:rPr>
                <w:b/>
                <w:bCs/>
              </w:rPr>
            </w:pPr>
          </w:p>
        </w:tc>
        <w:tc>
          <w:tcPr>
            <w:tcW w:w="1822" w:type="dxa"/>
            <w:gridSpan w:val="4"/>
            <w:tcMar>
              <w:top w:w="0" w:type="dxa"/>
              <w:left w:w="0" w:type="dxa"/>
              <w:bottom w:w="0" w:type="dxa"/>
              <w:right w:w="0" w:type="dxa"/>
            </w:tcMar>
            <w:vAlign w:val="bottom"/>
          </w:tcPr>
          <w:p w:rsidR="00675421" w:rsidRDefault="00675421">
            <w:pPr>
              <w:snapToGrid w:val="0"/>
              <w:rPr>
                <w:b/>
                <w:bCs/>
              </w:rPr>
            </w:pPr>
          </w:p>
        </w:tc>
        <w:tc>
          <w:tcPr>
            <w:tcW w:w="5375" w:type="dxa"/>
            <w:gridSpan w:val="9"/>
            <w:tcMar>
              <w:top w:w="0" w:type="dxa"/>
              <w:left w:w="0" w:type="dxa"/>
              <w:bottom w:w="0" w:type="dxa"/>
              <w:right w:w="0" w:type="dxa"/>
            </w:tcMar>
            <w:vAlign w:val="bottom"/>
          </w:tcPr>
          <w:p w:rsidR="00675421" w:rsidRDefault="00675421">
            <w:pPr>
              <w:snapToGrid w:val="0"/>
              <w:rPr>
                <w:b/>
                <w:bCs/>
              </w:rPr>
            </w:pPr>
          </w:p>
        </w:tc>
        <w:tc>
          <w:tcPr>
            <w:tcW w:w="380" w:type="dxa"/>
            <w:gridSpan w:val="2"/>
            <w:tcMar>
              <w:top w:w="0" w:type="dxa"/>
              <w:left w:w="0" w:type="dxa"/>
              <w:bottom w:w="0" w:type="dxa"/>
              <w:right w:w="0" w:type="dxa"/>
            </w:tcMar>
            <w:vAlign w:val="bottom"/>
          </w:tcPr>
          <w:p w:rsidR="00675421" w:rsidRDefault="00675421">
            <w:pPr>
              <w:snapToGrid w:val="0"/>
              <w:rPr>
                <w:b/>
                <w:bCs/>
              </w:rPr>
            </w:pPr>
          </w:p>
        </w:tc>
        <w:tc>
          <w:tcPr>
            <w:tcW w:w="380" w:type="dxa"/>
            <w:gridSpan w:val="2"/>
            <w:tcMar>
              <w:top w:w="0" w:type="dxa"/>
              <w:left w:w="0" w:type="dxa"/>
              <w:bottom w:w="0" w:type="dxa"/>
              <w:right w:w="0" w:type="dxa"/>
            </w:tcMar>
            <w:vAlign w:val="bottom"/>
          </w:tcPr>
          <w:p w:rsidR="00675421" w:rsidRDefault="00675421">
            <w:pPr>
              <w:snapToGrid w:val="0"/>
              <w:rPr>
                <w:b/>
                <w:bCs/>
              </w:rPr>
            </w:pPr>
          </w:p>
        </w:tc>
        <w:tc>
          <w:tcPr>
            <w:tcW w:w="380" w:type="dxa"/>
            <w:tcMar>
              <w:top w:w="0" w:type="dxa"/>
              <w:left w:w="0" w:type="dxa"/>
              <w:bottom w:w="0" w:type="dxa"/>
              <w:right w:w="0" w:type="dxa"/>
            </w:tcMar>
            <w:vAlign w:val="bottom"/>
          </w:tcPr>
          <w:p w:rsidR="00675421" w:rsidRDefault="00675421">
            <w:pPr>
              <w:snapToGrid w:val="0"/>
              <w:rPr>
                <w:b/>
                <w:bCs/>
              </w:rPr>
            </w:pPr>
          </w:p>
        </w:tc>
        <w:tc>
          <w:tcPr>
            <w:tcW w:w="380" w:type="dxa"/>
            <w:gridSpan w:val="2"/>
            <w:tcMar>
              <w:top w:w="0" w:type="dxa"/>
              <w:left w:w="0" w:type="dxa"/>
              <w:bottom w:w="0" w:type="dxa"/>
              <w:right w:w="0" w:type="dxa"/>
            </w:tcMar>
            <w:vAlign w:val="bottom"/>
          </w:tcPr>
          <w:p w:rsidR="00675421" w:rsidRDefault="00675421">
            <w:pPr>
              <w:snapToGrid w:val="0"/>
              <w:rPr>
                <w:b/>
                <w:bCs/>
              </w:rPr>
            </w:pPr>
          </w:p>
        </w:tc>
        <w:tc>
          <w:tcPr>
            <w:tcW w:w="1663" w:type="dxa"/>
            <w:gridSpan w:val="4"/>
            <w:tcMar>
              <w:top w:w="0" w:type="dxa"/>
              <w:left w:w="0" w:type="dxa"/>
              <w:bottom w:w="0" w:type="dxa"/>
              <w:right w:w="0" w:type="dxa"/>
            </w:tcMar>
            <w:vAlign w:val="bottom"/>
          </w:tcPr>
          <w:p w:rsidR="00675421" w:rsidRDefault="00675421">
            <w:pPr>
              <w:snapToGrid w:val="0"/>
              <w:rPr>
                <w:b/>
                <w:bCs/>
              </w:rPr>
            </w:pPr>
          </w:p>
        </w:tc>
        <w:tc>
          <w:tcPr>
            <w:tcW w:w="380" w:type="dxa"/>
            <w:tcMar>
              <w:top w:w="0" w:type="dxa"/>
              <w:left w:w="0" w:type="dxa"/>
              <w:bottom w:w="0" w:type="dxa"/>
              <w:right w:w="0" w:type="dxa"/>
            </w:tcMar>
            <w:vAlign w:val="bottom"/>
          </w:tcPr>
          <w:p w:rsidR="00675421" w:rsidRDefault="00675421">
            <w:pPr>
              <w:snapToGrid w:val="0"/>
              <w:rPr>
                <w:b/>
                <w:bCs/>
              </w:rPr>
            </w:pPr>
          </w:p>
        </w:tc>
        <w:tc>
          <w:tcPr>
            <w:tcW w:w="881" w:type="dxa"/>
            <w:gridSpan w:val="2"/>
            <w:tcMar>
              <w:top w:w="0" w:type="dxa"/>
              <w:left w:w="0" w:type="dxa"/>
              <w:bottom w:w="0" w:type="dxa"/>
              <w:right w:w="0" w:type="dxa"/>
            </w:tcMar>
            <w:vAlign w:val="bottom"/>
          </w:tcPr>
          <w:p w:rsidR="00675421" w:rsidRDefault="00675421">
            <w:pPr>
              <w:snapToGrid w:val="0"/>
              <w:rPr>
                <w:b/>
                <w:bCs/>
              </w:rPr>
            </w:pPr>
          </w:p>
        </w:tc>
        <w:tc>
          <w:tcPr>
            <w:tcW w:w="484" w:type="dxa"/>
            <w:tcMar>
              <w:top w:w="0" w:type="dxa"/>
              <w:left w:w="0" w:type="dxa"/>
              <w:bottom w:w="0" w:type="dxa"/>
              <w:right w:w="0" w:type="dxa"/>
            </w:tcMar>
            <w:vAlign w:val="bottom"/>
          </w:tcPr>
          <w:p w:rsidR="00675421" w:rsidRDefault="00675421">
            <w:pPr>
              <w:snapToGrid w:val="0"/>
              <w:rPr>
                <w:b/>
                <w:bCs/>
              </w:rPr>
            </w:pPr>
          </w:p>
        </w:tc>
        <w:tc>
          <w:tcPr>
            <w:tcW w:w="80" w:type="dxa"/>
            <w:gridSpan w:val="5"/>
            <w:tcMar>
              <w:top w:w="0" w:type="dxa"/>
              <w:left w:w="0" w:type="dxa"/>
              <w:bottom w:w="0" w:type="dxa"/>
              <w:right w:w="0" w:type="dxa"/>
            </w:tcMar>
          </w:tcPr>
          <w:p w:rsidR="00675421" w:rsidRDefault="00675421">
            <w:pPr>
              <w:snapToGrid w:val="0"/>
              <w:rPr>
                <w:sz w:val="20"/>
                <w:szCs w:val="20"/>
              </w:rPr>
            </w:pPr>
          </w:p>
        </w:tc>
      </w:tr>
      <w:tr w:rsidR="00675421" w:rsidTr="00675421">
        <w:trPr>
          <w:trHeight w:val="315"/>
        </w:trPr>
        <w:tc>
          <w:tcPr>
            <w:tcW w:w="1293" w:type="dxa"/>
            <w:gridSpan w:val="2"/>
            <w:tcMar>
              <w:top w:w="0" w:type="dxa"/>
              <w:left w:w="0" w:type="dxa"/>
              <w:bottom w:w="0" w:type="dxa"/>
              <w:right w:w="0" w:type="dxa"/>
            </w:tcMar>
            <w:vAlign w:val="bottom"/>
          </w:tcPr>
          <w:p w:rsidR="00675421" w:rsidRDefault="00675421">
            <w:pPr>
              <w:snapToGrid w:val="0"/>
            </w:pPr>
          </w:p>
        </w:tc>
        <w:tc>
          <w:tcPr>
            <w:tcW w:w="9989" w:type="dxa"/>
            <w:gridSpan w:val="19"/>
            <w:tcMar>
              <w:top w:w="0" w:type="dxa"/>
              <w:left w:w="0" w:type="dxa"/>
              <w:bottom w:w="0" w:type="dxa"/>
              <w:right w:w="0" w:type="dxa"/>
            </w:tcMar>
            <w:vAlign w:val="bottom"/>
            <w:hideMark/>
          </w:tcPr>
          <w:p w:rsidR="00675421" w:rsidRDefault="00675421">
            <w:r>
              <w:rPr>
                <w:b/>
                <w:bCs/>
              </w:rPr>
              <w:t>Представитель команды _______________________</w:t>
            </w:r>
            <w:r>
              <w:rPr>
                <w:bCs/>
                <w:shd w:val="clear" w:color="auto" w:fill="00FF00"/>
              </w:rPr>
              <w:t xml:space="preserve"> </w:t>
            </w:r>
          </w:p>
        </w:tc>
        <w:tc>
          <w:tcPr>
            <w:tcW w:w="380" w:type="dxa"/>
            <w:gridSpan w:val="2"/>
            <w:tcMar>
              <w:top w:w="0" w:type="dxa"/>
              <w:left w:w="0" w:type="dxa"/>
              <w:bottom w:w="0" w:type="dxa"/>
              <w:right w:w="0" w:type="dxa"/>
            </w:tcMar>
            <w:vAlign w:val="bottom"/>
          </w:tcPr>
          <w:p w:rsidR="00675421" w:rsidRDefault="00675421">
            <w:pPr>
              <w:snapToGrid w:val="0"/>
            </w:pPr>
          </w:p>
        </w:tc>
        <w:tc>
          <w:tcPr>
            <w:tcW w:w="380" w:type="dxa"/>
            <w:gridSpan w:val="2"/>
            <w:tcMar>
              <w:top w:w="0" w:type="dxa"/>
              <w:left w:w="0" w:type="dxa"/>
              <w:bottom w:w="0" w:type="dxa"/>
              <w:right w:w="0" w:type="dxa"/>
            </w:tcMar>
            <w:vAlign w:val="bottom"/>
          </w:tcPr>
          <w:p w:rsidR="00675421" w:rsidRDefault="00675421">
            <w:pPr>
              <w:snapToGrid w:val="0"/>
            </w:pPr>
          </w:p>
        </w:tc>
        <w:tc>
          <w:tcPr>
            <w:tcW w:w="380" w:type="dxa"/>
            <w:tcMar>
              <w:top w:w="0" w:type="dxa"/>
              <w:left w:w="0" w:type="dxa"/>
              <w:bottom w:w="0" w:type="dxa"/>
              <w:right w:w="0" w:type="dxa"/>
            </w:tcMar>
            <w:vAlign w:val="bottom"/>
          </w:tcPr>
          <w:p w:rsidR="00675421" w:rsidRDefault="00675421">
            <w:pPr>
              <w:snapToGrid w:val="0"/>
            </w:pPr>
          </w:p>
        </w:tc>
        <w:tc>
          <w:tcPr>
            <w:tcW w:w="380" w:type="dxa"/>
            <w:gridSpan w:val="2"/>
            <w:tcMar>
              <w:top w:w="0" w:type="dxa"/>
              <w:left w:w="0" w:type="dxa"/>
              <w:bottom w:w="0" w:type="dxa"/>
              <w:right w:w="0" w:type="dxa"/>
            </w:tcMar>
            <w:vAlign w:val="bottom"/>
          </w:tcPr>
          <w:p w:rsidR="00675421" w:rsidRDefault="00675421">
            <w:pPr>
              <w:snapToGrid w:val="0"/>
            </w:pPr>
          </w:p>
        </w:tc>
        <w:tc>
          <w:tcPr>
            <w:tcW w:w="1663" w:type="dxa"/>
            <w:gridSpan w:val="4"/>
            <w:tcMar>
              <w:top w:w="0" w:type="dxa"/>
              <w:left w:w="0" w:type="dxa"/>
              <w:bottom w:w="0" w:type="dxa"/>
              <w:right w:w="0" w:type="dxa"/>
            </w:tcMar>
            <w:vAlign w:val="bottom"/>
          </w:tcPr>
          <w:p w:rsidR="00675421" w:rsidRDefault="00675421">
            <w:pPr>
              <w:snapToGrid w:val="0"/>
            </w:pPr>
          </w:p>
        </w:tc>
        <w:tc>
          <w:tcPr>
            <w:tcW w:w="380" w:type="dxa"/>
            <w:tcMar>
              <w:top w:w="0" w:type="dxa"/>
              <w:left w:w="0" w:type="dxa"/>
              <w:bottom w:w="0" w:type="dxa"/>
              <w:right w:w="0" w:type="dxa"/>
            </w:tcMar>
            <w:vAlign w:val="bottom"/>
          </w:tcPr>
          <w:p w:rsidR="00675421" w:rsidRDefault="00675421">
            <w:pPr>
              <w:snapToGrid w:val="0"/>
            </w:pPr>
          </w:p>
        </w:tc>
        <w:tc>
          <w:tcPr>
            <w:tcW w:w="881" w:type="dxa"/>
            <w:gridSpan w:val="2"/>
            <w:tcMar>
              <w:top w:w="0" w:type="dxa"/>
              <w:left w:w="0" w:type="dxa"/>
              <w:bottom w:w="0" w:type="dxa"/>
              <w:right w:w="0" w:type="dxa"/>
            </w:tcMar>
            <w:vAlign w:val="bottom"/>
          </w:tcPr>
          <w:p w:rsidR="00675421" w:rsidRDefault="00675421">
            <w:pPr>
              <w:snapToGrid w:val="0"/>
            </w:pPr>
          </w:p>
        </w:tc>
        <w:tc>
          <w:tcPr>
            <w:tcW w:w="484" w:type="dxa"/>
            <w:tcMar>
              <w:top w:w="0" w:type="dxa"/>
              <w:left w:w="0" w:type="dxa"/>
              <w:bottom w:w="0" w:type="dxa"/>
              <w:right w:w="0" w:type="dxa"/>
            </w:tcMar>
            <w:vAlign w:val="bottom"/>
          </w:tcPr>
          <w:p w:rsidR="00675421" w:rsidRDefault="00675421">
            <w:pPr>
              <w:snapToGrid w:val="0"/>
            </w:pPr>
          </w:p>
        </w:tc>
        <w:tc>
          <w:tcPr>
            <w:tcW w:w="80" w:type="dxa"/>
            <w:gridSpan w:val="5"/>
            <w:tcMar>
              <w:top w:w="0" w:type="dxa"/>
              <w:left w:w="0" w:type="dxa"/>
              <w:bottom w:w="0" w:type="dxa"/>
              <w:right w:w="0" w:type="dxa"/>
            </w:tcMar>
          </w:tcPr>
          <w:p w:rsidR="00675421" w:rsidRDefault="00675421">
            <w:pPr>
              <w:snapToGrid w:val="0"/>
              <w:rPr>
                <w:sz w:val="20"/>
                <w:szCs w:val="20"/>
              </w:rPr>
            </w:pPr>
          </w:p>
        </w:tc>
      </w:tr>
    </w:tbl>
    <w:p w:rsidR="002D039C" w:rsidRDefault="002D039C" w:rsidP="00F36024">
      <w:pPr>
        <w:pStyle w:val="1"/>
        <w:jc w:val="center"/>
        <w:rPr>
          <w:rFonts w:ascii="Times New Roman" w:hAnsi="Times New Roman"/>
        </w:rPr>
        <w:sectPr w:rsidR="002D039C" w:rsidSect="00675421">
          <w:pgSz w:w="16840" w:h="11910" w:orient="landscape"/>
          <w:pgMar w:top="851" w:right="1134" w:bottom="1701" w:left="1134" w:header="710" w:footer="0" w:gutter="0"/>
          <w:cols w:space="720"/>
          <w:titlePg/>
          <w:docGrid w:linePitch="326"/>
        </w:sectPr>
      </w:pPr>
    </w:p>
    <w:p w:rsidR="00F36024" w:rsidRPr="00F36024" w:rsidRDefault="00F36024" w:rsidP="00F36024">
      <w:pPr>
        <w:pStyle w:val="1"/>
        <w:jc w:val="center"/>
        <w:rPr>
          <w:rFonts w:ascii="Times New Roman" w:hAnsi="Times New Roman"/>
        </w:rPr>
      </w:pPr>
      <w:r w:rsidRPr="00F36024">
        <w:rPr>
          <w:rFonts w:ascii="Times New Roman" w:hAnsi="Times New Roman"/>
        </w:rPr>
        <w:t>Часть 3. Группа спортивных дисциплин МФТ</w:t>
      </w:r>
    </w:p>
    <w:p w:rsidR="00F36024" w:rsidRPr="00F36024" w:rsidRDefault="00F36024" w:rsidP="00F36024">
      <w:pPr>
        <w:pStyle w:val="af3"/>
        <w:spacing w:before="8"/>
        <w:rPr>
          <w:b/>
          <w:sz w:val="27"/>
        </w:rPr>
      </w:pPr>
    </w:p>
    <w:p w:rsidR="00F36024" w:rsidRPr="00F36024" w:rsidRDefault="00F36024" w:rsidP="00F36024">
      <w:pPr>
        <w:pStyle w:val="af3"/>
        <w:ind w:firstLine="709"/>
        <w:jc w:val="both"/>
        <w:rPr>
          <w:sz w:val="28"/>
          <w:szCs w:val="28"/>
        </w:rPr>
      </w:pPr>
      <w:r w:rsidRPr="00F36024">
        <w:rPr>
          <w:spacing w:val="-10"/>
          <w:sz w:val="28"/>
          <w:szCs w:val="28"/>
        </w:rPr>
        <w:t xml:space="preserve">Настоящие </w:t>
      </w:r>
      <w:r w:rsidRPr="00F36024">
        <w:rPr>
          <w:spacing w:val="-9"/>
          <w:sz w:val="28"/>
          <w:szCs w:val="28"/>
        </w:rPr>
        <w:t xml:space="preserve">Правила </w:t>
      </w:r>
      <w:r w:rsidRPr="00F36024">
        <w:rPr>
          <w:sz w:val="28"/>
          <w:szCs w:val="28"/>
        </w:rPr>
        <w:t xml:space="preserve">вида спорта «тхэквондо», группа спортивных дисциплин МФТ </w:t>
      </w:r>
      <w:r w:rsidRPr="00F36024">
        <w:rPr>
          <w:spacing w:val="-10"/>
          <w:sz w:val="28"/>
          <w:szCs w:val="28"/>
        </w:rPr>
        <w:t xml:space="preserve">(далее соответственно – Правила, тхэквондо МФТ) разработаны </w:t>
      </w:r>
      <w:r w:rsidRPr="00F36024">
        <w:rPr>
          <w:sz w:val="28"/>
          <w:szCs w:val="28"/>
        </w:rPr>
        <w:t xml:space="preserve">в </w:t>
      </w:r>
      <w:r w:rsidRPr="00F36024">
        <w:rPr>
          <w:spacing w:val="-10"/>
          <w:sz w:val="28"/>
          <w:szCs w:val="28"/>
        </w:rPr>
        <w:t xml:space="preserve">соответствии </w:t>
      </w:r>
      <w:r w:rsidRPr="00F36024">
        <w:rPr>
          <w:sz w:val="28"/>
          <w:szCs w:val="28"/>
        </w:rPr>
        <w:t xml:space="preserve">с Правилами </w:t>
      </w:r>
      <w:proofErr w:type="gramStart"/>
      <w:r w:rsidRPr="00F36024">
        <w:rPr>
          <w:sz w:val="28"/>
          <w:szCs w:val="28"/>
        </w:rPr>
        <w:t>Международной</w:t>
      </w:r>
      <w:proofErr w:type="gramEnd"/>
      <w:r w:rsidRPr="00F36024">
        <w:rPr>
          <w:sz w:val="28"/>
          <w:szCs w:val="28"/>
        </w:rPr>
        <w:t xml:space="preserve"> Федерации Тхэквондо (МФТ) – </w:t>
      </w:r>
      <w:proofErr w:type="spellStart"/>
      <w:r w:rsidRPr="00F36024">
        <w:rPr>
          <w:sz w:val="28"/>
          <w:szCs w:val="28"/>
        </w:rPr>
        <w:t>International</w:t>
      </w:r>
      <w:proofErr w:type="spellEnd"/>
      <w:r w:rsidRPr="00F36024">
        <w:rPr>
          <w:sz w:val="28"/>
          <w:szCs w:val="28"/>
        </w:rPr>
        <w:t xml:space="preserve"> </w:t>
      </w:r>
      <w:proofErr w:type="spellStart"/>
      <w:r w:rsidRPr="00F36024">
        <w:rPr>
          <w:sz w:val="28"/>
          <w:szCs w:val="28"/>
        </w:rPr>
        <w:t>Taekwon-do</w:t>
      </w:r>
      <w:proofErr w:type="spellEnd"/>
      <w:r w:rsidRPr="00F36024">
        <w:rPr>
          <w:sz w:val="28"/>
          <w:szCs w:val="28"/>
        </w:rPr>
        <w:t xml:space="preserve"> Federation (ITF) (далее – международная федерация).</w:t>
      </w:r>
    </w:p>
    <w:p w:rsidR="00F36024" w:rsidRPr="00F36024" w:rsidRDefault="00F36024" w:rsidP="00F36024">
      <w:pPr>
        <w:pStyle w:val="af3"/>
        <w:ind w:firstLine="709"/>
        <w:jc w:val="both"/>
        <w:rPr>
          <w:sz w:val="28"/>
          <w:szCs w:val="28"/>
        </w:rPr>
      </w:pPr>
      <w:r w:rsidRPr="00F36024">
        <w:rPr>
          <w:sz w:val="28"/>
          <w:szCs w:val="28"/>
        </w:rPr>
        <w:t>Настоящие Правила являются обязательными для всех организаций, проводящих официальные соревнования (далее – соревнования) по тхэквондо МФТ на территории Российской Федерации.</w:t>
      </w:r>
    </w:p>
    <w:p w:rsidR="00F36024" w:rsidRPr="00F36024" w:rsidRDefault="00F36024" w:rsidP="00F36024">
      <w:pPr>
        <w:pStyle w:val="af3"/>
        <w:ind w:firstLine="709"/>
        <w:jc w:val="both"/>
        <w:rPr>
          <w:sz w:val="28"/>
          <w:szCs w:val="28"/>
        </w:rPr>
      </w:pPr>
      <w:r w:rsidRPr="00F36024">
        <w:rPr>
          <w:sz w:val="28"/>
          <w:szCs w:val="28"/>
        </w:rPr>
        <w:t>По всем спорным спортивным ситуациям, не нашедших отражения в настоящей редакции Правил, принимает решение Главный Судья Соревнований в соответствии с Правилами международной федерации.</w:t>
      </w:r>
    </w:p>
    <w:p w:rsidR="00F36024" w:rsidRPr="00F36024" w:rsidRDefault="00F36024" w:rsidP="00F36024">
      <w:pPr>
        <w:pStyle w:val="af3"/>
        <w:ind w:firstLine="709"/>
        <w:jc w:val="both"/>
        <w:rPr>
          <w:sz w:val="28"/>
          <w:szCs w:val="28"/>
        </w:rPr>
      </w:pPr>
      <w:r w:rsidRPr="00F36024">
        <w:rPr>
          <w:sz w:val="28"/>
          <w:szCs w:val="28"/>
        </w:rPr>
        <w:t>Официальные лица (представители команд, тренеры, спортсмены и спортивные судьи), принимающие участие в соревнованиях, обязаны в своих действиях руководствоваться настоящими Правилами.</w:t>
      </w:r>
    </w:p>
    <w:p w:rsidR="00F36024" w:rsidRPr="00F36024" w:rsidRDefault="00F36024" w:rsidP="00F36024">
      <w:pPr>
        <w:pStyle w:val="af3"/>
        <w:spacing w:before="4"/>
        <w:rPr>
          <w:sz w:val="28"/>
          <w:szCs w:val="28"/>
        </w:rPr>
      </w:pPr>
    </w:p>
    <w:p w:rsidR="00F36024" w:rsidRPr="00F36024" w:rsidRDefault="00F36024" w:rsidP="00F36024">
      <w:pPr>
        <w:pStyle w:val="1"/>
        <w:spacing w:before="1"/>
        <w:ind w:left="3276" w:hanging="1575"/>
        <w:rPr>
          <w:rFonts w:ascii="Times New Roman" w:hAnsi="Times New Roman"/>
          <w:sz w:val="28"/>
          <w:szCs w:val="28"/>
        </w:rPr>
      </w:pPr>
      <w:r w:rsidRPr="00F36024">
        <w:rPr>
          <w:rFonts w:ascii="Times New Roman" w:hAnsi="Times New Roman"/>
          <w:sz w:val="28"/>
          <w:szCs w:val="28"/>
        </w:rPr>
        <w:t>Раздел I. ОБЩИЕ ПОЛОЖЕНИЯ</w:t>
      </w:r>
    </w:p>
    <w:p w:rsidR="00F36024" w:rsidRPr="00F36024" w:rsidRDefault="00F36024" w:rsidP="00F36024">
      <w:pPr>
        <w:pStyle w:val="af3"/>
        <w:spacing w:before="10"/>
        <w:rPr>
          <w:b/>
          <w:sz w:val="28"/>
          <w:szCs w:val="28"/>
        </w:rPr>
      </w:pPr>
    </w:p>
    <w:p w:rsidR="00F36024" w:rsidRPr="00F36024" w:rsidRDefault="00F36024" w:rsidP="00F36024">
      <w:pPr>
        <w:spacing w:line="319" w:lineRule="exact"/>
        <w:ind w:firstLine="709"/>
        <w:rPr>
          <w:b/>
          <w:sz w:val="28"/>
          <w:szCs w:val="28"/>
        </w:rPr>
      </w:pPr>
      <w:r w:rsidRPr="00F36024">
        <w:rPr>
          <w:b/>
          <w:sz w:val="28"/>
          <w:szCs w:val="28"/>
        </w:rPr>
        <w:t>Статья 1. Перечень спортивных дисциплин.</w:t>
      </w:r>
    </w:p>
    <w:p w:rsidR="00F36024" w:rsidRPr="00F36024" w:rsidRDefault="00F36024" w:rsidP="00F36024">
      <w:pPr>
        <w:pStyle w:val="af3"/>
        <w:tabs>
          <w:tab w:val="left" w:pos="7927"/>
        </w:tabs>
        <w:ind w:firstLine="709"/>
        <w:jc w:val="both"/>
        <w:rPr>
          <w:sz w:val="28"/>
          <w:szCs w:val="28"/>
        </w:rPr>
      </w:pPr>
      <w:r w:rsidRPr="00F36024">
        <w:rPr>
          <w:sz w:val="28"/>
          <w:szCs w:val="28"/>
        </w:rPr>
        <w:t xml:space="preserve">Соревнования по тхэквондо МФТ проводятся в спортивных дисциплинах (далее – дисциплина) в соответствии с Всероссийским реестром видов спорта и Правилами (в скобках указаны английские </w:t>
      </w:r>
      <w:r w:rsidRPr="00F36024">
        <w:rPr>
          <w:spacing w:val="-3"/>
          <w:sz w:val="28"/>
          <w:szCs w:val="28"/>
        </w:rPr>
        <w:t xml:space="preserve">обозначения </w:t>
      </w:r>
      <w:r w:rsidRPr="00F36024">
        <w:rPr>
          <w:sz w:val="28"/>
          <w:szCs w:val="28"/>
        </w:rPr>
        <w:t>соответствующих дисциплин на международных соревнованиях).</w:t>
      </w:r>
    </w:p>
    <w:p w:rsidR="00F36024" w:rsidRPr="00F36024" w:rsidRDefault="00F36024" w:rsidP="00F36024">
      <w:pPr>
        <w:pStyle w:val="af3"/>
        <w:tabs>
          <w:tab w:val="left" w:pos="7927"/>
        </w:tabs>
        <w:ind w:firstLine="709"/>
        <w:jc w:val="both"/>
        <w:rPr>
          <w:sz w:val="28"/>
          <w:szCs w:val="28"/>
        </w:rPr>
      </w:pPr>
      <w:r w:rsidRPr="00F36024">
        <w:rPr>
          <w:sz w:val="28"/>
          <w:szCs w:val="28"/>
        </w:rPr>
        <w:t>Участники соревнований делятся на следующие возрастные и половые группы, а также весовые категории (при наличии):</w:t>
      </w:r>
    </w:p>
    <w:p w:rsidR="00F36024" w:rsidRPr="00F36024" w:rsidRDefault="00F36024" w:rsidP="00F36024">
      <w:pPr>
        <w:pStyle w:val="af3"/>
        <w:tabs>
          <w:tab w:val="left" w:pos="7927"/>
        </w:tabs>
        <w:ind w:left="473" w:right="465" w:firstLine="566"/>
        <w:jc w:val="both"/>
        <w:rPr>
          <w:sz w:val="28"/>
          <w:szCs w:val="28"/>
        </w:rPr>
      </w:pPr>
    </w:p>
    <w:p w:rsidR="00F36024" w:rsidRPr="00E049D0" w:rsidRDefault="00F36024" w:rsidP="00E049D0">
      <w:pPr>
        <w:pStyle w:val="af3"/>
        <w:ind w:firstLine="709"/>
        <w:rPr>
          <w:b/>
          <w:sz w:val="28"/>
          <w:szCs w:val="28"/>
          <w:u w:val="single"/>
        </w:rPr>
      </w:pPr>
      <w:r w:rsidRPr="00F36024">
        <w:rPr>
          <w:b/>
          <w:sz w:val="28"/>
          <w:szCs w:val="28"/>
        </w:rPr>
        <w:t>В дисциплине «МФТ - весовая категория» (</w:t>
      </w:r>
      <w:proofErr w:type="spellStart"/>
      <w:r w:rsidRPr="00F36024">
        <w:rPr>
          <w:b/>
          <w:sz w:val="28"/>
          <w:szCs w:val="28"/>
          <w:u w:val="single"/>
        </w:rPr>
        <w:t>Individual</w:t>
      </w:r>
      <w:proofErr w:type="spellEnd"/>
      <w:r w:rsidRPr="00F36024">
        <w:rPr>
          <w:b/>
          <w:sz w:val="28"/>
          <w:szCs w:val="28"/>
          <w:u w:val="single"/>
        </w:rPr>
        <w:t xml:space="preserve"> </w:t>
      </w:r>
      <w:proofErr w:type="spellStart"/>
      <w:r w:rsidRPr="00F36024">
        <w:rPr>
          <w:b/>
          <w:sz w:val="28"/>
          <w:szCs w:val="28"/>
          <w:u w:val="single"/>
        </w:rPr>
        <w:t>Sparring</w:t>
      </w:r>
      <w:proofErr w:type="spellEnd"/>
      <w:r w:rsidRPr="00F36024">
        <w:rPr>
          <w:b/>
          <w:sz w:val="28"/>
          <w:szCs w:val="28"/>
          <w:u w:val="single"/>
        </w:rPr>
        <w:t>):</w:t>
      </w:r>
    </w:p>
    <w:tbl>
      <w:tblPr>
        <w:tblW w:w="99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0"/>
        <w:gridCol w:w="1159"/>
        <w:gridCol w:w="1250"/>
        <w:gridCol w:w="1219"/>
        <w:gridCol w:w="1332"/>
        <w:gridCol w:w="1138"/>
        <w:gridCol w:w="1380"/>
        <w:gridCol w:w="1121"/>
      </w:tblGrid>
      <w:tr w:rsidR="00F36024" w:rsidRPr="00F36024" w:rsidTr="00A96734">
        <w:trPr>
          <w:trHeight w:val="1024"/>
        </w:trPr>
        <w:tc>
          <w:tcPr>
            <w:tcW w:w="2469" w:type="dxa"/>
            <w:gridSpan w:val="2"/>
            <w:vAlign w:val="center"/>
          </w:tcPr>
          <w:p w:rsidR="00F36024" w:rsidRPr="00F36024" w:rsidRDefault="00F36024" w:rsidP="00A96734">
            <w:pPr>
              <w:pStyle w:val="TableParagraph"/>
              <w:ind w:hanging="34"/>
              <w:rPr>
                <w:b/>
                <w:sz w:val="24"/>
                <w:szCs w:val="24"/>
              </w:rPr>
            </w:pPr>
            <w:r w:rsidRPr="00F36024">
              <w:rPr>
                <w:b/>
                <w:sz w:val="24"/>
                <w:szCs w:val="24"/>
              </w:rPr>
              <w:t xml:space="preserve">Юноши </w:t>
            </w:r>
            <w:r w:rsidRPr="00F36024">
              <w:rPr>
                <w:b/>
                <w:spacing w:val="-15"/>
                <w:sz w:val="24"/>
                <w:szCs w:val="24"/>
              </w:rPr>
              <w:t xml:space="preserve">и </w:t>
            </w:r>
            <w:r w:rsidRPr="00F36024">
              <w:rPr>
                <w:b/>
                <w:sz w:val="24"/>
                <w:szCs w:val="24"/>
              </w:rPr>
              <w:t>девушки</w:t>
            </w:r>
          </w:p>
          <w:p w:rsidR="00F36024" w:rsidRPr="00F36024" w:rsidRDefault="00F36024" w:rsidP="00A96734">
            <w:pPr>
              <w:pStyle w:val="TableParagraph"/>
              <w:spacing w:line="321" w:lineRule="exact"/>
              <w:rPr>
                <w:b/>
                <w:sz w:val="24"/>
                <w:szCs w:val="24"/>
              </w:rPr>
            </w:pPr>
            <w:r w:rsidRPr="00F36024">
              <w:rPr>
                <w:b/>
                <w:sz w:val="24"/>
                <w:szCs w:val="24"/>
              </w:rPr>
              <w:t>10-11лет</w:t>
            </w:r>
          </w:p>
        </w:tc>
        <w:tc>
          <w:tcPr>
            <w:tcW w:w="2469" w:type="dxa"/>
            <w:gridSpan w:val="2"/>
            <w:vAlign w:val="center"/>
          </w:tcPr>
          <w:p w:rsidR="00F36024" w:rsidRPr="00F36024" w:rsidRDefault="00F36024" w:rsidP="00A96734">
            <w:pPr>
              <w:pStyle w:val="TableParagraph"/>
              <w:ind w:hanging="34"/>
              <w:rPr>
                <w:b/>
                <w:sz w:val="24"/>
                <w:szCs w:val="24"/>
              </w:rPr>
            </w:pPr>
            <w:r w:rsidRPr="00F36024">
              <w:rPr>
                <w:b/>
                <w:sz w:val="24"/>
                <w:szCs w:val="24"/>
              </w:rPr>
              <w:t xml:space="preserve">Юноши </w:t>
            </w:r>
            <w:r w:rsidRPr="00F36024">
              <w:rPr>
                <w:b/>
                <w:spacing w:val="-16"/>
                <w:sz w:val="24"/>
                <w:szCs w:val="24"/>
              </w:rPr>
              <w:t xml:space="preserve">и </w:t>
            </w:r>
            <w:r w:rsidRPr="00F36024">
              <w:rPr>
                <w:b/>
                <w:sz w:val="24"/>
                <w:szCs w:val="24"/>
              </w:rPr>
              <w:t>девушки</w:t>
            </w:r>
          </w:p>
          <w:p w:rsidR="00F36024" w:rsidRPr="00F36024" w:rsidRDefault="00F36024" w:rsidP="00A96734">
            <w:pPr>
              <w:pStyle w:val="TableParagraph"/>
              <w:spacing w:line="321" w:lineRule="exact"/>
              <w:rPr>
                <w:b/>
                <w:sz w:val="24"/>
                <w:szCs w:val="24"/>
              </w:rPr>
            </w:pPr>
            <w:r w:rsidRPr="00F36024">
              <w:rPr>
                <w:b/>
                <w:sz w:val="24"/>
                <w:szCs w:val="24"/>
              </w:rPr>
              <w:t>12-13лет</w:t>
            </w:r>
          </w:p>
        </w:tc>
        <w:tc>
          <w:tcPr>
            <w:tcW w:w="2470" w:type="dxa"/>
            <w:gridSpan w:val="2"/>
            <w:vAlign w:val="center"/>
          </w:tcPr>
          <w:p w:rsidR="00F36024" w:rsidRPr="00F36024" w:rsidRDefault="00F36024" w:rsidP="00A96734">
            <w:pPr>
              <w:pStyle w:val="TableParagraph"/>
              <w:rPr>
                <w:b/>
                <w:sz w:val="24"/>
                <w:szCs w:val="24"/>
              </w:rPr>
            </w:pPr>
            <w:r w:rsidRPr="00F36024">
              <w:rPr>
                <w:b/>
                <w:sz w:val="24"/>
                <w:szCs w:val="24"/>
              </w:rPr>
              <w:t xml:space="preserve">Юниоры и </w:t>
            </w:r>
            <w:r w:rsidRPr="00F36024">
              <w:rPr>
                <w:b/>
                <w:spacing w:val="-4"/>
                <w:sz w:val="24"/>
                <w:szCs w:val="24"/>
              </w:rPr>
              <w:t xml:space="preserve">юниорки </w:t>
            </w:r>
            <w:r w:rsidRPr="00F36024">
              <w:rPr>
                <w:b/>
                <w:sz w:val="24"/>
                <w:szCs w:val="24"/>
              </w:rPr>
              <w:t>14-17лет</w:t>
            </w:r>
          </w:p>
        </w:tc>
        <w:tc>
          <w:tcPr>
            <w:tcW w:w="2501" w:type="dxa"/>
            <w:gridSpan w:val="2"/>
            <w:vAlign w:val="center"/>
          </w:tcPr>
          <w:p w:rsidR="00F36024" w:rsidRPr="00F36024" w:rsidRDefault="00F36024" w:rsidP="00A96734">
            <w:pPr>
              <w:pStyle w:val="TableParagraph"/>
              <w:ind w:firstLine="96"/>
              <w:rPr>
                <w:b/>
                <w:sz w:val="24"/>
                <w:szCs w:val="24"/>
              </w:rPr>
            </w:pPr>
            <w:r w:rsidRPr="00F36024">
              <w:rPr>
                <w:b/>
                <w:sz w:val="24"/>
                <w:szCs w:val="24"/>
              </w:rPr>
              <w:t>Мужчины и женщины</w:t>
            </w:r>
          </w:p>
        </w:tc>
      </w:tr>
      <w:tr w:rsidR="00F36024" w:rsidRPr="00F36024" w:rsidTr="00A96734">
        <w:trPr>
          <w:trHeight w:val="383"/>
        </w:trPr>
        <w:tc>
          <w:tcPr>
            <w:tcW w:w="1310" w:type="dxa"/>
          </w:tcPr>
          <w:p w:rsidR="00F36024" w:rsidRPr="00F36024" w:rsidRDefault="00F36024" w:rsidP="00A96734">
            <w:pPr>
              <w:pStyle w:val="TableParagraph"/>
              <w:rPr>
                <w:sz w:val="24"/>
                <w:szCs w:val="24"/>
              </w:rPr>
            </w:pPr>
            <w:r w:rsidRPr="00F36024">
              <w:rPr>
                <w:sz w:val="24"/>
                <w:szCs w:val="24"/>
              </w:rPr>
              <w:t>Юноши</w:t>
            </w:r>
          </w:p>
        </w:tc>
        <w:tc>
          <w:tcPr>
            <w:tcW w:w="1159" w:type="dxa"/>
          </w:tcPr>
          <w:p w:rsidR="00F36024" w:rsidRPr="00F36024" w:rsidRDefault="00F36024" w:rsidP="00A96734">
            <w:pPr>
              <w:pStyle w:val="TableParagraph"/>
              <w:rPr>
                <w:sz w:val="24"/>
                <w:szCs w:val="24"/>
              </w:rPr>
            </w:pPr>
            <w:r w:rsidRPr="00F36024">
              <w:rPr>
                <w:sz w:val="24"/>
                <w:szCs w:val="24"/>
              </w:rPr>
              <w:t>Девушки</w:t>
            </w:r>
          </w:p>
        </w:tc>
        <w:tc>
          <w:tcPr>
            <w:tcW w:w="1250" w:type="dxa"/>
          </w:tcPr>
          <w:p w:rsidR="00F36024" w:rsidRPr="00F36024" w:rsidRDefault="00F36024" w:rsidP="00A96734">
            <w:pPr>
              <w:pStyle w:val="TableParagraph"/>
              <w:rPr>
                <w:sz w:val="24"/>
                <w:szCs w:val="24"/>
              </w:rPr>
            </w:pPr>
            <w:r w:rsidRPr="00F36024">
              <w:rPr>
                <w:sz w:val="24"/>
                <w:szCs w:val="24"/>
              </w:rPr>
              <w:t>Юноши</w:t>
            </w:r>
          </w:p>
        </w:tc>
        <w:tc>
          <w:tcPr>
            <w:tcW w:w="1219" w:type="dxa"/>
          </w:tcPr>
          <w:p w:rsidR="00F36024" w:rsidRPr="00F36024" w:rsidRDefault="00F36024" w:rsidP="00A96734">
            <w:pPr>
              <w:pStyle w:val="TableParagraph"/>
              <w:rPr>
                <w:sz w:val="24"/>
                <w:szCs w:val="24"/>
              </w:rPr>
            </w:pPr>
            <w:r w:rsidRPr="00F36024">
              <w:rPr>
                <w:sz w:val="24"/>
                <w:szCs w:val="24"/>
              </w:rPr>
              <w:t>Девушки</w:t>
            </w:r>
          </w:p>
        </w:tc>
        <w:tc>
          <w:tcPr>
            <w:tcW w:w="1332" w:type="dxa"/>
          </w:tcPr>
          <w:p w:rsidR="00F36024" w:rsidRPr="00F36024" w:rsidRDefault="00F36024" w:rsidP="00A96734">
            <w:pPr>
              <w:pStyle w:val="TableParagraph"/>
              <w:rPr>
                <w:sz w:val="24"/>
                <w:szCs w:val="24"/>
              </w:rPr>
            </w:pPr>
            <w:r w:rsidRPr="00F36024">
              <w:rPr>
                <w:sz w:val="24"/>
                <w:szCs w:val="24"/>
              </w:rPr>
              <w:t>Юниоры</w:t>
            </w:r>
          </w:p>
        </w:tc>
        <w:tc>
          <w:tcPr>
            <w:tcW w:w="1138" w:type="dxa"/>
          </w:tcPr>
          <w:p w:rsidR="00F36024" w:rsidRPr="00F36024" w:rsidRDefault="00F36024" w:rsidP="00A96734">
            <w:pPr>
              <w:pStyle w:val="TableParagraph"/>
              <w:rPr>
                <w:sz w:val="24"/>
                <w:szCs w:val="24"/>
              </w:rPr>
            </w:pPr>
            <w:r w:rsidRPr="00F36024">
              <w:rPr>
                <w:sz w:val="24"/>
                <w:szCs w:val="24"/>
              </w:rPr>
              <w:t>Юниорки</w:t>
            </w:r>
          </w:p>
        </w:tc>
        <w:tc>
          <w:tcPr>
            <w:tcW w:w="1380" w:type="dxa"/>
          </w:tcPr>
          <w:p w:rsidR="00F36024" w:rsidRPr="00F36024" w:rsidRDefault="00F36024" w:rsidP="00A96734">
            <w:pPr>
              <w:pStyle w:val="TableParagraph"/>
              <w:rPr>
                <w:sz w:val="24"/>
                <w:szCs w:val="24"/>
              </w:rPr>
            </w:pPr>
            <w:r w:rsidRPr="00F36024">
              <w:rPr>
                <w:sz w:val="24"/>
                <w:szCs w:val="24"/>
              </w:rPr>
              <w:t>Мужчины</w:t>
            </w:r>
          </w:p>
        </w:tc>
        <w:tc>
          <w:tcPr>
            <w:tcW w:w="1121" w:type="dxa"/>
          </w:tcPr>
          <w:p w:rsidR="00F36024" w:rsidRPr="00F36024" w:rsidRDefault="00F36024" w:rsidP="00A96734">
            <w:pPr>
              <w:pStyle w:val="TableParagraph"/>
              <w:rPr>
                <w:sz w:val="24"/>
                <w:szCs w:val="24"/>
              </w:rPr>
            </w:pPr>
            <w:r w:rsidRPr="00F36024">
              <w:rPr>
                <w:sz w:val="24"/>
                <w:szCs w:val="24"/>
              </w:rPr>
              <w:t>Женщины</w:t>
            </w:r>
          </w:p>
        </w:tc>
      </w:tr>
      <w:tr w:rsidR="00F36024" w:rsidRPr="00F36024" w:rsidTr="00A96734">
        <w:trPr>
          <w:trHeight w:val="292"/>
        </w:trPr>
        <w:tc>
          <w:tcPr>
            <w:tcW w:w="1310" w:type="dxa"/>
          </w:tcPr>
          <w:p w:rsidR="00F36024" w:rsidRPr="00F36024" w:rsidRDefault="00F36024" w:rsidP="00A96734">
            <w:pPr>
              <w:pStyle w:val="TableParagraph"/>
              <w:rPr>
                <w:sz w:val="24"/>
                <w:szCs w:val="24"/>
              </w:rPr>
            </w:pPr>
            <w:r w:rsidRPr="00F36024">
              <w:rPr>
                <w:sz w:val="24"/>
                <w:szCs w:val="24"/>
              </w:rPr>
              <w:t>30 кг.</w:t>
            </w:r>
          </w:p>
        </w:tc>
        <w:tc>
          <w:tcPr>
            <w:tcW w:w="1159" w:type="dxa"/>
          </w:tcPr>
          <w:p w:rsidR="00F36024" w:rsidRPr="00F36024" w:rsidRDefault="00F36024" w:rsidP="00A96734">
            <w:pPr>
              <w:pStyle w:val="TableParagraph"/>
              <w:rPr>
                <w:sz w:val="24"/>
                <w:szCs w:val="24"/>
              </w:rPr>
            </w:pPr>
            <w:r w:rsidRPr="00F36024">
              <w:rPr>
                <w:sz w:val="24"/>
                <w:szCs w:val="24"/>
              </w:rPr>
              <w:t>30 кг.</w:t>
            </w:r>
          </w:p>
        </w:tc>
        <w:tc>
          <w:tcPr>
            <w:tcW w:w="1250" w:type="dxa"/>
          </w:tcPr>
          <w:p w:rsidR="00F36024" w:rsidRPr="00F36024" w:rsidRDefault="00F36024" w:rsidP="00A96734">
            <w:pPr>
              <w:pStyle w:val="TableParagraph"/>
              <w:rPr>
                <w:sz w:val="24"/>
                <w:szCs w:val="24"/>
              </w:rPr>
            </w:pPr>
            <w:r w:rsidRPr="00F36024">
              <w:rPr>
                <w:sz w:val="24"/>
                <w:szCs w:val="24"/>
              </w:rPr>
              <w:t>36 кг.</w:t>
            </w:r>
          </w:p>
        </w:tc>
        <w:tc>
          <w:tcPr>
            <w:tcW w:w="1219" w:type="dxa"/>
          </w:tcPr>
          <w:p w:rsidR="00F36024" w:rsidRPr="00F36024" w:rsidRDefault="00F36024" w:rsidP="00A96734">
            <w:pPr>
              <w:pStyle w:val="TableParagraph"/>
              <w:rPr>
                <w:sz w:val="24"/>
                <w:szCs w:val="24"/>
              </w:rPr>
            </w:pPr>
            <w:r w:rsidRPr="00F36024">
              <w:rPr>
                <w:sz w:val="24"/>
                <w:szCs w:val="24"/>
              </w:rPr>
              <w:t>30 кг.</w:t>
            </w:r>
          </w:p>
        </w:tc>
        <w:tc>
          <w:tcPr>
            <w:tcW w:w="1332" w:type="dxa"/>
          </w:tcPr>
          <w:p w:rsidR="00F36024" w:rsidRPr="00F36024" w:rsidRDefault="00F36024" w:rsidP="00A96734">
            <w:pPr>
              <w:pStyle w:val="TableParagraph"/>
              <w:rPr>
                <w:sz w:val="24"/>
                <w:szCs w:val="24"/>
              </w:rPr>
            </w:pPr>
            <w:r w:rsidRPr="00F36024">
              <w:rPr>
                <w:sz w:val="24"/>
                <w:szCs w:val="24"/>
              </w:rPr>
              <w:t>50 кг.</w:t>
            </w:r>
          </w:p>
        </w:tc>
        <w:tc>
          <w:tcPr>
            <w:tcW w:w="1138" w:type="dxa"/>
          </w:tcPr>
          <w:p w:rsidR="00F36024" w:rsidRPr="00F36024" w:rsidRDefault="00F36024" w:rsidP="00A96734">
            <w:pPr>
              <w:pStyle w:val="TableParagraph"/>
              <w:rPr>
                <w:sz w:val="24"/>
                <w:szCs w:val="24"/>
              </w:rPr>
            </w:pPr>
            <w:r w:rsidRPr="00F36024">
              <w:rPr>
                <w:sz w:val="24"/>
                <w:szCs w:val="24"/>
              </w:rPr>
              <w:t>45 кг.</w:t>
            </w:r>
          </w:p>
        </w:tc>
        <w:tc>
          <w:tcPr>
            <w:tcW w:w="1380" w:type="dxa"/>
          </w:tcPr>
          <w:p w:rsidR="00F36024" w:rsidRPr="00F36024" w:rsidRDefault="00F36024" w:rsidP="00A96734">
            <w:pPr>
              <w:pStyle w:val="TableParagraph"/>
              <w:rPr>
                <w:sz w:val="24"/>
                <w:szCs w:val="24"/>
              </w:rPr>
            </w:pPr>
            <w:r w:rsidRPr="00F36024">
              <w:rPr>
                <w:sz w:val="24"/>
                <w:szCs w:val="24"/>
              </w:rPr>
              <w:t>57 кг.</w:t>
            </w:r>
          </w:p>
        </w:tc>
        <w:tc>
          <w:tcPr>
            <w:tcW w:w="1121" w:type="dxa"/>
          </w:tcPr>
          <w:p w:rsidR="00F36024" w:rsidRPr="00F36024" w:rsidRDefault="00F36024" w:rsidP="00A96734">
            <w:pPr>
              <w:pStyle w:val="TableParagraph"/>
              <w:rPr>
                <w:sz w:val="24"/>
                <w:szCs w:val="24"/>
              </w:rPr>
            </w:pPr>
            <w:r w:rsidRPr="00F36024">
              <w:rPr>
                <w:sz w:val="24"/>
                <w:szCs w:val="24"/>
              </w:rPr>
              <w:t>50 кг.</w:t>
            </w:r>
          </w:p>
        </w:tc>
      </w:tr>
      <w:tr w:rsidR="00F36024" w:rsidRPr="00F36024" w:rsidTr="00A96734">
        <w:trPr>
          <w:trHeight w:val="294"/>
        </w:trPr>
        <w:tc>
          <w:tcPr>
            <w:tcW w:w="1310" w:type="dxa"/>
          </w:tcPr>
          <w:p w:rsidR="00F36024" w:rsidRPr="00F36024" w:rsidRDefault="00F36024" w:rsidP="00A96734">
            <w:pPr>
              <w:pStyle w:val="TableParagraph"/>
              <w:rPr>
                <w:sz w:val="24"/>
                <w:szCs w:val="24"/>
              </w:rPr>
            </w:pPr>
            <w:r w:rsidRPr="00F36024">
              <w:rPr>
                <w:sz w:val="24"/>
                <w:szCs w:val="24"/>
              </w:rPr>
              <w:t>36 кг.</w:t>
            </w:r>
          </w:p>
        </w:tc>
        <w:tc>
          <w:tcPr>
            <w:tcW w:w="1159" w:type="dxa"/>
          </w:tcPr>
          <w:p w:rsidR="00F36024" w:rsidRPr="00F36024" w:rsidRDefault="00F36024" w:rsidP="00A96734">
            <w:pPr>
              <w:pStyle w:val="TableParagraph"/>
              <w:rPr>
                <w:sz w:val="24"/>
                <w:szCs w:val="24"/>
              </w:rPr>
            </w:pPr>
            <w:r w:rsidRPr="00F36024">
              <w:rPr>
                <w:sz w:val="24"/>
                <w:szCs w:val="24"/>
              </w:rPr>
              <w:t>36 кг.</w:t>
            </w:r>
          </w:p>
        </w:tc>
        <w:tc>
          <w:tcPr>
            <w:tcW w:w="1250" w:type="dxa"/>
          </w:tcPr>
          <w:p w:rsidR="00F36024" w:rsidRPr="00F36024" w:rsidRDefault="00F36024" w:rsidP="00A96734">
            <w:pPr>
              <w:pStyle w:val="TableParagraph"/>
              <w:rPr>
                <w:sz w:val="24"/>
                <w:szCs w:val="24"/>
              </w:rPr>
            </w:pPr>
            <w:r w:rsidRPr="00F36024">
              <w:rPr>
                <w:sz w:val="24"/>
                <w:szCs w:val="24"/>
              </w:rPr>
              <w:t>42 кг.</w:t>
            </w:r>
          </w:p>
        </w:tc>
        <w:tc>
          <w:tcPr>
            <w:tcW w:w="1219" w:type="dxa"/>
          </w:tcPr>
          <w:p w:rsidR="00F36024" w:rsidRPr="00F36024" w:rsidRDefault="00F36024" w:rsidP="00A96734">
            <w:pPr>
              <w:pStyle w:val="TableParagraph"/>
              <w:rPr>
                <w:sz w:val="24"/>
                <w:szCs w:val="24"/>
              </w:rPr>
            </w:pPr>
            <w:r w:rsidRPr="00F36024">
              <w:rPr>
                <w:sz w:val="24"/>
                <w:szCs w:val="24"/>
              </w:rPr>
              <w:t>36 кг.</w:t>
            </w:r>
          </w:p>
        </w:tc>
        <w:tc>
          <w:tcPr>
            <w:tcW w:w="1332" w:type="dxa"/>
          </w:tcPr>
          <w:p w:rsidR="00F36024" w:rsidRPr="00F36024" w:rsidRDefault="00F36024" w:rsidP="00A96734">
            <w:pPr>
              <w:pStyle w:val="TableParagraph"/>
              <w:rPr>
                <w:sz w:val="24"/>
                <w:szCs w:val="24"/>
              </w:rPr>
            </w:pPr>
            <w:r w:rsidRPr="00F36024">
              <w:rPr>
                <w:sz w:val="24"/>
                <w:szCs w:val="24"/>
              </w:rPr>
              <w:t>56 кг.</w:t>
            </w:r>
          </w:p>
        </w:tc>
        <w:tc>
          <w:tcPr>
            <w:tcW w:w="1138" w:type="dxa"/>
          </w:tcPr>
          <w:p w:rsidR="00F36024" w:rsidRPr="00F36024" w:rsidRDefault="00F36024" w:rsidP="00A96734">
            <w:pPr>
              <w:pStyle w:val="TableParagraph"/>
              <w:rPr>
                <w:sz w:val="24"/>
                <w:szCs w:val="24"/>
              </w:rPr>
            </w:pPr>
            <w:r w:rsidRPr="00F36024">
              <w:rPr>
                <w:sz w:val="24"/>
                <w:szCs w:val="24"/>
              </w:rPr>
              <w:t>50 кг.</w:t>
            </w:r>
          </w:p>
        </w:tc>
        <w:tc>
          <w:tcPr>
            <w:tcW w:w="1380" w:type="dxa"/>
          </w:tcPr>
          <w:p w:rsidR="00F36024" w:rsidRPr="00F36024" w:rsidRDefault="00F36024" w:rsidP="00A96734">
            <w:pPr>
              <w:pStyle w:val="TableParagraph"/>
              <w:rPr>
                <w:sz w:val="24"/>
                <w:szCs w:val="24"/>
              </w:rPr>
            </w:pPr>
            <w:r w:rsidRPr="00F36024">
              <w:rPr>
                <w:sz w:val="24"/>
                <w:szCs w:val="24"/>
              </w:rPr>
              <w:t>63 кг.</w:t>
            </w:r>
          </w:p>
        </w:tc>
        <w:tc>
          <w:tcPr>
            <w:tcW w:w="1121" w:type="dxa"/>
          </w:tcPr>
          <w:p w:rsidR="00F36024" w:rsidRPr="00F36024" w:rsidRDefault="00F36024" w:rsidP="00A96734">
            <w:pPr>
              <w:pStyle w:val="TableParagraph"/>
              <w:rPr>
                <w:sz w:val="24"/>
                <w:szCs w:val="24"/>
              </w:rPr>
            </w:pPr>
            <w:r w:rsidRPr="00F36024">
              <w:rPr>
                <w:sz w:val="24"/>
                <w:szCs w:val="24"/>
              </w:rPr>
              <w:t>56 кг.</w:t>
            </w:r>
          </w:p>
        </w:tc>
      </w:tr>
      <w:tr w:rsidR="00F36024" w:rsidRPr="00F36024" w:rsidTr="00A96734">
        <w:trPr>
          <w:trHeight w:val="294"/>
        </w:trPr>
        <w:tc>
          <w:tcPr>
            <w:tcW w:w="1310" w:type="dxa"/>
          </w:tcPr>
          <w:p w:rsidR="00F36024" w:rsidRPr="00F36024" w:rsidRDefault="00F36024" w:rsidP="00A96734">
            <w:pPr>
              <w:pStyle w:val="TableParagraph"/>
              <w:rPr>
                <w:sz w:val="24"/>
                <w:szCs w:val="24"/>
              </w:rPr>
            </w:pPr>
            <w:r w:rsidRPr="00F36024">
              <w:rPr>
                <w:sz w:val="24"/>
                <w:szCs w:val="24"/>
              </w:rPr>
              <w:t>42 кг.</w:t>
            </w:r>
          </w:p>
        </w:tc>
        <w:tc>
          <w:tcPr>
            <w:tcW w:w="1159" w:type="dxa"/>
          </w:tcPr>
          <w:p w:rsidR="00F36024" w:rsidRPr="00F36024" w:rsidRDefault="00F36024" w:rsidP="00A96734">
            <w:pPr>
              <w:pStyle w:val="TableParagraph"/>
              <w:rPr>
                <w:sz w:val="24"/>
                <w:szCs w:val="24"/>
              </w:rPr>
            </w:pPr>
            <w:r w:rsidRPr="00F36024">
              <w:rPr>
                <w:sz w:val="24"/>
                <w:szCs w:val="24"/>
              </w:rPr>
              <w:t>42 кг.</w:t>
            </w:r>
          </w:p>
        </w:tc>
        <w:tc>
          <w:tcPr>
            <w:tcW w:w="1250" w:type="dxa"/>
          </w:tcPr>
          <w:p w:rsidR="00F36024" w:rsidRPr="00F36024" w:rsidRDefault="00F36024" w:rsidP="00A96734">
            <w:pPr>
              <w:pStyle w:val="TableParagraph"/>
              <w:rPr>
                <w:sz w:val="24"/>
                <w:szCs w:val="24"/>
              </w:rPr>
            </w:pPr>
            <w:r w:rsidRPr="00F36024">
              <w:rPr>
                <w:sz w:val="24"/>
                <w:szCs w:val="24"/>
              </w:rPr>
              <w:t>45 кг.</w:t>
            </w:r>
          </w:p>
        </w:tc>
        <w:tc>
          <w:tcPr>
            <w:tcW w:w="1219" w:type="dxa"/>
          </w:tcPr>
          <w:p w:rsidR="00F36024" w:rsidRPr="00F36024" w:rsidRDefault="00F36024" w:rsidP="00A96734">
            <w:pPr>
              <w:pStyle w:val="TableParagraph"/>
              <w:rPr>
                <w:sz w:val="24"/>
                <w:szCs w:val="24"/>
              </w:rPr>
            </w:pPr>
            <w:r w:rsidRPr="00F36024">
              <w:rPr>
                <w:sz w:val="24"/>
                <w:szCs w:val="24"/>
              </w:rPr>
              <w:t>38 кг.</w:t>
            </w:r>
          </w:p>
        </w:tc>
        <w:tc>
          <w:tcPr>
            <w:tcW w:w="1332" w:type="dxa"/>
          </w:tcPr>
          <w:p w:rsidR="00F36024" w:rsidRPr="00F36024" w:rsidRDefault="00F36024" w:rsidP="00A96734">
            <w:pPr>
              <w:pStyle w:val="TableParagraph"/>
              <w:rPr>
                <w:sz w:val="24"/>
                <w:szCs w:val="24"/>
              </w:rPr>
            </w:pPr>
            <w:r w:rsidRPr="00F36024">
              <w:rPr>
                <w:sz w:val="24"/>
                <w:szCs w:val="24"/>
              </w:rPr>
              <w:t>62 кг.</w:t>
            </w:r>
          </w:p>
        </w:tc>
        <w:tc>
          <w:tcPr>
            <w:tcW w:w="1138" w:type="dxa"/>
          </w:tcPr>
          <w:p w:rsidR="00F36024" w:rsidRPr="00F36024" w:rsidRDefault="00F36024" w:rsidP="00A96734">
            <w:pPr>
              <w:pStyle w:val="TableParagraph"/>
              <w:rPr>
                <w:sz w:val="24"/>
                <w:szCs w:val="24"/>
              </w:rPr>
            </w:pPr>
            <w:r w:rsidRPr="00F36024">
              <w:rPr>
                <w:sz w:val="24"/>
                <w:szCs w:val="24"/>
              </w:rPr>
              <w:t>55 кг.</w:t>
            </w:r>
          </w:p>
        </w:tc>
        <w:tc>
          <w:tcPr>
            <w:tcW w:w="1380" w:type="dxa"/>
          </w:tcPr>
          <w:p w:rsidR="00F36024" w:rsidRPr="00F36024" w:rsidRDefault="00F36024" w:rsidP="00A96734">
            <w:pPr>
              <w:pStyle w:val="TableParagraph"/>
              <w:rPr>
                <w:sz w:val="24"/>
                <w:szCs w:val="24"/>
              </w:rPr>
            </w:pPr>
            <w:r w:rsidRPr="00F36024">
              <w:rPr>
                <w:sz w:val="24"/>
                <w:szCs w:val="24"/>
              </w:rPr>
              <w:t>70 кг.</w:t>
            </w:r>
          </w:p>
        </w:tc>
        <w:tc>
          <w:tcPr>
            <w:tcW w:w="1121" w:type="dxa"/>
          </w:tcPr>
          <w:p w:rsidR="00F36024" w:rsidRPr="00F36024" w:rsidRDefault="00F36024" w:rsidP="00A96734">
            <w:pPr>
              <w:pStyle w:val="TableParagraph"/>
              <w:rPr>
                <w:sz w:val="24"/>
                <w:szCs w:val="24"/>
              </w:rPr>
            </w:pPr>
            <w:r w:rsidRPr="00F36024">
              <w:rPr>
                <w:sz w:val="24"/>
                <w:szCs w:val="24"/>
              </w:rPr>
              <w:t>62 кг.</w:t>
            </w:r>
          </w:p>
        </w:tc>
      </w:tr>
      <w:tr w:rsidR="00F36024" w:rsidRPr="00F36024" w:rsidTr="00A96734">
        <w:trPr>
          <w:trHeight w:val="292"/>
        </w:trPr>
        <w:tc>
          <w:tcPr>
            <w:tcW w:w="1310" w:type="dxa"/>
          </w:tcPr>
          <w:p w:rsidR="00F36024" w:rsidRPr="00F36024" w:rsidRDefault="00F36024" w:rsidP="00A96734">
            <w:pPr>
              <w:pStyle w:val="TableParagraph"/>
              <w:rPr>
                <w:sz w:val="24"/>
                <w:szCs w:val="24"/>
              </w:rPr>
            </w:pPr>
            <w:r w:rsidRPr="00F36024">
              <w:rPr>
                <w:sz w:val="24"/>
                <w:szCs w:val="24"/>
              </w:rPr>
              <w:t>48 кг.</w:t>
            </w:r>
          </w:p>
        </w:tc>
        <w:tc>
          <w:tcPr>
            <w:tcW w:w="1159" w:type="dxa"/>
          </w:tcPr>
          <w:p w:rsidR="00F36024" w:rsidRPr="00F36024" w:rsidRDefault="00F36024" w:rsidP="00A96734">
            <w:pPr>
              <w:pStyle w:val="TableParagraph"/>
              <w:rPr>
                <w:sz w:val="24"/>
                <w:szCs w:val="24"/>
              </w:rPr>
            </w:pPr>
            <w:r w:rsidRPr="00F36024">
              <w:rPr>
                <w:sz w:val="24"/>
                <w:szCs w:val="24"/>
              </w:rPr>
              <w:t>48 кг.</w:t>
            </w:r>
          </w:p>
        </w:tc>
        <w:tc>
          <w:tcPr>
            <w:tcW w:w="1250" w:type="dxa"/>
          </w:tcPr>
          <w:p w:rsidR="00F36024" w:rsidRPr="00F36024" w:rsidRDefault="00F36024" w:rsidP="00A96734">
            <w:pPr>
              <w:pStyle w:val="TableParagraph"/>
              <w:rPr>
                <w:sz w:val="24"/>
                <w:szCs w:val="24"/>
              </w:rPr>
            </w:pPr>
            <w:r w:rsidRPr="00F36024">
              <w:rPr>
                <w:sz w:val="24"/>
                <w:szCs w:val="24"/>
              </w:rPr>
              <w:t>48 кг.</w:t>
            </w:r>
          </w:p>
        </w:tc>
        <w:tc>
          <w:tcPr>
            <w:tcW w:w="1219" w:type="dxa"/>
          </w:tcPr>
          <w:p w:rsidR="00F36024" w:rsidRPr="00F36024" w:rsidRDefault="00F36024" w:rsidP="00A96734">
            <w:pPr>
              <w:pStyle w:val="TableParagraph"/>
              <w:rPr>
                <w:sz w:val="24"/>
                <w:szCs w:val="24"/>
              </w:rPr>
            </w:pPr>
            <w:r w:rsidRPr="00F36024">
              <w:rPr>
                <w:sz w:val="24"/>
                <w:szCs w:val="24"/>
              </w:rPr>
              <w:t>42 кг.</w:t>
            </w:r>
          </w:p>
        </w:tc>
        <w:tc>
          <w:tcPr>
            <w:tcW w:w="1332" w:type="dxa"/>
          </w:tcPr>
          <w:p w:rsidR="00F36024" w:rsidRPr="00F36024" w:rsidRDefault="00F36024" w:rsidP="00A96734">
            <w:pPr>
              <w:pStyle w:val="TableParagraph"/>
              <w:rPr>
                <w:sz w:val="24"/>
                <w:szCs w:val="24"/>
              </w:rPr>
            </w:pPr>
            <w:r w:rsidRPr="00F36024">
              <w:rPr>
                <w:sz w:val="24"/>
                <w:szCs w:val="24"/>
              </w:rPr>
              <w:t>68 кг.</w:t>
            </w:r>
          </w:p>
        </w:tc>
        <w:tc>
          <w:tcPr>
            <w:tcW w:w="1138" w:type="dxa"/>
          </w:tcPr>
          <w:p w:rsidR="00F36024" w:rsidRPr="00F36024" w:rsidRDefault="00F36024" w:rsidP="00A96734">
            <w:pPr>
              <w:pStyle w:val="TableParagraph"/>
              <w:rPr>
                <w:sz w:val="24"/>
                <w:szCs w:val="24"/>
              </w:rPr>
            </w:pPr>
            <w:r w:rsidRPr="00F36024">
              <w:rPr>
                <w:sz w:val="24"/>
                <w:szCs w:val="24"/>
              </w:rPr>
              <w:t>60 кг.</w:t>
            </w:r>
          </w:p>
        </w:tc>
        <w:tc>
          <w:tcPr>
            <w:tcW w:w="1380" w:type="dxa"/>
          </w:tcPr>
          <w:p w:rsidR="00F36024" w:rsidRPr="00F36024" w:rsidRDefault="00F36024" w:rsidP="00A96734">
            <w:pPr>
              <w:pStyle w:val="TableParagraph"/>
              <w:rPr>
                <w:sz w:val="24"/>
                <w:szCs w:val="24"/>
              </w:rPr>
            </w:pPr>
            <w:r w:rsidRPr="00F36024">
              <w:rPr>
                <w:sz w:val="24"/>
                <w:szCs w:val="24"/>
              </w:rPr>
              <w:t>78 кг.</w:t>
            </w:r>
          </w:p>
        </w:tc>
        <w:tc>
          <w:tcPr>
            <w:tcW w:w="1121" w:type="dxa"/>
          </w:tcPr>
          <w:p w:rsidR="00F36024" w:rsidRPr="00F36024" w:rsidRDefault="00F36024" w:rsidP="00A96734">
            <w:pPr>
              <w:pStyle w:val="TableParagraph"/>
              <w:rPr>
                <w:sz w:val="24"/>
                <w:szCs w:val="24"/>
              </w:rPr>
            </w:pPr>
            <w:r w:rsidRPr="00F36024">
              <w:rPr>
                <w:sz w:val="24"/>
                <w:szCs w:val="24"/>
              </w:rPr>
              <w:t>68 кг.</w:t>
            </w:r>
          </w:p>
        </w:tc>
      </w:tr>
      <w:tr w:rsidR="00F36024" w:rsidRPr="00F36024" w:rsidTr="00A96734">
        <w:trPr>
          <w:trHeight w:val="294"/>
        </w:trPr>
        <w:tc>
          <w:tcPr>
            <w:tcW w:w="1310" w:type="dxa"/>
          </w:tcPr>
          <w:p w:rsidR="00F36024" w:rsidRPr="00F36024" w:rsidRDefault="00F36024" w:rsidP="00A96734">
            <w:pPr>
              <w:pStyle w:val="TableParagraph"/>
              <w:rPr>
                <w:sz w:val="24"/>
                <w:szCs w:val="24"/>
              </w:rPr>
            </w:pPr>
            <w:r w:rsidRPr="00F36024">
              <w:rPr>
                <w:sz w:val="24"/>
                <w:szCs w:val="24"/>
              </w:rPr>
              <w:t>54 кг.</w:t>
            </w:r>
          </w:p>
        </w:tc>
        <w:tc>
          <w:tcPr>
            <w:tcW w:w="1159" w:type="dxa"/>
          </w:tcPr>
          <w:p w:rsidR="00F36024" w:rsidRPr="00F36024" w:rsidRDefault="00F36024" w:rsidP="00A96734">
            <w:pPr>
              <w:pStyle w:val="TableParagraph"/>
              <w:rPr>
                <w:sz w:val="24"/>
                <w:szCs w:val="24"/>
              </w:rPr>
            </w:pPr>
            <w:proofErr w:type="spellStart"/>
            <w:proofErr w:type="gramStart"/>
            <w:r w:rsidRPr="00F36024">
              <w:rPr>
                <w:sz w:val="24"/>
                <w:szCs w:val="24"/>
              </w:rPr>
              <w:t>св</w:t>
            </w:r>
            <w:proofErr w:type="spellEnd"/>
            <w:proofErr w:type="gramEnd"/>
            <w:r w:rsidRPr="00F36024">
              <w:rPr>
                <w:sz w:val="24"/>
                <w:szCs w:val="24"/>
              </w:rPr>
              <w:t xml:space="preserve"> 48 кг.</w:t>
            </w:r>
          </w:p>
        </w:tc>
        <w:tc>
          <w:tcPr>
            <w:tcW w:w="1250" w:type="dxa"/>
          </w:tcPr>
          <w:p w:rsidR="00F36024" w:rsidRPr="00F36024" w:rsidRDefault="00F36024" w:rsidP="00A96734">
            <w:pPr>
              <w:pStyle w:val="TableParagraph"/>
              <w:rPr>
                <w:sz w:val="24"/>
                <w:szCs w:val="24"/>
              </w:rPr>
            </w:pPr>
            <w:r w:rsidRPr="00F36024">
              <w:rPr>
                <w:sz w:val="24"/>
                <w:szCs w:val="24"/>
              </w:rPr>
              <w:t>52 кг.</w:t>
            </w:r>
          </w:p>
        </w:tc>
        <w:tc>
          <w:tcPr>
            <w:tcW w:w="1219" w:type="dxa"/>
          </w:tcPr>
          <w:p w:rsidR="00F36024" w:rsidRPr="00F36024" w:rsidRDefault="00F36024" w:rsidP="00A96734">
            <w:pPr>
              <w:pStyle w:val="TableParagraph"/>
              <w:rPr>
                <w:sz w:val="24"/>
                <w:szCs w:val="24"/>
              </w:rPr>
            </w:pPr>
            <w:r w:rsidRPr="00F36024">
              <w:rPr>
                <w:sz w:val="24"/>
                <w:szCs w:val="24"/>
              </w:rPr>
              <w:t>45 кг.</w:t>
            </w:r>
          </w:p>
        </w:tc>
        <w:tc>
          <w:tcPr>
            <w:tcW w:w="1332" w:type="dxa"/>
          </w:tcPr>
          <w:p w:rsidR="00F36024" w:rsidRPr="00F36024" w:rsidRDefault="00F36024" w:rsidP="00A96734">
            <w:pPr>
              <w:pStyle w:val="TableParagraph"/>
              <w:rPr>
                <w:sz w:val="24"/>
                <w:szCs w:val="24"/>
              </w:rPr>
            </w:pPr>
            <w:r w:rsidRPr="00F36024">
              <w:rPr>
                <w:sz w:val="24"/>
                <w:szCs w:val="24"/>
              </w:rPr>
              <w:t>75 кг.</w:t>
            </w:r>
          </w:p>
        </w:tc>
        <w:tc>
          <w:tcPr>
            <w:tcW w:w="1138" w:type="dxa"/>
          </w:tcPr>
          <w:p w:rsidR="00F36024" w:rsidRPr="00F36024" w:rsidRDefault="00F36024" w:rsidP="00A96734">
            <w:pPr>
              <w:pStyle w:val="TableParagraph"/>
              <w:rPr>
                <w:sz w:val="24"/>
                <w:szCs w:val="24"/>
              </w:rPr>
            </w:pPr>
            <w:r w:rsidRPr="00F36024">
              <w:rPr>
                <w:sz w:val="24"/>
                <w:szCs w:val="24"/>
              </w:rPr>
              <w:t>65 кг.</w:t>
            </w:r>
          </w:p>
        </w:tc>
        <w:tc>
          <w:tcPr>
            <w:tcW w:w="1380" w:type="dxa"/>
          </w:tcPr>
          <w:p w:rsidR="00F36024" w:rsidRPr="00F36024" w:rsidRDefault="00F36024" w:rsidP="00A96734">
            <w:pPr>
              <w:pStyle w:val="TableParagraph"/>
              <w:rPr>
                <w:sz w:val="24"/>
                <w:szCs w:val="24"/>
              </w:rPr>
            </w:pPr>
            <w:r w:rsidRPr="00F36024">
              <w:rPr>
                <w:sz w:val="24"/>
                <w:szCs w:val="24"/>
              </w:rPr>
              <w:t>85 кг.</w:t>
            </w:r>
          </w:p>
        </w:tc>
        <w:tc>
          <w:tcPr>
            <w:tcW w:w="1121" w:type="dxa"/>
          </w:tcPr>
          <w:p w:rsidR="00F36024" w:rsidRPr="00F36024" w:rsidRDefault="00F36024" w:rsidP="00A96734">
            <w:pPr>
              <w:pStyle w:val="TableParagraph"/>
              <w:rPr>
                <w:sz w:val="24"/>
                <w:szCs w:val="24"/>
              </w:rPr>
            </w:pPr>
            <w:r w:rsidRPr="00F36024">
              <w:rPr>
                <w:sz w:val="24"/>
                <w:szCs w:val="24"/>
              </w:rPr>
              <w:t>75 кг.</w:t>
            </w:r>
          </w:p>
        </w:tc>
      </w:tr>
      <w:tr w:rsidR="00F36024" w:rsidRPr="00F36024" w:rsidTr="00A96734">
        <w:trPr>
          <w:trHeight w:val="294"/>
        </w:trPr>
        <w:tc>
          <w:tcPr>
            <w:tcW w:w="1310" w:type="dxa"/>
          </w:tcPr>
          <w:p w:rsidR="00F36024" w:rsidRPr="00F36024" w:rsidRDefault="00F36024" w:rsidP="00A96734">
            <w:pPr>
              <w:pStyle w:val="TableParagraph"/>
              <w:rPr>
                <w:sz w:val="24"/>
                <w:szCs w:val="24"/>
              </w:rPr>
            </w:pPr>
            <w:proofErr w:type="spellStart"/>
            <w:proofErr w:type="gramStart"/>
            <w:r w:rsidRPr="00F36024">
              <w:rPr>
                <w:sz w:val="24"/>
                <w:szCs w:val="24"/>
              </w:rPr>
              <w:t>св</w:t>
            </w:r>
            <w:proofErr w:type="spellEnd"/>
            <w:proofErr w:type="gramEnd"/>
            <w:r w:rsidRPr="00F36024">
              <w:rPr>
                <w:sz w:val="24"/>
                <w:szCs w:val="24"/>
              </w:rPr>
              <w:t xml:space="preserve"> 54 кг.</w:t>
            </w:r>
          </w:p>
        </w:tc>
        <w:tc>
          <w:tcPr>
            <w:tcW w:w="1159" w:type="dxa"/>
          </w:tcPr>
          <w:p w:rsidR="00F36024" w:rsidRPr="00F36024" w:rsidRDefault="00F36024" w:rsidP="00A96734">
            <w:pPr>
              <w:pStyle w:val="TableParagraph"/>
              <w:rPr>
                <w:sz w:val="24"/>
                <w:szCs w:val="24"/>
              </w:rPr>
            </w:pPr>
            <w:r w:rsidRPr="00F36024">
              <w:rPr>
                <w:sz w:val="24"/>
                <w:szCs w:val="24"/>
              </w:rPr>
              <w:t>---</w:t>
            </w:r>
          </w:p>
        </w:tc>
        <w:tc>
          <w:tcPr>
            <w:tcW w:w="1250" w:type="dxa"/>
          </w:tcPr>
          <w:p w:rsidR="00F36024" w:rsidRPr="00F36024" w:rsidRDefault="00F36024" w:rsidP="00A96734">
            <w:pPr>
              <w:pStyle w:val="TableParagraph"/>
              <w:rPr>
                <w:sz w:val="24"/>
                <w:szCs w:val="24"/>
              </w:rPr>
            </w:pPr>
            <w:r w:rsidRPr="00F36024">
              <w:rPr>
                <w:sz w:val="24"/>
                <w:szCs w:val="24"/>
              </w:rPr>
              <w:t>54 кг.</w:t>
            </w:r>
          </w:p>
        </w:tc>
        <w:tc>
          <w:tcPr>
            <w:tcW w:w="1219" w:type="dxa"/>
          </w:tcPr>
          <w:p w:rsidR="00F36024" w:rsidRPr="00F36024" w:rsidRDefault="00F36024" w:rsidP="00A96734">
            <w:pPr>
              <w:pStyle w:val="TableParagraph"/>
              <w:rPr>
                <w:sz w:val="24"/>
                <w:szCs w:val="24"/>
              </w:rPr>
            </w:pPr>
            <w:r w:rsidRPr="00F36024">
              <w:rPr>
                <w:sz w:val="24"/>
                <w:szCs w:val="24"/>
              </w:rPr>
              <w:t>48 кг.</w:t>
            </w:r>
          </w:p>
        </w:tc>
        <w:tc>
          <w:tcPr>
            <w:tcW w:w="1332" w:type="dxa"/>
          </w:tcPr>
          <w:p w:rsidR="00F36024" w:rsidRPr="00F36024" w:rsidRDefault="00F36024" w:rsidP="00A96734">
            <w:pPr>
              <w:pStyle w:val="TableParagraph"/>
              <w:rPr>
                <w:sz w:val="24"/>
                <w:szCs w:val="24"/>
              </w:rPr>
            </w:pPr>
            <w:r w:rsidRPr="00F36024">
              <w:rPr>
                <w:sz w:val="24"/>
                <w:szCs w:val="24"/>
              </w:rPr>
              <w:t>св. 75 кг.</w:t>
            </w:r>
          </w:p>
        </w:tc>
        <w:tc>
          <w:tcPr>
            <w:tcW w:w="1138" w:type="dxa"/>
          </w:tcPr>
          <w:p w:rsidR="00F36024" w:rsidRPr="00F36024" w:rsidRDefault="00F36024" w:rsidP="00A96734">
            <w:pPr>
              <w:pStyle w:val="TableParagraph"/>
              <w:rPr>
                <w:sz w:val="24"/>
                <w:szCs w:val="24"/>
              </w:rPr>
            </w:pPr>
            <w:r w:rsidRPr="00F36024">
              <w:rPr>
                <w:sz w:val="24"/>
                <w:szCs w:val="24"/>
              </w:rPr>
              <w:t>св. 65 кг.</w:t>
            </w:r>
          </w:p>
        </w:tc>
        <w:tc>
          <w:tcPr>
            <w:tcW w:w="1380" w:type="dxa"/>
          </w:tcPr>
          <w:p w:rsidR="00F36024" w:rsidRPr="00F36024" w:rsidRDefault="00F36024" w:rsidP="00A96734">
            <w:pPr>
              <w:pStyle w:val="TableParagraph"/>
              <w:rPr>
                <w:sz w:val="24"/>
                <w:szCs w:val="24"/>
              </w:rPr>
            </w:pPr>
            <w:r w:rsidRPr="00F36024">
              <w:rPr>
                <w:sz w:val="24"/>
                <w:szCs w:val="24"/>
              </w:rPr>
              <w:t>св. 85 кг.</w:t>
            </w:r>
          </w:p>
        </w:tc>
        <w:tc>
          <w:tcPr>
            <w:tcW w:w="1121" w:type="dxa"/>
          </w:tcPr>
          <w:p w:rsidR="00F36024" w:rsidRPr="00F36024" w:rsidRDefault="00F36024" w:rsidP="00A96734">
            <w:pPr>
              <w:pStyle w:val="TableParagraph"/>
              <w:rPr>
                <w:sz w:val="24"/>
                <w:szCs w:val="24"/>
              </w:rPr>
            </w:pPr>
            <w:r w:rsidRPr="00F36024">
              <w:rPr>
                <w:sz w:val="24"/>
                <w:szCs w:val="24"/>
              </w:rPr>
              <w:t>св. 75 кг.</w:t>
            </w:r>
          </w:p>
        </w:tc>
      </w:tr>
      <w:tr w:rsidR="00F36024" w:rsidRPr="00F36024" w:rsidTr="00A96734">
        <w:trPr>
          <w:trHeight w:val="292"/>
        </w:trPr>
        <w:tc>
          <w:tcPr>
            <w:tcW w:w="1310" w:type="dxa"/>
          </w:tcPr>
          <w:p w:rsidR="00F36024" w:rsidRPr="00F36024" w:rsidRDefault="00F36024" w:rsidP="00A96734">
            <w:pPr>
              <w:pStyle w:val="TableParagraph"/>
              <w:rPr>
                <w:sz w:val="24"/>
                <w:szCs w:val="24"/>
              </w:rPr>
            </w:pPr>
            <w:r w:rsidRPr="00F36024">
              <w:rPr>
                <w:sz w:val="24"/>
                <w:szCs w:val="24"/>
              </w:rPr>
              <w:t>---</w:t>
            </w:r>
          </w:p>
        </w:tc>
        <w:tc>
          <w:tcPr>
            <w:tcW w:w="1159" w:type="dxa"/>
          </w:tcPr>
          <w:p w:rsidR="00F36024" w:rsidRPr="00F36024" w:rsidRDefault="00F36024" w:rsidP="00A96734">
            <w:pPr>
              <w:pStyle w:val="TableParagraph"/>
              <w:rPr>
                <w:sz w:val="24"/>
                <w:szCs w:val="24"/>
              </w:rPr>
            </w:pPr>
            <w:r w:rsidRPr="00F36024">
              <w:rPr>
                <w:sz w:val="24"/>
                <w:szCs w:val="24"/>
              </w:rPr>
              <w:t>---</w:t>
            </w:r>
          </w:p>
        </w:tc>
        <w:tc>
          <w:tcPr>
            <w:tcW w:w="1250" w:type="dxa"/>
          </w:tcPr>
          <w:p w:rsidR="00F36024" w:rsidRPr="00F36024" w:rsidRDefault="00F36024" w:rsidP="00A96734">
            <w:pPr>
              <w:pStyle w:val="TableParagraph"/>
              <w:rPr>
                <w:sz w:val="24"/>
                <w:szCs w:val="24"/>
              </w:rPr>
            </w:pPr>
            <w:r w:rsidRPr="00F36024">
              <w:rPr>
                <w:sz w:val="24"/>
                <w:szCs w:val="24"/>
              </w:rPr>
              <w:t>60 кг.</w:t>
            </w:r>
          </w:p>
        </w:tc>
        <w:tc>
          <w:tcPr>
            <w:tcW w:w="1219" w:type="dxa"/>
          </w:tcPr>
          <w:p w:rsidR="00F36024" w:rsidRPr="00F36024" w:rsidRDefault="00F36024" w:rsidP="00A96734">
            <w:pPr>
              <w:pStyle w:val="TableParagraph"/>
              <w:rPr>
                <w:sz w:val="24"/>
                <w:szCs w:val="24"/>
              </w:rPr>
            </w:pPr>
            <w:r w:rsidRPr="00F36024">
              <w:rPr>
                <w:sz w:val="24"/>
                <w:szCs w:val="24"/>
              </w:rPr>
              <w:t>54 кг.</w:t>
            </w:r>
          </w:p>
        </w:tc>
        <w:tc>
          <w:tcPr>
            <w:tcW w:w="1332" w:type="dxa"/>
          </w:tcPr>
          <w:p w:rsidR="00F36024" w:rsidRPr="00F36024" w:rsidRDefault="00F36024" w:rsidP="00A96734">
            <w:pPr>
              <w:pStyle w:val="TableParagraph"/>
              <w:rPr>
                <w:sz w:val="24"/>
                <w:szCs w:val="24"/>
              </w:rPr>
            </w:pPr>
            <w:r w:rsidRPr="00F36024">
              <w:rPr>
                <w:sz w:val="24"/>
                <w:szCs w:val="24"/>
              </w:rPr>
              <w:t>---</w:t>
            </w:r>
          </w:p>
        </w:tc>
        <w:tc>
          <w:tcPr>
            <w:tcW w:w="1138" w:type="dxa"/>
          </w:tcPr>
          <w:p w:rsidR="00F36024" w:rsidRPr="00F36024" w:rsidRDefault="00F36024" w:rsidP="00A96734">
            <w:pPr>
              <w:pStyle w:val="TableParagraph"/>
              <w:rPr>
                <w:sz w:val="24"/>
                <w:szCs w:val="24"/>
              </w:rPr>
            </w:pPr>
            <w:r w:rsidRPr="00F36024">
              <w:rPr>
                <w:sz w:val="24"/>
                <w:szCs w:val="24"/>
              </w:rPr>
              <w:t>---</w:t>
            </w:r>
          </w:p>
        </w:tc>
        <w:tc>
          <w:tcPr>
            <w:tcW w:w="1380" w:type="dxa"/>
          </w:tcPr>
          <w:p w:rsidR="00F36024" w:rsidRPr="00F36024" w:rsidRDefault="00F36024" w:rsidP="00A96734">
            <w:pPr>
              <w:pStyle w:val="TableParagraph"/>
              <w:rPr>
                <w:sz w:val="24"/>
                <w:szCs w:val="24"/>
              </w:rPr>
            </w:pPr>
            <w:r w:rsidRPr="00F36024">
              <w:rPr>
                <w:sz w:val="24"/>
                <w:szCs w:val="24"/>
              </w:rPr>
              <w:t>---</w:t>
            </w:r>
          </w:p>
        </w:tc>
        <w:tc>
          <w:tcPr>
            <w:tcW w:w="1121" w:type="dxa"/>
          </w:tcPr>
          <w:p w:rsidR="00F36024" w:rsidRPr="00F36024" w:rsidRDefault="00F36024" w:rsidP="00A96734">
            <w:pPr>
              <w:pStyle w:val="TableParagraph"/>
              <w:rPr>
                <w:sz w:val="24"/>
                <w:szCs w:val="24"/>
              </w:rPr>
            </w:pPr>
            <w:r w:rsidRPr="00F36024">
              <w:rPr>
                <w:sz w:val="24"/>
                <w:szCs w:val="24"/>
              </w:rPr>
              <w:t>---</w:t>
            </w:r>
          </w:p>
        </w:tc>
      </w:tr>
      <w:tr w:rsidR="00F36024" w:rsidRPr="00F36024" w:rsidTr="00A96734">
        <w:trPr>
          <w:trHeight w:val="294"/>
        </w:trPr>
        <w:tc>
          <w:tcPr>
            <w:tcW w:w="1310" w:type="dxa"/>
          </w:tcPr>
          <w:p w:rsidR="00F36024" w:rsidRPr="00F36024" w:rsidRDefault="00F36024" w:rsidP="00A96734">
            <w:pPr>
              <w:pStyle w:val="TableParagraph"/>
              <w:rPr>
                <w:sz w:val="24"/>
                <w:szCs w:val="24"/>
              </w:rPr>
            </w:pPr>
            <w:r w:rsidRPr="00F36024">
              <w:rPr>
                <w:sz w:val="24"/>
                <w:szCs w:val="24"/>
              </w:rPr>
              <w:t>---</w:t>
            </w:r>
          </w:p>
        </w:tc>
        <w:tc>
          <w:tcPr>
            <w:tcW w:w="1159" w:type="dxa"/>
          </w:tcPr>
          <w:p w:rsidR="00F36024" w:rsidRPr="00F36024" w:rsidRDefault="00F36024" w:rsidP="00A96734">
            <w:pPr>
              <w:pStyle w:val="TableParagraph"/>
              <w:rPr>
                <w:sz w:val="24"/>
                <w:szCs w:val="24"/>
              </w:rPr>
            </w:pPr>
            <w:r w:rsidRPr="00F36024">
              <w:rPr>
                <w:sz w:val="24"/>
                <w:szCs w:val="24"/>
              </w:rPr>
              <w:t>---</w:t>
            </w:r>
          </w:p>
        </w:tc>
        <w:tc>
          <w:tcPr>
            <w:tcW w:w="1250" w:type="dxa"/>
          </w:tcPr>
          <w:p w:rsidR="00F36024" w:rsidRPr="00F36024" w:rsidRDefault="00F36024" w:rsidP="00A96734">
            <w:pPr>
              <w:pStyle w:val="TableParagraph"/>
              <w:rPr>
                <w:sz w:val="24"/>
                <w:szCs w:val="24"/>
              </w:rPr>
            </w:pPr>
            <w:proofErr w:type="spellStart"/>
            <w:proofErr w:type="gramStart"/>
            <w:r w:rsidRPr="00F36024">
              <w:rPr>
                <w:sz w:val="24"/>
                <w:szCs w:val="24"/>
              </w:rPr>
              <w:t>св</w:t>
            </w:r>
            <w:proofErr w:type="spellEnd"/>
            <w:proofErr w:type="gramEnd"/>
            <w:r w:rsidRPr="00F36024">
              <w:rPr>
                <w:sz w:val="24"/>
                <w:szCs w:val="24"/>
              </w:rPr>
              <w:t xml:space="preserve"> 60 кг.</w:t>
            </w:r>
          </w:p>
        </w:tc>
        <w:tc>
          <w:tcPr>
            <w:tcW w:w="1219" w:type="dxa"/>
          </w:tcPr>
          <w:p w:rsidR="00F36024" w:rsidRPr="00F36024" w:rsidRDefault="00F36024" w:rsidP="00A96734">
            <w:pPr>
              <w:pStyle w:val="TableParagraph"/>
              <w:rPr>
                <w:sz w:val="24"/>
                <w:szCs w:val="24"/>
              </w:rPr>
            </w:pPr>
            <w:proofErr w:type="spellStart"/>
            <w:proofErr w:type="gramStart"/>
            <w:r w:rsidRPr="00F36024">
              <w:rPr>
                <w:sz w:val="24"/>
                <w:szCs w:val="24"/>
              </w:rPr>
              <w:t>св</w:t>
            </w:r>
            <w:proofErr w:type="spellEnd"/>
            <w:proofErr w:type="gramEnd"/>
            <w:r w:rsidRPr="00F36024">
              <w:rPr>
                <w:sz w:val="24"/>
                <w:szCs w:val="24"/>
              </w:rPr>
              <w:t xml:space="preserve"> 54 кг.</w:t>
            </w:r>
          </w:p>
        </w:tc>
        <w:tc>
          <w:tcPr>
            <w:tcW w:w="1332" w:type="dxa"/>
          </w:tcPr>
          <w:p w:rsidR="00F36024" w:rsidRPr="00F36024" w:rsidRDefault="00F36024" w:rsidP="00A96734">
            <w:pPr>
              <w:pStyle w:val="TableParagraph"/>
              <w:rPr>
                <w:sz w:val="24"/>
                <w:szCs w:val="24"/>
              </w:rPr>
            </w:pPr>
            <w:r w:rsidRPr="00F36024">
              <w:rPr>
                <w:sz w:val="24"/>
                <w:szCs w:val="24"/>
              </w:rPr>
              <w:t>---</w:t>
            </w:r>
          </w:p>
        </w:tc>
        <w:tc>
          <w:tcPr>
            <w:tcW w:w="1138" w:type="dxa"/>
          </w:tcPr>
          <w:p w:rsidR="00F36024" w:rsidRPr="00F36024" w:rsidRDefault="00F36024" w:rsidP="00A96734">
            <w:pPr>
              <w:pStyle w:val="TableParagraph"/>
              <w:rPr>
                <w:sz w:val="24"/>
                <w:szCs w:val="24"/>
              </w:rPr>
            </w:pPr>
            <w:r w:rsidRPr="00F36024">
              <w:rPr>
                <w:sz w:val="24"/>
                <w:szCs w:val="24"/>
              </w:rPr>
              <w:t>---</w:t>
            </w:r>
          </w:p>
        </w:tc>
        <w:tc>
          <w:tcPr>
            <w:tcW w:w="1380" w:type="dxa"/>
          </w:tcPr>
          <w:p w:rsidR="00F36024" w:rsidRPr="00F36024" w:rsidRDefault="00F36024" w:rsidP="00A96734">
            <w:pPr>
              <w:pStyle w:val="TableParagraph"/>
              <w:rPr>
                <w:sz w:val="24"/>
                <w:szCs w:val="24"/>
              </w:rPr>
            </w:pPr>
            <w:r w:rsidRPr="00F36024">
              <w:rPr>
                <w:sz w:val="24"/>
                <w:szCs w:val="24"/>
              </w:rPr>
              <w:t>---</w:t>
            </w:r>
          </w:p>
        </w:tc>
        <w:tc>
          <w:tcPr>
            <w:tcW w:w="1121" w:type="dxa"/>
          </w:tcPr>
          <w:p w:rsidR="00F36024" w:rsidRPr="00F36024" w:rsidRDefault="00F36024" w:rsidP="00A96734">
            <w:pPr>
              <w:pStyle w:val="TableParagraph"/>
              <w:rPr>
                <w:sz w:val="24"/>
                <w:szCs w:val="24"/>
              </w:rPr>
            </w:pPr>
            <w:r w:rsidRPr="00F36024">
              <w:rPr>
                <w:sz w:val="24"/>
                <w:szCs w:val="24"/>
              </w:rPr>
              <w:t>---</w:t>
            </w:r>
          </w:p>
        </w:tc>
      </w:tr>
    </w:tbl>
    <w:p w:rsidR="00F36024" w:rsidRPr="00F36024" w:rsidRDefault="00F36024" w:rsidP="00F36024">
      <w:pPr>
        <w:pStyle w:val="af3"/>
        <w:spacing w:line="326" w:lineRule="exact"/>
        <w:rPr>
          <w:b/>
          <w:sz w:val="28"/>
          <w:szCs w:val="28"/>
        </w:rPr>
      </w:pPr>
      <w:r w:rsidRPr="00F36024">
        <w:rPr>
          <w:b/>
          <w:sz w:val="28"/>
          <w:szCs w:val="28"/>
        </w:rPr>
        <w:t>«МФТ–</w:t>
      </w:r>
      <w:proofErr w:type="spellStart"/>
      <w:r w:rsidRPr="00F36024">
        <w:rPr>
          <w:b/>
          <w:sz w:val="28"/>
          <w:szCs w:val="28"/>
        </w:rPr>
        <w:t>туль</w:t>
      </w:r>
      <w:proofErr w:type="spellEnd"/>
      <w:r w:rsidRPr="00F36024">
        <w:rPr>
          <w:b/>
          <w:sz w:val="28"/>
          <w:szCs w:val="28"/>
        </w:rPr>
        <w:t xml:space="preserve"> группа 12упрежнений» (Pattern1danили1</w:t>
      </w:r>
      <w:proofErr w:type="spellStart"/>
      <w:r w:rsidRPr="00F36024">
        <w:rPr>
          <w:b/>
          <w:position w:val="10"/>
          <w:sz w:val="28"/>
          <w:szCs w:val="28"/>
        </w:rPr>
        <w:t>st</w:t>
      </w:r>
      <w:proofErr w:type="spellEnd"/>
      <w:r w:rsidRPr="00F36024">
        <w:rPr>
          <w:b/>
          <w:sz w:val="28"/>
          <w:szCs w:val="28"/>
          <w:lang w:val="en-US"/>
        </w:rPr>
        <w:t>Degree</w:t>
      </w:r>
      <w:r w:rsidRPr="00F36024">
        <w:rPr>
          <w:b/>
          <w:sz w:val="28"/>
          <w:szCs w:val="28"/>
        </w:rPr>
        <w:t>),</w:t>
      </w:r>
    </w:p>
    <w:p w:rsidR="00F36024" w:rsidRPr="00F36024" w:rsidRDefault="00F36024" w:rsidP="00F36024">
      <w:pPr>
        <w:pStyle w:val="af3"/>
        <w:spacing w:line="326" w:lineRule="exact"/>
        <w:rPr>
          <w:b/>
          <w:sz w:val="28"/>
          <w:szCs w:val="28"/>
        </w:rPr>
      </w:pPr>
      <w:r w:rsidRPr="00F36024">
        <w:rPr>
          <w:b/>
          <w:sz w:val="28"/>
          <w:szCs w:val="28"/>
        </w:rPr>
        <w:t xml:space="preserve"> «МФТ–</w:t>
      </w:r>
      <w:proofErr w:type="spellStart"/>
      <w:r w:rsidRPr="00F36024">
        <w:rPr>
          <w:b/>
          <w:sz w:val="28"/>
          <w:szCs w:val="28"/>
        </w:rPr>
        <w:t>туль</w:t>
      </w:r>
      <w:proofErr w:type="spellEnd"/>
      <w:r w:rsidRPr="00F36024">
        <w:rPr>
          <w:b/>
          <w:sz w:val="28"/>
          <w:szCs w:val="28"/>
        </w:rPr>
        <w:t>–группа 15упражнений» (</w:t>
      </w:r>
      <w:r w:rsidRPr="00F36024">
        <w:rPr>
          <w:b/>
          <w:sz w:val="28"/>
          <w:szCs w:val="28"/>
          <w:lang w:val="en-US"/>
        </w:rPr>
        <w:t>Pattern</w:t>
      </w:r>
      <w:r w:rsidRPr="00F36024">
        <w:rPr>
          <w:b/>
          <w:sz w:val="28"/>
          <w:szCs w:val="28"/>
        </w:rPr>
        <w:t>2</w:t>
      </w:r>
      <w:proofErr w:type="spellStart"/>
      <w:r w:rsidRPr="00F36024">
        <w:rPr>
          <w:b/>
          <w:sz w:val="28"/>
          <w:szCs w:val="28"/>
          <w:lang w:val="en-US"/>
        </w:rPr>
        <w:t>dan</w:t>
      </w:r>
      <w:proofErr w:type="spellEnd"/>
      <w:r w:rsidRPr="00F36024">
        <w:rPr>
          <w:b/>
          <w:sz w:val="28"/>
          <w:szCs w:val="28"/>
        </w:rPr>
        <w:t>или2</w:t>
      </w:r>
      <w:proofErr w:type="spellStart"/>
      <w:r w:rsidRPr="00F36024">
        <w:rPr>
          <w:b/>
          <w:position w:val="10"/>
          <w:sz w:val="28"/>
          <w:szCs w:val="28"/>
          <w:lang w:val="en-US"/>
        </w:rPr>
        <w:t>st</w:t>
      </w:r>
      <w:proofErr w:type="spellEnd"/>
      <w:r w:rsidRPr="00F36024">
        <w:rPr>
          <w:b/>
          <w:sz w:val="28"/>
          <w:szCs w:val="28"/>
          <w:lang w:val="en-US"/>
        </w:rPr>
        <w:t>Degree</w:t>
      </w:r>
      <w:r w:rsidRPr="00F36024">
        <w:rPr>
          <w:b/>
          <w:sz w:val="28"/>
          <w:szCs w:val="28"/>
        </w:rPr>
        <w:t xml:space="preserve">), </w:t>
      </w:r>
    </w:p>
    <w:p w:rsidR="00F36024" w:rsidRPr="00F36024" w:rsidRDefault="00F36024" w:rsidP="00F36024">
      <w:pPr>
        <w:pStyle w:val="af3"/>
        <w:spacing w:line="326" w:lineRule="exact"/>
        <w:rPr>
          <w:b/>
          <w:sz w:val="28"/>
          <w:szCs w:val="28"/>
        </w:rPr>
      </w:pPr>
      <w:r w:rsidRPr="00F36024">
        <w:rPr>
          <w:b/>
          <w:sz w:val="28"/>
          <w:szCs w:val="28"/>
        </w:rPr>
        <w:t xml:space="preserve">«МФТ – </w:t>
      </w:r>
      <w:proofErr w:type="spellStart"/>
      <w:r w:rsidRPr="00F36024">
        <w:rPr>
          <w:b/>
          <w:sz w:val="28"/>
          <w:szCs w:val="28"/>
        </w:rPr>
        <w:t>туль</w:t>
      </w:r>
      <w:proofErr w:type="spellEnd"/>
      <w:r w:rsidRPr="00F36024">
        <w:rPr>
          <w:b/>
          <w:sz w:val="28"/>
          <w:szCs w:val="28"/>
        </w:rPr>
        <w:t xml:space="preserve"> – группа 18 упражнений» (</w:t>
      </w:r>
      <w:r w:rsidRPr="00F36024">
        <w:rPr>
          <w:b/>
          <w:sz w:val="28"/>
          <w:szCs w:val="28"/>
          <w:lang w:val="en-US"/>
        </w:rPr>
        <w:t>Pattern</w:t>
      </w:r>
      <w:r w:rsidRPr="00F36024">
        <w:rPr>
          <w:b/>
          <w:sz w:val="28"/>
          <w:szCs w:val="28"/>
        </w:rPr>
        <w:t xml:space="preserve"> 3 </w:t>
      </w:r>
      <w:proofErr w:type="spellStart"/>
      <w:r w:rsidRPr="00F36024">
        <w:rPr>
          <w:b/>
          <w:sz w:val="28"/>
          <w:szCs w:val="28"/>
          <w:lang w:val="en-US"/>
        </w:rPr>
        <w:t>dan</w:t>
      </w:r>
      <w:proofErr w:type="spellEnd"/>
      <w:r w:rsidRPr="00F36024">
        <w:rPr>
          <w:b/>
          <w:sz w:val="28"/>
          <w:szCs w:val="28"/>
        </w:rPr>
        <w:t xml:space="preserve"> или 3</w:t>
      </w:r>
      <w:proofErr w:type="spellStart"/>
      <w:r w:rsidRPr="00F36024">
        <w:rPr>
          <w:b/>
          <w:position w:val="10"/>
          <w:sz w:val="28"/>
          <w:szCs w:val="28"/>
          <w:lang w:val="en-US"/>
        </w:rPr>
        <w:t>st</w:t>
      </w:r>
      <w:proofErr w:type="spellEnd"/>
      <w:r w:rsidRPr="00F36024">
        <w:rPr>
          <w:b/>
          <w:sz w:val="28"/>
          <w:szCs w:val="28"/>
          <w:lang w:val="en-US"/>
        </w:rPr>
        <w:t>Degree</w:t>
      </w:r>
      <w:r w:rsidRPr="00F36024">
        <w:rPr>
          <w:b/>
          <w:sz w:val="28"/>
          <w:szCs w:val="28"/>
        </w:rPr>
        <w:t>),</w:t>
      </w:r>
    </w:p>
    <w:p w:rsidR="00F36024" w:rsidRPr="00E049D0" w:rsidRDefault="00F36024" w:rsidP="00F36024">
      <w:pPr>
        <w:pStyle w:val="af3"/>
        <w:spacing w:line="326" w:lineRule="exact"/>
        <w:rPr>
          <w:b/>
          <w:sz w:val="28"/>
          <w:szCs w:val="28"/>
        </w:rPr>
      </w:pPr>
      <w:r w:rsidRPr="00F36024">
        <w:rPr>
          <w:b/>
          <w:sz w:val="28"/>
          <w:szCs w:val="28"/>
        </w:rPr>
        <w:t xml:space="preserve"> «МФТ </w:t>
      </w:r>
      <w:proofErr w:type="gramStart"/>
      <w:r w:rsidRPr="00F36024">
        <w:rPr>
          <w:b/>
          <w:sz w:val="28"/>
          <w:szCs w:val="28"/>
        </w:rPr>
        <w:t>–</w:t>
      </w:r>
      <w:proofErr w:type="spellStart"/>
      <w:r w:rsidRPr="00F36024">
        <w:rPr>
          <w:b/>
          <w:sz w:val="28"/>
          <w:szCs w:val="28"/>
        </w:rPr>
        <w:t>т</w:t>
      </w:r>
      <w:proofErr w:type="gramEnd"/>
      <w:r w:rsidRPr="00F36024">
        <w:rPr>
          <w:b/>
          <w:sz w:val="28"/>
          <w:szCs w:val="28"/>
        </w:rPr>
        <w:t>уль</w:t>
      </w:r>
      <w:proofErr w:type="spellEnd"/>
      <w:r w:rsidRPr="00F36024">
        <w:rPr>
          <w:b/>
          <w:sz w:val="28"/>
          <w:szCs w:val="28"/>
        </w:rPr>
        <w:t>– группа 21 упражнение» (</w:t>
      </w:r>
      <w:r w:rsidRPr="00F36024">
        <w:rPr>
          <w:b/>
          <w:sz w:val="28"/>
          <w:szCs w:val="28"/>
          <w:lang w:val="en-US"/>
        </w:rPr>
        <w:t>Pattern</w:t>
      </w:r>
      <w:r w:rsidRPr="00F36024">
        <w:rPr>
          <w:b/>
          <w:sz w:val="28"/>
          <w:szCs w:val="28"/>
        </w:rPr>
        <w:t xml:space="preserve"> 4 </w:t>
      </w:r>
      <w:proofErr w:type="spellStart"/>
      <w:r w:rsidRPr="00F36024">
        <w:rPr>
          <w:b/>
          <w:sz w:val="28"/>
          <w:szCs w:val="28"/>
          <w:lang w:val="en-US"/>
        </w:rPr>
        <w:t>dan</w:t>
      </w:r>
      <w:proofErr w:type="spellEnd"/>
      <w:r w:rsidRPr="00F36024">
        <w:rPr>
          <w:b/>
          <w:sz w:val="28"/>
          <w:szCs w:val="28"/>
        </w:rPr>
        <w:t xml:space="preserve"> или 4</w:t>
      </w:r>
      <w:proofErr w:type="spellStart"/>
      <w:r w:rsidRPr="00F36024">
        <w:rPr>
          <w:b/>
          <w:position w:val="10"/>
          <w:sz w:val="28"/>
          <w:szCs w:val="28"/>
          <w:lang w:val="en-US"/>
        </w:rPr>
        <w:t>st</w:t>
      </w:r>
      <w:proofErr w:type="spellEnd"/>
      <w:r w:rsidRPr="00F36024">
        <w:rPr>
          <w:b/>
          <w:sz w:val="28"/>
          <w:szCs w:val="28"/>
          <w:lang w:val="en-US"/>
        </w:rPr>
        <w:t>Degree</w:t>
      </w:r>
      <w:r w:rsidRPr="00F36024">
        <w:rPr>
          <w:b/>
          <w:sz w:val="28"/>
          <w:szCs w:val="28"/>
        </w:rPr>
        <w:t>):</w:t>
      </w:r>
    </w:p>
    <w:tbl>
      <w:tblPr>
        <w:tblW w:w="10064" w:type="dxa"/>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7"/>
        <w:gridCol w:w="1418"/>
        <w:gridCol w:w="1133"/>
        <w:gridCol w:w="1418"/>
        <w:gridCol w:w="977"/>
        <w:gridCol w:w="1190"/>
        <w:gridCol w:w="1377"/>
        <w:gridCol w:w="1134"/>
      </w:tblGrid>
      <w:tr w:rsidR="00F36024" w:rsidRPr="00F36024" w:rsidTr="00A96734">
        <w:trPr>
          <w:trHeight w:val="776"/>
        </w:trPr>
        <w:tc>
          <w:tcPr>
            <w:tcW w:w="2835" w:type="dxa"/>
            <w:gridSpan w:val="2"/>
            <w:vAlign w:val="center"/>
          </w:tcPr>
          <w:p w:rsidR="00F36024" w:rsidRPr="00F36024" w:rsidRDefault="00F36024" w:rsidP="00A96734">
            <w:pPr>
              <w:pStyle w:val="TableParagraph"/>
              <w:rPr>
                <w:b/>
                <w:sz w:val="24"/>
                <w:szCs w:val="24"/>
              </w:rPr>
            </w:pPr>
            <w:bookmarkStart w:id="15" w:name="_Hlk535391994"/>
            <w:r w:rsidRPr="00F36024">
              <w:rPr>
                <w:b/>
                <w:sz w:val="24"/>
                <w:szCs w:val="24"/>
              </w:rPr>
              <w:t xml:space="preserve">Юноши </w:t>
            </w:r>
            <w:r w:rsidRPr="00F36024">
              <w:rPr>
                <w:b/>
                <w:spacing w:val="-15"/>
                <w:sz w:val="24"/>
                <w:szCs w:val="24"/>
              </w:rPr>
              <w:t xml:space="preserve">и </w:t>
            </w:r>
            <w:r w:rsidRPr="00F36024">
              <w:rPr>
                <w:b/>
                <w:sz w:val="24"/>
                <w:szCs w:val="24"/>
              </w:rPr>
              <w:t>девушки</w:t>
            </w:r>
          </w:p>
          <w:p w:rsidR="00F36024" w:rsidRPr="00F36024" w:rsidRDefault="00F36024" w:rsidP="00A96734">
            <w:pPr>
              <w:pStyle w:val="TableParagraph"/>
              <w:rPr>
                <w:b/>
                <w:sz w:val="24"/>
                <w:szCs w:val="24"/>
              </w:rPr>
            </w:pPr>
            <w:r w:rsidRPr="00F36024">
              <w:rPr>
                <w:b/>
                <w:sz w:val="24"/>
                <w:szCs w:val="24"/>
              </w:rPr>
              <w:t>10-11лет</w:t>
            </w:r>
          </w:p>
        </w:tc>
        <w:tc>
          <w:tcPr>
            <w:tcW w:w="2551" w:type="dxa"/>
            <w:gridSpan w:val="2"/>
            <w:vAlign w:val="center"/>
          </w:tcPr>
          <w:p w:rsidR="00F36024" w:rsidRPr="00F36024" w:rsidRDefault="00F36024" w:rsidP="00A96734">
            <w:pPr>
              <w:pStyle w:val="TableParagraph"/>
              <w:rPr>
                <w:b/>
                <w:sz w:val="24"/>
                <w:szCs w:val="24"/>
              </w:rPr>
            </w:pPr>
            <w:r w:rsidRPr="00F36024">
              <w:rPr>
                <w:b/>
                <w:sz w:val="24"/>
                <w:szCs w:val="24"/>
              </w:rPr>
              <w:t xml:space="preserve">Юноши </w:t>
            </w:r>
            <w:r w:rsidRPr="00F36024">
              <w:rPr>
                <w:b/>
                <w:spacing w:val="-15"/>
                <w:sz w:val="24"/>
                <w:szCs w:val="24"/>
              </w:rPr>
              <w:t xml:space="preserve">и </w:t>
            </w:r>
            <w:r w:rsidRPr="00F36024">
              <w:rPr>
                <w:b/>
                <w:sz w:val="24"/>
                <w:szCs w:val="24"/>
              </w:rPr>
              <w:t>девушки</w:t>
            </w:r>
          </w:p>
          <w:p w:rsidR="00F36024" w:rsidRPr="00F36024" w:rsidRDefault="00F36024" w:rsidP="00A96734">
            <w:pPr>
              <w:pStyle w:val="TableParagraph"/>
              <w:rPr>
                <w:b/>
                <w:sz w:val="24"/>
                <w:szCs w:val="24"/>
              </w:rPr>
            </w:pPr>
            <w:r w:rsidRPr="00F36024">
              <w:rPr>
                <w:b/>
                <w:sz w:val="24"/>
                <w:szCs w:val="24"/>
              </w:rPr>
              <w:t>12-13лет</w:t>
            </w:r>
          </w:p>
        </w:tc>
        <w:tc>
          <w:tcPr>
            <w:tcW w:w="2167" w:type="dxa"/>
            <w:gridSpan w:val="2"/>
            <w:vAlign w:val="center"/>
          </w:tcPr>
          <w:p w:rsidR="00F36024" w:rsidRPr="00F36024" w:rsidRDefault="00F36024" w:rsidP="00A96734">
            <w:pPr>
              <w:pStyle w:val="TableParagraph"/>
              <w:rPr>
                <w:b/>
                <w:sz w:val="24"/>
                <w:szCs w:val="24"/>
              </w:rPr>
            </w:pPr>
            <w:r w:rsidRPr="00F36024">
              <w:rPr>
                <w:b/>
                <w:sz w:val="24"/>
                <w:szCs w:val="24"/>
              </w:rPr>
              <w:t>Юниоры и юниорки 14-17 лет</w:t>
            </w:r>
          </w:p>
        </w:tc>
        <w:tc>
          <w:tcPr>
            <w:tcW w:w="2511" w:type="dxa"/>
            <w:gridSpan w:val="2"/>
            <w:vAlign w:val="center"/>
          </w:tcPr>
          <w:p w:rsidR="00F36024" w:rsidRPr="00F36024" w:rsidRDefault="00F36024" w:rsidP="00A96734">
            <w:pPr>
              <w:pStyle w:val="TableParagraph"/>
              <w:rPr>
                <w:b/>
                <w:sz w:val="24"/>
                <w:szCs w:val="24"/>
              </w:rPr>
            </w:pPr>
            <w:r w:rsidRPr="00F36024">
              <w:rPr>
                <w:b/>
                <w:sz w:val="24"/>
                <w:szCs w:val="24"/>
              </w:rPr>
              <w:t>Мужчины и женщины</w:t>
            </w:r>
          </w:p>
        </w:tc>
      </w:tr>
      <w:tr w:rsidR="00F36024" w:rsidRPr="00F36024" w:rsidTr="00A96734">
        <w:trPr>
          <w:trHeight w:val="405"/>
        </w:trPr>
        <w:tc>
          <w:tcPr>
            <w:tcW w:w="1417" w:type="dxa"/>
            <w:vAlign w:val="center"/>
          </w:tcPr>
          <w:p w:rsidR="00F36024" w:rsidRPr="00F36024" w:rsidRDefault="00F36024" w:rsidP="00A96734">
            <w:pPr>
              <w:pStyle w:val="TableParagraph"/>
              <w:spacing w:line="315" w:lineRule="exact"/>
              <w:rPr>
                <w:sz w:val="24"/>
                <w:szCs w:val="24"/>
              </w:rPr>
            </w:pPr>
            <w:r w:rsidRPr="00F36024">
              <w:rPr>
                <w:sz w:val="24"/>
                <w:szCs w:val="24"/>
              </w:rPr>
              <w:t>Юноши</w:t>
            </w:r>
          </w:p>
        </w:tc>
        <w:tc>
          <w:tcPr>
            <w:tcW w:w="1418" w:type="dxa"/>
            <w:vAlign w:val="center"/>
          </w:tcPr>
          <w:p w:rsidR="00F36024" w:rsidRPr="00F36024" w:rsidRDefault="00F36024" w:rsidP="00A96734">
            <w:pPr>
              <w:pStyle w:val="TableParagraph"/>
              <w:rPr>
                <w:sz w:val="24"/>
                <w:szCs w:val="24"/>
              </w:rPr>
            </w:pPr>
            <w:r w:rsidRPr="00F36024">
              <w:rPr>
                <w:sz w:val="24"/>
                <w:szCs w:val="24"/>
              </w:rPr>
              <w:t>Девушки</w:t>
            </w:r>
          </w:p>
        </w:tc>
        <w:tc>
          <w:tcPr>
            <w:tcW w:w="1133" w:type="dxa"/>
            <w:vAlign w:val="center"/>
          </w:tcPr>
          <w:p w:rsidR="00F36024" w:rsidRPr="00F36024" w:rsidRDefault="00F36024" w:rsidP="00A96734">
            <w:pPr>
              <w:pStyle w:val="TableParagraph"/>
              <w:rPr>
                <w:sz w:val="24"/>
                <w:szCs w:val="24"/>
              </w:rPr>
            </w:pPr>
            <w:r w:rsidRPr="00F36024">
              <w:rPr>
                <w:sz w:val="24"/>
                <w:szCs w:val="24"/>
              </w:rPr>
              <w:t>Юноши</w:t>
            </w:r>
          </w:p>
        </w:tc>
        <w:tc>
          <w:tcPr>
            <w:tcW w:w="1418" w:type="dxa"/>
            <w:vAlign w:val="center"/>
          </w:tcPr>
          <w:p w:rsidR="00F36024" w:rsidRPr="00F36024" w:rsidRDefault="00F36024" w:rsidP="00A96734">
            <w:pPr>
              <w:pStyle w:val="TableParagraph"/>
              <w:rPr>
                <w:sz w:val="24"/>
                <w:szCs w:val="24"/>
              </w:rPr>
            </w:pPr>
            <w:r w:rsidRPr="00F36024">
              <w:rPr>
                <w:sz w:val="24"/>
                <w:szCs w:val="24"/>
              </w:rPr>
              <w:t>Девушки</w:t>
            </w:r>
          </w:p>
        </w:tc>
        <w:tc>
          <w:tcPr>
            <w:tcW w:w="977" w:type="dxa"/>
            <w:vAlign w:val="center"/>
          </w:tcPr>
          <w:p w:rsidR="00F36024" w:rsidRPr="00F36024" w:rsidRDefault="00F36024" w:rsidP="00A96734">
            <w:pPr>
              <w:pStyle w:val="TableParagraph"/>
              <w:rPr>
                <w:sz w:val="24"/>
                <w:szCs w:val="24"/>
              </w:rPr>
            </w:pPr>
            <w:r w:rsidRPr="00F36024">
              <w:rPr>
                <w:sz w:val="24"/>
                <w:szCs w:val="24"/>
              </w:rPr>
              <w:t>Юниоры</w:t>
            </w:r>
          </w:p>
        </w:tc>
        <w:tc>
          <w:tcPr>
            <w:tcW w:w="1190" w:type="dxa"/>
            <w:vAlign w:val="center"/>
          </w:tcPr>
          <w:p w:rsidR="00F36024" w:rsidRPr="00F36024" w:rsidRDefault="00F36024" w:rsidP="00A96734">
            <w:pPr>
              <w:pStyle w:val="TableParagraph"/>
              <w:rPr>
                <w:sz w:val="24"/>
                <w:szCs w:val="24"/>
              </w:rPr>
            </w:pPr>
            <w:r w:rsidRPr="00F36024">
              <w:rPr>
                <w:sz w:val="24"/>
                <w:szCs w:val="24"/>
              </w:rPr>
              <w:t>Юниорки</w:t>
            </w:r>
          </w:p>
        </w:tc>
        <w:tc>
          <w:tcPr>
            <w:tcW w:w="1377" w:type="dxa"/>
            <w:vAlign w:val="center"/>
          </w:tcPr>
          <w:p w:rsidR="00F36024" w:rsidRPr="00F36024" w:rsidRDefault="00F36024" w:rsidP="00A96734">
            <w:pPr>
              <w:pStyle w:val="TableParagraph"/>
              <w:rPr>
                <w:sz w:val="24"/>
                <w:szCs w:val="24"/>
              </w:rPr>
            </w:pPr>
            <w:r w:rsidRPr="00F36024">
              <w:rPr>
                <w:sz w:val="24"/>
                <w:szCs w:val="24"/>
              </w:rPr>
              <w:t>Мужчины</w:t>
            </w:r>
          </w:p>
        </w:tc>
        <w:tc>
          <w:tcPr>
            <w:tcW w:w="1134" w:type="dxa"/>
            <w:vAlign w:val="center"/>
          </w:tcPr>
          <w:p w:rsidR="00F36024" w:rsidRPr="00F36024" w:rsidRDefault="00F36024" w:rsidP="00A96734">
            <w:pPr>
              <w:pStyle w:val="TableParagraph"/>
              <w:rPr>
                <w:sz w:val="24"/>
                <w:szCs w:val="24"/>
              </w:rPr>
            </w:pPr>
            <w:r w:rsidRPr="00F36024">
              <w:rPr>
                <w:sz w:val="24"/>
                <w:szCs w:val="24"/>
              </w:rPr>
              <w:t>Женщины</w:t>
            </w:r>
          </w:p>
        </w:tc>
      </w:tr>
      <w:tr w:rsidR="00F36024" w:rsidRPr="00F36024" w:rsidTr="00A96734">
        <w:trPr>
          <w:cantSplit/>
          <w:trHeight w:val="1559"/>
        </w:trPr>
        <w:tc>
          <w:tcPr>
            <w:tcW w:w="1417" w:type="dxa"/>
            <w:textDirection w:val="btLr"/>
            <w:vAlign w:val="center"/>
          </w:tcPr>
          <w:p w:rsidR="00F36024" w:rsidRPr="00F36024" w:rsidRDefault="00F36024" w:rsidP="00A96734">
            <w:pPr>
              <w:pStyle w:val="TableParagraph"/>
              <w:spacing w:line="237" w:lineRule="auto"/>
              <w:ind w:left="134" w:right="123" w:firstLine="55"/>
              <w:rPr>
                <w:sz w:val="20"/>
                <w:szCs w:val="20"/>
              </w:rPr>
            </w:pPr>
            <w:r w:rsidRPr="00F36024">
              <w:rPr>
                <w:sz w:val="20"/>
                <w:szCs w:val="20"/>
              </w:rPr>
              <w:t xml:space="preserve">группа – 12 упражнений </w:t>
            </w:r>
          </w:p>
          <w:p w:rsidR="00F36024" w:rsidRPr="00F36024" w:rsidRDefault="00F36024" w:rsidP="00A96734">
            <w:pPr>
              <w:pStyle w:val="TableParagraph"/>
              <w:spacing w:line="237" w:lineRule="auto"/>
              <w:ind w:left="134" w:right="123" w:firstLine="55"/>
              <w:rPr>
                <w:sz w:val="20"/>
                <w:szCs w:val="20"/>
              </w:rPr>
            </w:pPr>
            <w:r w:rsidRPr="00F36024">
              <w:rPr>
                <w:sz w:val="20"/>
                <w:szCs w:val="20"/>
              </w:rPr>
              <w:t xml:space="preserve">(1 </w:t>
            </w:r>
            <w:proofErr w:type="spellStart"/>
            <w:r w:rsidRPr="00F36024">
              <w:rPr>
                <w:sz w:val="20"/>
                <w:szCs w:val="20"/>
              </w:rPr>
              <w:t>dan</w:t>
            </w:r>
            <w:proofErr w:type="spellEnd"/>
            <w:r w:rsidRPr="00F36024">
              <w:rPr>
                <w:sz w:val="20"/>
                <w:szCs w:val="20"/>
              </w:rPr>
              <w:t xml:space="preserve"> или 1</w:t>
            </w:r>
            <w:proofErr w:type="spellStart"/>
            <w:r w:rsidRPr="00F36024">
              <w:rPr>
                <w:position w:val="6"/>
                <w:sz w:val="20"/>
                <w:szCs w:val="20"/>
              </w:rPr>
              <w:t>st</w:t>
            </w:r>
            <w:r w:rsidRPr="00F36024">
              <w:rPr>
                <w:sz w:val="20"/>
                <w:szCs w:val="20"/>
              </w:rPr>
              <w:t>Degree</w:t>
            </w:r>
            <w:proofErr w:type="spellEnd"/>
            <w:r w:rsidRPr="00F36024">
              <w:rPr>
                <w:sz w:val="20"/>
                <w:szCs w:val="20"/>
              </w:rPr>
              <w:t>)</w:t>
            </w:r>
          </w:p>
        </w:tc>
        <w:tc>
          <w:tcPr>
            <w:tcW w:w="1418" w:type="dxa"/>
            <w:textDirection w:val="btLr"/>
            <w:vAlign w:val="center"/>
          </w:tcPr>
          <w:p w:rsidR="00F36024" w:rsidRPr="00F36024" w:rsidRDefault="00F36024" w:rsidP="00A96734">
            <w:pPr>
              <w:pStyle w:val="TableParagraph"/>
              <w:ind w:left="113" w:right="113"/>
              <w:rPr>
                <w:sz w:val="20"/>
                <w:szCs w:val="20"/>
              </w:rPr>
            </w:pPr>
            <w:r w:rsidRPr="00F36024">
              <w:rPr>
                <w:sz w:val="20"/>
                <w:szCs w:val="20"/>
              </w:rPr>
              <w:t>группа – 12 упражнений</w:t>
            </w:r>
          </w:p>
          <w:p w:rsidR="00F36024" w:rsidRPr="00F36024" w:rsidRDefault="00F36024" w:rsidP="00A96734">
            <w:pPr>
              <w:pStyle w:val="TableParagraph"/>
              <w:ind w:left="113" w:right="113"/>
              <w:rPr>
                <w:sz w:val="20"/>
                <w:szCs w:val="20"/>
              </w:rPr>
            </w:pPr>
            <w:proofErr w:type="gramStart"/>
            <w:r w:rsidRPr="00F36024">
              <w:rPr>
                <w:sz w:val="20"/>
                <w:szCs w:val="20"/>
              </w:rPr>
              <w:t xml:space="preserve">(1 </w:t>
            </w:r>
            <w:proofErr w:type="spellStart"/>
            <w:r w:rsidRPr="00F36024">
              <w:rPr>
                <w:sz w:val="20"/>
                <w:szCs w:val="20"/>
              </w:rPr>
              <w:t>dan</w:t>
            </w:r>
            <w:proofErr w:type="spellEnd"/>
            <w:r w:rsidRPr="00F36024">
              <w:rPr>
                <w:sz w:val="20"/>
                <w:szCs w:val="20"/>
              </w:rPr>
              <w:t xml:space="preserve"> или  </w:t>
            </w:r>
            <w:proofErr w:type="gramEnd"/>
          </w:p>
          <w:p w:rsidR="00F36024" w:rsidRPr="00F36024" w:rsidRDefault="00F36024" w:rsidP="00A96734">
            <w:pPr>
              <w:pStyle w:val="TableParagraph"/>
              <w:ind w:left="113" w:right="113"/>
              <w:rPr>
                <w:sz w:val="20"/>
                <w:szCs w:val="20"/>
              </w:rPr>
            </w:pPr>
            <w:proofErr w:type="gramStart"/>
            <w:r w:rsidRPr="00F36024">
              <w:rPr>
                <w:sz w:val="20"/>
                <w:szCs w:val="20"/>
              </w:rPr>
              <w:t>1</w:t>
            </w:r>
            <w:proofErr w:type="spellStart"/>
            <w:r w:rsidRPr="00F36024">
              <w:rPr>
                <w:position w:val="6"/>
                <w:sz w:val="20"/>
                <w:szCs w:val="20"/>
              </w:rPr>
              <w:t>st</w:t>
            </w:r>
            <w:proofErr w:type="spellEnd"/>
            <w:r w:rsidRPr="00F36024">
              <w:rPr>
                <w:position w:val="6"/>
                <w:sz w:val="20"/>
                <w:szCs w:val="20"/>
              </w:rPr>
              <w:t xml:space="preserve"> </w:t>
            </w:r>
            <w:proofErr w:type="spellStart"/>
            <w:r w:rsidRPr="00F36024">
              <w:rPr>
                <w:sz w:val="20"/>
                <w:szCs w:val="20"/>
              </w:rPr>
              <w:t>Degree</w:t>
            </w:r>
            <w:proofErr w:type="spellEnd"/>
            <w:r w:rsidRPr="00F36024">
              <w:rPr>
                <w:sz w:val="20"/>
                <w:szCs w:val="20"/>
              </w:rPr>
              <w:t>)</w:t>
            </w:r>
            <w:proofErr w:type="gramEnd"/>
          </w:p>
        </w:tc>
        <w:tc>
          <w:tcPr>
            <w:tcW w:w="1133" w:type="dxa"/>
            <w:textDirection w:val="btLr"/>
            <w:vAlign w:val="center"/>
          </w:tcPr>
          <w:p w:rsidR="00F36024" w:rsidRPr="00F36024" w:rsidRDefault="00F36024" w:rsidP="00A96734">
            <w:pPr>
              <w:pStyle w:val="TableParagraph"/>
              <w:ind w:left="113" w:right="113"/>
              <w:rPr>
                <w:sz w:val="20"/>
                <w:szCs w:val="20"/>
              </w:rPr>
            </w:pPr>
            <w:r w:rsidRPr="00F36024">
              <w:rPr>
                <w:sz w:val="20"/>
                <w:szCs w:val="20"/>
              </w:rPr>
              <w:t>группа – 12 упражнений</w:t>
            </w:r>
          </w:p>
          <w:p w:rsidR="00F36024" w:rsidRPr="00F36024" w:rsidRDefault="00F36024" w:rsidP="00A96734">
            <w:pPr>
              <w:pStyle w:val="TableParagraph"/>
              <w:ind w:left="113" w:right="113"/>
              <w:rPr>
                <w:sz w:val="20"/>
                <w:szCs w:val="20"/>
              </w:rPr>
            </w:pPr>
            <w:r w:rsidRPr="00F36024">
              <w:rPr>
                <w:sz w:val="20"/>
                <w:szCs w:val="20"/>
              </w:rPr>
              <w:t xml:space="preserve"> (1 </w:t>
            </w:r>
            <w:proofErr w:type="spellStart"/>
            <w:r w:rsidRPr="00F36024">
              <w:rPr>
                <w:sz w:val="20"/>
                <w:szCs w:val="20"/>
              </w:rPr>
              <w:t>dan</w:t>
            </w:r>
            <w:proofErr w:type="spellEnd"/>
            <w:r w:rsidRPr="00F36024">
              <w:rPr>
                <w:sz w:val="20"/>
                <w:szCs w:val="20"/>
              </w:rPr>
              <w:t xml:space="preserve"> или 1</w:t>
            </w:r>
            <w:proofErr w:type="spellStart"/>
            <w:r w:rsidRPr="00F36024">
              <w:rPr>
                <w:position w:val="6"/>
                <w:sz w:val="20"/>
                <w:szCs w:val="20"/>
              </w:rPr>
              <w:t>st</w:t>
            </w:r>
            <w:r w:rsidRPr="00F36024">
              <w:rPr>
                <w:sz w:val="20"/>
                <w:szCs w:val="20"/>
              </w:rPr>
              <w:t>Degree</w:t>
            </w:r>
            <w:proofErr w:type="spellEnd"/>
            <w:r w:rsidRPr="00F36024">
              <w:rPr>
                <w:sz w:val="20"/>
                <w:szCs w:val="20"/>
              </w:rPr>
              <w:t>)</w:t>
            </w:r>
          </w:p>
        </w:tc>
        <w:tc>
          <w:tcPr>
            <w:tcW w:w="1418" w:type="dxa"/>
            <w:textDirection w:val="btLr"/>
            <w:vAlign w:val="center"/>
          </w:tcPr>
          <w:p w:rsidR="00F36024" w:rsidRPr="00F36024" w:rsidRDefault="00F36024" w:rsidP="00A96734">
            <w:pPr>
              <w:pStyle w:val="TableParagraph"/>
              <w:ind w:left="113" w:right="113"/>
              <w:rPr>
                <w:sz w:val="20"/>
                <w:szCs w:val="20"/>
              </w:rPr>
            </w:pPr>
            <w:r w:rsidRPr="00F36024">
              <w:rPr>
                <w:sz w:val="20"/>
                <w:szCs w:val="20"/>
              </w:rPr>
              <w:t xml:space="preserve">группа – 12 упражнений </w:t>
            </w:r>
          </w:p>
          <w:p w:rsidR="00F36024" w:rsidRPr="00F36024" w:rsidRDefault="00F36024" w:rsidP="00A96734">
            <w:pPr>
              <w:pStyle w:val="TableParagraph"/>
              <w:ind w:left="113" w:right="113"/>
              <w:rPr>
                <w:sz w:val="20"/>
                <w:szCs w:val="20"/>
              </w:rPr>
            </w:pPr>
            <w:proofErr w:type="gramStart"/>
            <w:r w:rsidRPr="00F36024">
              <w:rPr>
                <w:sz w:val="20"/>
                <w:szCs w:val="20"/>
              </w:rPr>
              <w:t xml:space="preserve">(1 </w:t>
            </w:r>
            <w:proofErr w:type="spellStart"/>
            <w:r w:rsidRPr="00F36024">
              <w:rPr>
                <w:sz w:val="20"/>
                <w:szCs w:val="20"/>
              </w:rPr>
              <w:t>dan</w:t>
            </w:r>
            <w:proofErr w:type="spellEnd"/>
            <w:r w:rsidRPr="00F36024">
              <w:rPr>
                <w:sz w:val="20"/>
                <w:szCs w:val="20"/>
              </w:rPr>
              <w:t xml:space="preserve"> или </w:t>
            </w:r>
            <w:proofErr w:type="gramEnd"/>
          </w:p>
          <w:p w:rsidR="00F36024" w:rsidRPr="00F36024" w:rsidRDefault="00F36024" w:rsidP="00A96734">
            <w:pPr>
              <w:pStyle w:val="TableParagraph"/>
              <w:ind w:left="113" w:right="113"/>
              <w:rPr>
                <w:sz w:val="20"/>
                <w:szCs w:val="20"/>
              </w:rPr>
            </w:pPr>
            <w:proofErr w:type="gramStart"/>
            <w:r w:rsidRPr="00F36024">
              <w:rPr>
                <w:sz w:val="20"/>
                <w:szCs w:val="20"/>
              </w:rPr>
              <w:t>1</w:t>
            </w:r>
            <w:proofErr w:type="spellStart"/>
            <w:r w:rsidRPr="00F36024">
              <w:rPr>
                <w:position w:val="6"/>
                <w:sz w:val="20"/>
                <w:szCs w:val="20"/>
              </w:rPr>
              <w:t>st</w:t>
            </w:r>
            <w:proofErr w:type="spellEnd"/>
            <w:r w:rsidRPr="00F36024">
              <w:rPr>
                <w:position w:val="6"/>
                <w:sz w:val="20"/>
                <w:szCs w:val="20"/>
              </w:rPr>
              <w:t xml:space="preserve"> </w:t>
            </w:r>
            <w:proofErr w:type="spellStart"/>
            <w:r w:rsidRPr="00F36024">
              <w:rPr>
                <w:sz w:val="20"/>
                <w:szCs w:val="20"/>
              </w:rPr>
              <w:t>Degree</w:t>
            </w:r>
            <w:proofErr w:type="spellEnd"/>
            <w:r w:rsidRPr="00F36024">
              <w:rPr>
                <w:sz w:val="20"/>
                <w:szCs w:val="20"/>
              </w:rPr>
              <w:t>)</w:t>
            </w:r>
            <w:proofErr w:type="gramEnd"/>
          </w:p>
        </w:tc>
        <w:tc>
          <w:tcPr>
            <w:tcW w:w="977" w:type="dxa"/>
            <w:textDirection w:val="btLr"/>
            <w:vAlign w:val="center"/>
          </w:tcPr>
          <w:p w:rsidR="00F36024" w:rsidRPr="00F36024" w:rsidRDefault="00F36024" w:rsidP="00A96734">
            <w:pPr>
              <w:pStyle w:val="TableParagraph"/>
              <w:ind w:left="113" w:right="113"/>
              <w:rPr>
                <w:sz w:val="20"/>
                <w:szCs w:val="20"/>
              </w:rPr>
            </w:pPr>
            <w:r w:rsidRPr="00F36024">
              <w:rPr>
                <w:sz w:val="20"/>
                <w:szCs w:val="20"/>
              </w:rPr>
              <w:t xml:space="preserve">группа – 12 упражнений </w:t>
            </w:r>
          </w:p>
          <w:p w:rsidR="00F36024" w:rsidRPr="00F36024" w:rsidRDefault="00F36024" w:rsidP="00A96734">
            <w:pPr>
              <w:pStyle w:val="TableParagraph"/>
              <w:ind w:left="113" w:right="113"/>
              <w:rPr>
                <w:sz w:val="20"/>
                <w:szCs w:val="20"/>
              </w:rPr>
            </w:pPr>
            <w:r w:rsidRPr="00F36024">
              <w:rPr>
                <w:sz w:val="20"/>
                <w:szCs w:val="20"/>
              </w:rPr>
              <w:t xml:space="preserve">(1 </w:t>
            </w:r>
            <w:proofErr w:type="spellStart"/>
            <w:r w:rsidRPr="00F36024">
              <w:rPr>
                <w:sz w:val="20"/>
                <w:szCs w:val="20"/>
              </w:rPr>
              <w:t>dan</w:t>
            </w:r>
            <w:proofErr w:type="spellEnd"/>
            <w:r w:rsidRPr="00F36024">
              <w:rPr>
                <w:sz w:val="20"/>
                <w:szCs w:val="20"/>
              </w:rPr>
              <w:t xml:space="preserve"> или 1</w:t>
            </w:r>
            <w:proofErr w:type="spellStart"/>
            <w:r w:rsidRPr="00F36024">
              <w:rPr>
                <w:position w:val="6"/>
                <w:sz w:val="20"/>
                <w:szCs w:val="20"/>
              </w:rPr>
              <w:t>st</w:t>
            </w:r>
            <w:r w:rsidRPr="00F36024">
              <w:rPr>
                <w:sz w:val="20"/>
                <w:szCs w:val="20"/>
              </w:rPr>
              <w:t>Degree</w:t>
            </w:r>
            <w:proofErr w:type="spellEnd"/>
            <w:r w:rsidRPr="00F36024">
              <w:rPr>
                <w:sz w:val="20"/>
                <w:szCs w:val="20"/>
              </w:rPr>
              <w:t>)</w:t>
            </w:r>
          </w:p>
        </w:tc>
        <w:tc>
          <w:tcPr>
            <w:tcW w:w="1190" w:type="dxa"/>
            <w:textDirection w:val="btLr"/>
            <w:vAlign w:val="center"/>
          </w:tcPr>
          <w:p w:rsidR="00F36024" w:rsidRPr="00F36024" w:rsidRDefault="00F36024" w:rsidP="00A96734">
            <w:pPr>
              <w:pStyle w:val="TableParagraph"/>
              <w:ind w:left="113" w:right="113"/>
              <w:rPr>
                <w:sz w:val="20"/>
                <w:szCs w:val="20"/>
              </w:rPr>
            </w:pPr>
            <w:r w:rsidRPr="00F36024">
              <w:rPr>
                <w:sz w:val="20"/>
                <w:szCs w:val="20"/>
              </w:rPr>
              <w:t xml:space="preserve">группа – 12 упражнений </w:t>
            </w:r>
          </w:p>
          <w:p w:rsidR="00F36024" w:rsidRPr="00F36024" w:rsidRDefault="00F36024" w:rsidP="00A96734">
            <w:pPr>
              <w:pStyle w:val="TableParagraph"/>
              <w:ind w:left="113" w:right="113"/>
              <w:rPr>
                <w:sz w:val="20"/>
                <w:szCs w:val="20"/>
              </w:rPr>
            </w:pPr>
            <w:r w:rsidRPr="00F36024">
              <w:rPr>
                <w:sz w:val="20"/>
                <w:szCs w:val="20"/>
              </w:rPr>
              <w:t xml:space="preserve">(1 </w:t>
            </w:r>
            <w:proofErr w:type="spellStart"/>
            <w:r w:rsidRPr="00F36024">
              <w:rPr>
                <w:sz w:val="20"/>
                <w:szCs w:val="20"/>
              </w:rPr>
              <w:t>dan</w:t>
            </w:r>
            <w:proofErr w:type="spellEnd"/>
            <w:r w:rsidRPr="00F36024">
              <w:rPr>
                <w:sz w:val="20"/>
                <w:szCs w:val="20"/>
              </w:rPr>
              <w:t xml:space="preserve"> или 1</w:t>
            </w:r>
            <w:proofErr w:type="spellStart"/>
            <w:r w:rsidRPr="00F36024">
              <w:rPr>
                <w:position w:val="6"/>
                <w:sz w:val="20"/>
                <w:szCs w:val="20"/>
              </w:rPr>
              <w:t>st</w:t>
            </w:r>
            <w:r w:rsidRPr="00F36024">
              <w:rPr>
                <w:sz w:val="20"/>
                <w:szCs w:val="20"/>
              </w:rPr>
              <w:t>Degree</w:t>
            </w:r>
            <w:proofErr w:type="spellEnd"/>
            <w:r w:rsidRPr="00F36024">
              <w:rPr>
                <w:sz w:val="20"/>
                <w:szCs w:val="20"/>
              </w:rPr>
              <w:t>)</w:t>
            </w:r>
          </w:p>
        </w:tc>
        <w:tc>
          <w:tcPr>
            <w:tcW w:w="1377" w:type="dxa"/>
            <w:textDirection w:val="btLr"/>
            <w:vAlign w:val="center"/>
          </w:tcPr>
          <w:p w:rsidR="00F36024" w:rsidRPr="00F36024" w:rsidRDefault="00F36024" w:rsidP="00A96734">
            <w:pPr>
              <w:pStyle w:val="TableParagraph"/>
              <w:ind w:left="113" w:right="113"/>
              <w:rPr>
                <w:sz w:val="20"/>
                <w:szCs w:val="20"/>
              </w:rPr>
            </w:pPr>
            <w:r w:rsidRPr="00F36024">
              <w:rPr>
                <w:sz w:val="20"/>
                <w:szCs w:val="20"/>
              </w:rPr>
              <w:t xml:space="preserve">группа – 12 упражнений </w:t>
            </w:r>
          </w:p>
          <w:p w:rsidR="00F36024" w:rsidRPr="00F36024" w:rsidRDefault="00F36024" w:rsidP="00A96734">
            <w:pPr>
              <w:pStyle w:val="TableParagraph"/>
              <w:ind w:left="113" w:right="113"/>
              <w:rPr>
                <w:sz w:val="20"/>
                <w:szCs w:val="20"/>
              </w:rPr>
            </w:pPr>
            <w:r w:rsidRPr="00F36024">
              <w:rPr>
                <w:sz w:val="20"/>
                <w:szCs w:val="20"/>
              </w:rPr>
              <w:t xml:space="preserve">(1 </w:t>
            </w:r>
            <w:proofErr w:type="spellStart"/>
            <w:r w:rsidRPr="00F36024">
              <w:rPr>
                <w:sz w:val="20"/>
                <w:szCs w:val="20"/>
              </w:rPr>
              <w:t>dan</w:t>
            </w:r>
            <w:proofErr w:type="spellEnd"/>
            <w:r w:rsidRPr="00F36024">
              <w:rPr>
                <w:sz w:val="20"/>
                <w:szCs w:val="20"/>
              </w:rPr>
              <w:t xml:space="preserve"> или 1</w:t>
            </w:r>
            <w:proofErr w:type="spellStart"/>
            <w:r w:rsidRPr="00F36024">
              <w:rPr>
                <w:position w:val="6"/>
                <w:sz w:val="20"/>
                <w:szCs w:val="20"/>
              </w:rPr>
              <w:t>st</w:t>
            </w:r>
            <w:r w:rsidRPr="00F36024">
              <w:rPr>
                <w:sz w:val="20"/>
                <w:szCs w:val="20"/>
              </w:rPr>
              <w:t>Degree</w:t>
            </w:r>
            <w:proofErr w:type="spellEnd"/>
            <w:r w:rsidRPr="00F36024">
              <w:rPr>
                <w:sz w:val="20"/>
                <w:szCs w:val="20"/>
              </w:rPr>
              <w:t>)</w:t>
            </w:r>
          </w:p>
        </w:tc>
        <w:tc>
          <w:tcPr>
            <w:tcW w:w="1134" w:type="dxa"/>
            <w:textDirection w:val="btLr"/>
            <w:vAlign w:val="center"/>
          </w:tcPr>
          <w:p w:rsidR="00F36024" w:rsidRPr="00F36024" w:rsidRDefault="00F36024" w:rsidP="00A96734">
            <w:pPr>
              <w:pStyle w:val="TableParagraph"/>
              <w:ind w:left="113" w:right="113"/>
              <w:rPr>
                <w:sz w:val="20"/>
                <w:szCs w:val="20"/>
              </w:rPr>
            </w:pPr>
            <w:r w:rsidRPr="00F36024">
              <w:rPr>
                <w:sz w:val="20"/>
                <w:szCs w:val="20"/>
              </w:rPr>
              <w:t xml:space="preserve">группа – 12 упражнений </w:t>
            </w:r>
          </w:p>
          <w:p w:rsidR="00F36024" w:rsidRPr="00F36024" w:rsidRDefault="00F36024" w:rsidP="00A96734">
            <w:pPr>
              <w:pStyle w:val="TableParagraph"/>
              <w:ind w:left="113" w:right="113"/>
              <w:rPr>
                <w:sz w:val="20"/>
                <w:szCs w:val="20"/>
              </w:rPr>
            </w:pPr>
            <w:r w:rsidRPr="00F36024">
              <w:rPr>
                <w:sz w:val="20"/>
                <w:szCs w:val="20"/>
              </w:rPr>
              <w:t xml:space="preserve">(1 </w:t>
            </w:r>
            <w:proofErr w:type="spellStart"/>
            <w:r w:rsidRPr="00F36024">
              <w:rPr>
                <w:sz w:val="20"/>
                <w:szCs w:val="20"/>
              </w:rPr>
              <w:t>dan</w:t>
            </w:r>
            <w:proofErr w:type="spellEnd"/>
            <w:r w:rsidRPr="00F36024">
              <w:rPr>
                <w:sz w:val="20"/>
                <w:szCs w:val="20"/>
              </w:rPr>
              <w:t xml:space="preserve"> или 1</w:t>
            </w:r>
            <w:proofErr w:type="spellStart"/>
            <w:r w:rsidRPr="00F36024">
              <w:rPr>
                <w:position w:val="6"/>
                <w:sz w:val="20"/>
                <w:szCs w:val="20"/>
              </w:rPr>
              <w:t>st</w:t>
            </w:r>
            <w:r w:rsidRPr="00F36024">
              <w:rPr>
                <w:sz w:val="20"/>
                <w:szCs w:val="20"/>
              </w:rPr>
              <w:t>Degree</w:t>
            </w:r>
            <w:proofErr w:type="spellEnd"/>
            <w:r w:rsidRPr="00F36024">
              <w:rPr>
                <w:sz w:val="20"/>
                <w:szCs w:val="20"/>
              </w:rPr>
              <w:t>)</w:t>
            </w:r>
          </w:p>
        </w:tc>
      </w:tr>
      <w:tr w:rsidR="00F36024" w:rsidRPr="00F36024" w:rsidTr="00A96734">
        <w:trPr>
          <w:cantSplit/>
          <w:trHeight w:val="1392"/>
        </w:trPr>
        <w:tc>
          <w:tcPr>
            <w:tcW w:w="1417" w:type="dxa"/>
            <w:textDirection w:val="btLr"/>
            <w:vAlign w:val="center"/>
          </w:tcPr>
          <w:p w:rsidR="00F36024" w:rsidRPr="00F36024" w:rsidRDefault="00F36024" w:rsidP="00A96734">
            <w:pPr>
              <w:pStyle w:val="TableParagraph"/>
              <w:ind w:left="113" w:right="113"/>
              <w:rPr>
                <w:sz w:val="20"/>
                <w:szCs w:val="20"/>
              </w:rPr>
            </w:pPr>
          </w:p>
          <w:p w:rsidR="00F36024" w:rsidRPr="00F36024" w:rsidRDefault="00F36024" w:rsidP="00A96734">
            <w:pPr>
              <w:pStyle w:val="TableParagraph"/>
              <w:spacing w:before="8"/>
              <w:ind w:left="113" w:right="113"/>
              <w:rPr>
                <w:sz w:val="20"/>
                <w:szCs w:val="20"/>
              </w:rPr>
            </w:pPr>
          </w:p>
          <w:p w:rsidR="00F36024" w:rsidRPr="00F36024" w:rsidRDefault="00F36024" w:rsidP="00A96734">
            <w:pPr>
              <w:pStyle w:val="TableParagraph"/>
              <w:ind w:left="139" w:right="132"/>
              <w:rPr>
                <w:sz w:val="20"/>
                <w:szCs w:val="20"/>
              </w:rPr>
            </w:pPr>
            <w:r w:rsidRPr="00F36024">
              <w:rPr>
                <w:sz w:val="20"/>
                <w:szCs w:val="20"/>
              </w:rPr>
              <w:t>---</w:t>
            </w:r>
          </w:p>
        </w:tc>
        <w:tc>
          <w:tcPr>
            <w:tcW w:w="1418" w:type="dxa"/>
            <w:textDirection w:val="btLr"/>
            <w:vAlign w:val="center"/>
          </w:tcPr>
          <w:p w:rsidR="00F36024" w:rsidRPr="00F36024" w:rsidRDefault="00F36024" w:rsidP="00A96734">
            <w:pPr>
              <w:pStyle w:val="TableParagraph"/>
              <w:ind w:left="113" w:right="113"/>
              <w:rPr>
                <w:sz w:val="20"/>
                <w:szCs w:val="20"/>
              </w:rPr>
            </w:pPr>
          </w:p>
          <w:p w:rsidR="00F36024" w:rsidRPr="00F36024" w:rsidRDefault="00F36024" w:rsidP="00A96734">
            <w:pPr>
              <w:pStyle w:val="TableParagraph"/>
              <w:ind w:left="113" w:right="113"/>
              <w:rPr>
                <w:sz w:val="20"/>
                <w:szCs w:val="20"/>
              </w:rPr>
            </w:pPr>
          </w:p>
          <w:p w:rsidR="00F36024" w:rsidRPr="00F36024" w:rsidRDefault="00F36024" w:rsidP="00A96734">
            <w:pPr>
              <w:pStyle w:val="TableParagraph"/>
              <w:ind w:left="113" w:right="113"/>
              <w:rPr>
                <w:sz w:val="20"/>
                <w:szCs w:val="20"/>
              </w:rPr>
            </w:pPr>
            <w:r w:rsidRPr="00F36024">
              <w:rPr>
                <w:sz w:val="20"/>
                <w:szCs w:val="20"/>
              </w:rPr>
              <w:t>---</w:t>
            </w:r>
          </w:p>
        </w:tc>
        <w:tc>
          <w:tcPr>
            <w:tcW w:w="1133" w:type="dxa"/>
            <w:textDirection w:val="btLr"/>
            <w:vAlign w:val="center"/>
          </w:tcPr>
          <w:p w:rsidR="00F36024" w:rsidRPr="00F36024" w:rsidRDefault="00F36024" w:rsidP="00A96734">
            <w:pPr>
              <w:pStyle w:val="TableParagraph"/>
              <w:ind w:left="113" w:right="113"/>
              <w:rPr>
                <w:sz w:val="20"/>
                <w:szCs w:val="20"/>
              </w:rPr>
            </w:pPr>
            <w:r w:rsidRPr="00F36024">
              <w:rPr>
                <w:sz w:val="20"/>
                <w:szCs w:val="20"/>
              </w:rPr>
              <w:t xml:space="preserve">группа – 15 упражнений </w:t>
            </w:r>
          </w:p>
          <w:p w:rsidR="00F36024" w:rsidRPr="00F36024" w:rsidRDefault="00F36024" w:rsidP="00A96734">
            <w:pPr>
              <w:pStyle w:val="TableParagraph"/>
              <w:ind w:left="113" w:right="113"/>
              <w:rPr>
                <w:sz w:val="20"/>
                <w:szCs w:val="20"/>
              </w:rPr>
            </w:pPr>
            <w:r w:rsidRPr="00F36024">
              <w:rPr>
                <w:sz w:val="20"/>
                <w:szCs w:val="20"/>
              </w:rPr>
              <w:t xml:space="preserve">(2 </w:t>
            </w:r>
            <w:proofErr w:type="spellStart"/>
            <w:r w:rsidRPr="00F36024">
              <w:rPr>
                <w:sz w:val="20"/>
                <w:szCs w:val="20"/>
              </w:rPr>
              <w:t>dan</w:t>
            </w:r>
            <w:proofErr w:type="spellEnd"/>
            <w:r w:rsidRPr="00F36024">
              <w:rPr>
                <w:sz w:val="20"/>
                <w:szCs w:val="20"/>
              </w:rPr>
              <w:t xml:space="preserve"> или 2</w:t>
            </w:r>
            <w:proofErr w:type="spellStart"/>
            <w:r w:rsidRPr="00F36024">
              <w:rPr>
                <w:position w:val="6"/>
                <w:sz w:val="20"/>
                <w:szCs w:val="20"/>
              </w:rPr>
              <w:t>st</w:t>
            </w:r>
            <w:r w:rsidRPr="00F36024">
              <w:rPr>
                <w:sz w:val="20"/>
                <w:szCs w:val="20"/>
              </w:rPr>
              <w:t>Degree</w:t>
            </w:r>
            <w:proofErr w:type="spellEnd"/>
            <w:r w:rsidRPr="00F36024">
              <w:rPr>
                <w:sz w:val="20"/>
                <w:szCs w:val="20"/>
              </w:rPr>
              <w:t>)</w:t>
            </w:r>
          </w:p>
        </w:tc>
        <w:tc>
          <w:tcPr>
            <w:tcW w:w="1418" w:type="dxa"/>
            <w:textDirection w:val="btLr"/>
            <w:vAlign w:val="center"/>
          </w:tcPr>
          <w:p w:rsidR="00F36024" w:rsidRPr="00F36024" w:rsidRDefault="00F36024" w:rsidP="00A96734">
            <w:pPr>
              <w:pStyle w:val="TableParagraph"/>
              <w:ind w:left="113" w:right="113"/>
              <w:rPr>
                <w:sz w:val="20"/>
                <w:szCs w:val="20"/>
              </w:rPr>
            </w:pPr>
            <w:r w:rsidRPr="00F36024">
              <w:rPr>
                <w:sz w:val="20"/>
                <w:szCs w:val="20"/>
              </w:rPr>
              <w:t>группа – 15 упражнений</w:t>
            </w:r>
          </w:p>
          <w:p w:rsidR="00F36024" w:rsidRPr="00F36024" w:rsidRDefault="00F36024" w:rsidP="00A96734">
            <w:pPr>
              <w:pStyle w:val="TableParagraph"/>
              <w:ind w:left="113" w:right="113"/>
              <w:rPr>
                <w:sz w:val="20"/>
                <w:szCs w:val="20"/>
              </w:rPr>
            </w:pPr>
            <w:r w:rsidRPr="00F36024">
              <w:rPr>
                <w:sz w:val="20"/>
                <w:szCs w:val="20"/>
              </w:rPr>
              <w:t xml:space="preserve"> </w:t>
            </w:r>
            <w:proofErr w:type="gramStart"/>
            <w:r w:rsidRPr="00F36024">
              <w:rPr>
                <w:sz w:val="20"/>
                <w:szCs w:val="20"/>
              </w:rPr>
              <w:t xml:space="preserve">(2 </w:t>
            </w:r>
            <w:proofErr w:type="spellStart"/>
            <w:r w:rsidRPr="00F36024">
              <w:rPr>
                <w:sz w:val="20"/>
                <w:szCs w:val="20"/>
              </w:rPr>
              <w:t>dan</w:t>
            </w:r>
            <w:proofErr w:type="spellEnd"/>
            <w:r w:rsidRPr="00F36024">
              <w:rPr>
                <w:sz w:val="20"/>
                <w:szCs w:val="20"/>
              </w:rPr>
              <w:t xml:space="preserve"> или</w:t>
            </w:r>
            <w:proofErr w:type="gramEnd"/>
          </w:p>
          <w:p w:rsidR="00F36024" w:rsidRPr="00F36024" w:rsidRDefault="00F36024" w:rsidP="00A96734">
            <w:pPr>
              <w:pStyle w:val="TableParagraph"/>
              <w:ind w:left="113" w:right="113"/>
              <w:rPr>
                <w:sz w:val="20"/>
                <w:szCs w:val="20"/>
              </w:rPr>
            </w:pPr>
            <w:proofErr w:type="gramStart"/>
            <w:r w:rsidRPr="00F36024">
              <w:rPr>
                <w:sz w:val="20"/>
                <w:szCs w:val="20"/>
              </w:rPr>
              <w:t>2</w:t>
            </w:r>
            <w:proofErr w:type="spellStart"/>
            <w:r w:rsidRPr="00F36024">
              <w:rPr>
                <w:position w:val="6"/>
                <w:sz w:val="20"/>
                <w:szCs w:val="20"/>
              </w:rPr>
              <w:t>st</w:t>
            </w:r>
            <w:proofErr w:type="spellEnd"/>
            <w:r w:rsidRPr="00F36024">
              <w:rPr>
                <w:position w:val="6"/>
                <w:sz w:val="20"/>
                <w:szCs w:val="20"/>
              </w:rPr>
              <w:t xml:space="preserve"> </w:t>
            </w:r>
            <w:proofErr w:type="spellStart"/>
            <w:r w:rsidRPr="00F36024">
              <w:rPr>
                <w:sz w:val="20"/>
                <w:szCs w:val="20"/>
              </w:rPr>
              <w:t>Degree</w:t>
            </w:r>
            <w:proofErr w:type="spellEnd"/>
            <w:r w:rsidRPr="00F36024">
              <w:rPr>
                <w:sz w:val="20"/>
                <w:szCs w:val="20"/>
              </w:rPr>
              <w:t>)</w:t>
            </w:r>
            <w:proofErr w:type="gramEnd"/>
          </w:p>
        </w:tc>
        <w:tc>
          <w:tcPr>
            <w:tcW w:w="977" w:type="dxa"/>
            <w:textDirection w:val="btLr"/>
            <w:vAlign w:val="center"/>
          </w:tcPr>
          <w:p w:rsidR="00F36024" w:rsidRPr="00F36024" w:rsidRDefault="00F36024" w:rsidP="00A96734">
            <w:pPr>
              <w:pStyle w:val="TableParagraph"/>
              <w:ind w:left="113" w:right="113"/>
              <w:rPr>
                <w:sz w:val="20"/>
                <w:szCs w:val="20"/>
              </w:rPr>
            </w:pPr>
            <w:r w:rsidRPr="00F36024">
              <w:rPr>
                <w:sz w:val="20"/>
                <w:szCs w:val="20"/>
              </w:rPr>
              <w:t xml:space="preserve">группа – 15 упражнений </w:t>
            </w:r>
          </w:p>
          <w:p w:rsidR="00F36024" w:rsidRPr="00F36024" w:rsidRDefault="00F36024" w:rsidP="00A96734">
            <w:pPr>
              <w:pStyle w:val="TableParagraph"/>
              <w:ind w:left="113" w:right="113"/>
              <w:rPr>
                <w:sz w:val="20"/>
                <w:szCs w:val="20"/>
              </w:rPr>
            </w:pPr>
            <w:r w:rsidRPr="00F36024">
              <w:rPr>
                <w:sz w:val="20"/>
                <w:szCs w:val="20"/>
              </w:rPr>
              <w:t xml:space="preserve">(2 </w:t>
            </w:r>
            <w:proofErr w:type="spellStart"/>
            <w:r w:rsidRPr="00F36024">
              <w:rPr>
                <w:sz w:val="20"/>
                <w:szCs w:val="20"/>
              </w:rPr>
              <w:t>dan</w:t>
            </w:r>
            <w:proofErr w:type="spellEnd"/>
            <w:r w:rsidRPr="00F36024">
              <w:rPr>
                <w:sz w:val="20"/>
                <w:szCs w:val="20"/>
              </w:rPr>
              <w:t xml:space="preserve"> или 2</w:t>
            </w:r>
            <w:proofErr w:type="spellStart"/>
            <w:r w:rsidRPr="00F36024">
              <w:rPr>
                <w:position w:val="6"/>
                <w:sz w:val="20"/>
                <w:szCs w:val="20"/>
              </w:rPr>
              <w:t>st</w:t>
            </w:r>
            <w:r w:rsidRPr="00F36024">
              <w:rPr>
                <w:sz w:val="20"/>
                <w:szCs w:val="20"/>
              </w:rPr>
              <w:t>Degree</w:t>
            </w:r>
            <w:proofErr w:type="spellEnd"/>
            <w:r w:rsidRPr="00F36024">
              <w:rPr>
                <w:sz w:val="20"/>
                <w:szCs w:val="20"/>
              </w:rPr>
              <w:t>)</w:t>
            </w:r>
          </w:p>
        </w:tc>
        <w:tc>
          <w:tcPr>
            <w:tcW w:w="1190" w:type="dxa"/>
            <w:textDirection w:val="btLr"/>
            <w:vAlign w:val="center"/>
          </w:tcPr>
          <w:p w:rsidR="00F36024" w:rsidRPr="00F36024" w:rsidRDefault="00F36024" w:rsidP="00A96734">
            <w:pPr>
              <w:pStyle w:val="TableParagraph"/>
              <w:ind w:left="113" w:right="113"/>
              <w:rPr>
                <w:sz w:val="20"/>
                <w:szCs w:val="20"/>
              </w:rPr>
            </w:pPr>
            <w:r w:rsidRPr="00F36024">
              <w:rPr>
                <w:sz w:val="20"/>
                <w:szCs w:val="20"/>
              </w:rPr>
              <w:t xml:space="preserve">группа – 15 упражнений </w:t>
            </w:r>
          </w:p>
          <w:p w:rsidR="00F36024" w:rsidRPr="00F36024" w:rsidRDefault="00F36024" w:rsidP="00A96734">
            <w:pPr>
              <w:pStyle w:val="TableParagraph"/>
              <w:ind w:left="113" w:right="113"/>
              <w:rPr>
                <w:sz w:val="20"/>
                <w:szCs w:val="20"/>
              </w:rPr>
            </w:pPr>
            <w:r w:rsidRPr="00F36024">
              <w:rPr>
                <w:sz w:val="20"/>
                <w:szCs w:val="20"/>
              </w:rPr>
              <w:t xml:space="preserve">(2 </w:t>
            </w:r>
            <w:proofErr w:type="spellStart"/>
            <w:r w:rsidRPr="00F36024">
              <w:rPr>
                <w:sz w:val="20"/>
                <w:szCs w:val="20"/>
              </w:rPr>
              <w:t>dan</w:t>
            </w:r>
            <w:proofErr w:type="spellEnd"/>
            <w:r w:rsidRPr="00F36024">
              <w:rPr>
                <w:sz w:val="20"/>
                <w:szCs w:val="20"/>
              </w:rPr>
              <w:t xml:space="preserve"> или 2</w:t>
            </w:r>
            <w:proofErr w:type="spellStart"/>
            <w:r w:rsidRPr="00F36024">
              <w:rPr>
                <w:position w:val="6"/>
                <w:sz w:val="20"/>
                <w:szCs w:val="20"/>
              </w:rPr>
              <w:t>st</w:t>
            </w:r>
            <w:r w:rsidRPr="00F36024">
              <w:rPr>
                <w:sz w:val="20"/>
                <w:szCs w:val="20"/>
              </w:rPr>
              <w:t>Degree</w:t>
            </w:r>
            <w:proofErr w:type="spellEnd"/>
            <w:r w:rsidRPr="00F36024">
              <w:rPr>
                <w:sz w:val="20"/>
                <w:szCs w:val="20"/>
              </w:rPr>
              <w:t>)</w:t>
            </w:r>
          </w:p>
        </w:tc>
        <w:tc>
          <w:tcPr>
            <w:tcW w:w="1377" w:type="dxa"/>
            <w:textDirection w:val="btLr"/>
            <w:vAlign w:val="center"/>
          </w:tcPr>
          <w:p w:rsidR="00F36024" w:rsidRPr="00F36024" w:rsidRDefault="00F36024" w:rsidP="00A96734">
            <w:pPr>
              <w:pStyle w:val="TableParagraph"/>
              <w:ind w:left="113" w:right="113"/>
              <w:rPr>
                <w:sz w:val="20"/>
                <w:szCs w:val="20"/>
              </w:rPr>
            </w:pPr>
            <w:r w:rsidRPr="00F36024">
              <w:rPr>
                <w:sz w:val="20"/>
                <w:szCs w:val="20"/>
              </w:rPr>
              <w:t xml:space="preserve">группа – 15 упражнений </w:t>
            </w:r>
          </w:p>
          <w:p w:rsidR="00F36024" w:rsidRPr="00F36024" w:rsidRDefault="00F36024" w:rsidP="00A96734">
            <w:pPr>
              <w:pStyle w:val="TableParagraph"/>
              <w:ind w:left="113" w:right="113"/>
              <w:rPr>
                <w:sz w:val="20"/>
                <w:szCs w:val="20"/>
              </w:rPr>
            </w:pPr>
            <w:r w:rsidRPr="00F36024">
              <w:rPr>
                <w:sz w:val="20"/>
                <w:szCs w:val="20"/>
              </w:rPr>
              <w:t xml:space="preserve">(2 </w:t>
            </w:r>
            <w:proofErr w:type="spellStart"/>
            <w:r w:rsidRPr="00F36024">
              <w:rPr>
                <w:sz w:val="20"/>
                <w:szCs w:val="20"/>
              </w:rPr>
              <w:t>dan</w:t>
            </w:r>
            <w:proofErr w:type="spellEnd"/>
            <w:r w:rsidRPr="00F36024">
              <w:rPr>
                <w:sz w:val="20"/>
                <w:szCs w:val="20"/>
              </w:rPr>
              <w:t xml:space="preserve"> или 2</w:t>
            </w:r>
            <w:proofErr w:type="spellStart"/>
            <w:r w:rsidRPr="00F36024">
              <w:rPr>
                <w:position w:val="6"/>
                <w:sz w:val="20"/>
                <w:szCs w:val="20"/>
              </w:rPr>
              <w:t>st</w:t>
            </w:r>
            <w:r w:rsidRPr="00F36024">
              <w:rPr>
                <w:sz w:val="20"/>
                <w:szCs w:val="20"/>
              </w:rPr>
              <w:t>Degree</w:t>
            </w:r>
            <w:proofErr w:type="spellEnd"/>
            <w:r w:rsidRPr="00F36024">
              <w:rPr>
                <w:sz w:val="20"/>
                <w:szCs w:val="20"/>
              </w:rPr>
              <w:t>)</w:t>
            </w:r>
          </w:p>
        </w:tc>
        <w:tc>
          <w:tcPr>
            <w:tcW w:w="1134" w:type="dxa"/>
            <w:textDirection w:val="btLr"/>
            <w:vAlign w:val="center"/>
          </w:tcPr>
          <w:p w:rsidR="00F36024" w:rsidRPr="00F36024" w:rsidRDefault="00F36024" w:rsidP="00A96734">
            <w:pPr>
              <w:pStyle w:val="TableParagraph"/>
              <w:ind w:left="113" w:right="113"/>
              <w:rPr>
                <w:sz w:val="20"/>
                <w:szCs w:val="20"/>
              </w:rPr>
            </w:pPr>
            <w:r w:rsidRPr="00F36024">
              <w:rPr>
                <w:sz w:val="20"/>
                <w:szCs w:val="20"/>
              </w:rPr>
              <w:t>группа – 15 упражнений</w:t>
            </w:r>
          </w:p>
          <w:p w:rsidR="00F36024" w:rsidRPr="00F36024" w:rsidRDefault="00F36024" w:rsidP="00A96734">
            <w:pPr>
              <w:pStyle w:val="TableParagraph"/>
              <w:ind w:left="113" w:right="113"/>
              <w:rPr>
                <w:sz w:val="20"/>
                <w:szCs w:val="20"/>
              </w:rPr>
            </w:pPr>
            <w:r w:rsidRPr="00F36024">
              <w:rPr>
                <w:sz w:val="20"/>
                <w:szCs w:val="20"/>
              </w:rPr>
              <w:t xml:space="preserve"> (2 </w:t>
            </w:r>
            <w:proofErr w:type="spellStart"/>
            <w:r w:rsidRPr="00F36024">
              <w:rPr>
                <w:sz w:val="20"/>
                <w:szCs w:val="20"/>
              </w:rPr>
              <w:t>dan</w:t>
            </w:r>
            <w:proofErr w:type="spellEnd"/>
            <w:r w:rsidRPr="00F36024">
              <w:rPr>
                <w:sz w:val="20"/>
                <w:szCs w:val="20"/>
              </w:rPr>
              <w:t xml:space="preserve"> или 2</w:t>
            </w:r>
            <w:proofErr w:type="spellStart"/>
            <w:r w:rsidRPr="00F36024">
              <w:rPr>
                <w:position w:val="6"/>
                <w:sz w:val="20"/>
                <w:szCs w:val="20"/>
              </w:rPr>
              <w:t>st</w:t>
            </w:r>
            <w:r w:rsidRPr="00F36024">
              <w:rPr>
                <w:sz w:val="20"/>
                <w:szCs w:val="20"/>
              </w:rPr>
              <w:t>Degree</w:t>
            </w:r>
            <w:proofErr w:type="spellEnd"/>
            <w:r w:rsidRPr="00F36024">
              <w:rPr>
                <w:sz w:val="20"/>
                <w:szCs w:val="20"/>
              </w:rPr>
              <w:t>)</w:t>
            </w:r>
          </w:p>
        </w:tc>
      </w:tr>
      <w:tr w:rsidR="00F36024" w:rsidRPr="00F36024" w:rsidTr="00A96734">
        <w:trPr>
          <w:cantSplit/>
          <w:trHeight w:val="1411"/>
        </w:trPr>
        <w:tc>
          <w:tcPr>
            <w:tcW w:w="1417" w:type="dxa"/>
            <w:textDirection w:val="btLr"/>
            <w:vAlign w:val="center"/>
          </w:tcPr>
          <w:p w:rsidR="00F36024" w:rsidRPr="00F36024" w:rsidRDefault="00F36024" w:rsidP="00A96734">
            <w:pPr>
              <w:pStyle w:val="TableParagraph"/>
              <w:ind w:left="113" w:right="113"/>
              <w:rPr>
                <w:sz w:val="20"/>
                <w:szCs w:val="20"/>
              </w:rPr>
            </w:pPr>
          </w:p>
          <w:p w:rsidR="00F36024" w:rsidRPr="00F36024" w:rsidRDefault="00F36024" w:rsidP="00A96734">
            <w:pPr>
              <w:pStyle w:val="TableParagraph"/>
              <w:spacing w:before="8"/>
              <w:ind w:left="113" w:right="113"/>
              <w:rPr>
                <w:sz w:val="20"/>
                <w:szCs w:val="20"/>
              </w:rPr>
            </w:pPr>
          </w:p>
          <w:p w:rsidR="00F36024" w:rsidRPr="00F36024" w:rsidRDefault="00F36024" w:rsidP="00A96734">
            <w:pPr>
              <w:pStyle w:val="TableParagraph"/>
              <w:ind w:left="139" w:right="132"/>
              <w:rPr>
                <w:sz w:val="20"/>
                <w:szCs w:val="20"/>
              </w:rPr>
            </w:pPr>
            <w:r w:rsidRPr="00F36024">
              <w:rPr>
                <w:sz w:val="20"/>
                <w:szCs w:val="20"/>
              </w:rPr>
              <w:t>---</w:t>
            </w:r>
          </w:p>
        </w:tc>
        <w:tc>
          <w:tcPr>
            <w:tcW w:w="1418" w:type="dxa"/>
            <w:textDirection w:val="btLr"/>
            <w:vAlign w:val="center"/>
          </w:tcPr>
          <w:p w:rsidR="00F36024" w:rsidRPr="00F36024" w:rsidRDefault="00F36024" w:rsidP="00A96734">
            <w:pPr>
              <w:pStyle w:val="TableParagraph"/>
              <w:ind w:left="113" w:right="113"/>
              <w:rPr>
                <w:sz w:val="20"/>
                <w:szCs w:val="20"/>
              </w:rPr>
            </w:pPr>
          </w:p>
          <w:p w:rsidR="00F36024" w:rsidRPr="00F36024" w:rsidRDefault="00F36024" w:rsidP="00A96734">
            <w:pPr>
              <w:pStyle w:val="TableParagraph"/>
              <w:ind w:left="113" w:right="113"/>
              <w:rPr>
                <w:sz w:val="20"/>
                <w:szCs w:val="20"/>
              </w:rPr>
            </w:pPr>
          </w:p>
          <w:p w:rsidR="00F36024" w:rsidRPr="00F36024" w:rsidRDefault="00F36024" w:rsidP="00A96734">
            <w:pPr>
              <w:pStyle w:val="TableParagraph"/>
              <w:ind w:left="113" w:right="113"/>
              <w:rPr>
                <w:sz w:val="20"/>
                <w:szCs w:val="20"/>
              </w:rPr>
            </w:pPr>
            <w:r w:rsidRPr="00F36024">
              <w:rPr>
                <w:sz w:val="20"/>
                <w:szCs w:val="20"/>
              </w:rPr>
              <w:t>---</w:t>
            </w:r>
          </w:p>
        </w:tc>
        <w:tc>
          <w:tcPr>
            <w:tcW w:w="1133" w:type="dxa"/>
            <w:textDirection w:val="btLr"/>
            <w:vAlign w:val="center"/>
          </w:tcPr>
          <w:p w:rsidR="00F36024" w:rsidRPr="00F36024" w:rsidRDefault="00F36024" w:rsidP="00A96734">
            <w:pPr>
              <w:pStyle w:val="TableParagraph"/>
              <w:ind w:left="113" w:right="113"/>
              <w:rPr>
                <w:sz w:val="20"/>
                <w:szCs w:val="20"/>
              </w:rPr>
            </w:pPr>
          </w:p>
          <w:p w:rsidR="00F36024" w:rsidRPr="00F36024" w:rsidRDefault="00F36024" w:rsidP="00A96734">
            <w:pPr>
              <w:pStyle w:val="TableParagraph"/>
              <w:ind w:left="113" w:right="113"/>
              <w:rPr>
                <w:sz w:val="20"/>
                <w:szCs w:val="20"/>
              </w:rPr>
            </w:pPr>
          </w:p>
          <w:p w:rsidR="00F36024" w:rsidRPr="00F36024" w:rsidRDefault="00F36024" w:rsidP="00A96734">
            <w:pPr>
              <w:pStyle w:val="TableParagraph"/>
              <w:ind w:left="113" w:right="113"/>
              <w:rPr>
                <w:sz w:val="20"/>
                <w:szCs w:val="20"/>
              </w:rPr>
            </w:pPr>
            <w:r w:rsidRPr="00F36024">
              <w:rPr>
                <w:sz w:val="20"/>
                <w:szCs w:val="20"/>
              </w:rPr>
              <w:t>---</w:t>
            </w:r>
          </w:p>
        </w:tc>
        <w:tc>
          <w:tcPr>
            <w:tcW w:w="1418" w:type="dxa"/>
            <w:textDirection w:val="btLr"/>
            <w:vAlign w:val="center"/>
          </w:tcPr>
          <w:p w:rsidR="00F36024" w:rsidRPr="00F36024" w:rsidRDefault="00F36024" w:rsidP="00A96734">
            <w:pPr>
              <w:pStyle w:val="TableParagraph"/>
              <w:ind w:left="113" w:right="113"/>
              <w:rPr>
                <w:sz w:val="20"/>
                <w:szCs w:val="20"/>
              </w:rPr>
            </w:pPr>
          </w:p>
          <w:p w:rsidR="00F36024" w:rsidRPr="00F36024" w:rsidRDefault="00F36024" w:rsidP="00A96734">
            <w:pPr>
              <w:pStyle w:val="TableParagraph"/>
              <w:ind w:left="113" w:right="113"/>
              <w:rPr>
                <w:sz w:val="20"/>
                <w:szCs w:val="20"/>
              </w:rPr>
            </w:pPr>
          </w:p>
          <w:p w:rsidR="00F36024" w:rsidRPr="00F36024" w:rsidRDefault="00F36024" w:rsidP="00A96734">
            <w:pPr>
              <w:pStyle w:val="TableParagraph"/>
              <w:ind w:left="113" w:right="113"/>
              <w:rPr>
                <w:sz w:val="20"/>
                <w:szCs w:val="20"/>
              </w:rPr>
            </w:pPr>
            <w:r w:rsidRPr="00F36024">
              <w:rPr>
                <w:sz w:val="20"/>
                <w:szCs w:val="20"/>
              </w:rPr>
              <w:t>---</w:t>
            </w:r>
          </w:p>
        </w:tc>
        <w:tc>
          <w:tcPr>
            <w:tcW w:w="977" w:type="dxa"/>
            <w:textDirection w:val="btLr"/>
            <w:vAlign w:val="center"/>
          </w:tcPr>
          <w:p w:rsidR="00F36024" w:rsidRPr="00F36024" w:rsidRDefault="00F36024" w:rsidP="00A96734">
            <w:pPr>
              <w:pStyle w:val="TableParagraph"/>
              <w:ind w:left="113" w:right="113"/>
              <w:rPr>
                <w:sz w:val="20"/>
                <w:szCs w:val="20"/>
              </w:rPr>
            </w:pPr>
            <w:r w:rsidRPr="00F36024">
              <w:rPr>
                <w:sz w:val="20"/>
                <w:szCs w:val="20"/>
              </w:rPr>
              <w:t xml:space="preserve">группа – 18 упражнений </w:t>
            </w:r>
          </w:p>
          <w:p w:rsidR="00F36024" w:rsidRPr="00F36024" w:rsidRDefault="00F36024" w:rsidP="00A96734">
            <w:pPr>
              <w:pStyle w:val="TableParagraph"/>
              <w:ind w:left="113" w:right="113"/>
              <w:rPr>
                <w:sz w:val="20"/>
                <w:szCs w:val="20"/>
              </w:rPr>
            </w:pPr>
            <w:r w:rsidRPr="00F36024">
              <w:rPr>
                <w:sz w:val="20"/>
                <w:szCs w:val="20"/>
              </w:rPr>
              <w:t xml:space="preserve">(3 </w:t>
            </w:r>
            <w:proofErr w:type="spellStart"/>
            <w:r w:rsidRPr="00F36024">
              <w:rPr>
                <w:sz w:val="20"/>
                <w:szCs w:val="20"/>
              </w:rPr>
              <w:t>dan</w:t>
            </w:r>
            <w:proofErr w:type="spellEnd"/>
            <w:r w:rsidRPr="00F36024">
              <w:rPr>
                <w:sz w:val="20"/>
                <w:szCs w:val="20"/>
              </w:rPr>
              <w:t xml:space="preserve"> или 3</w:t>
            </w:r>
            <w:proofErr w:type="spellStart"/>
            <w:r w:rsidRPr="00F36024">
              <w:rPr>
                <w:position w:val="6"/>
                <w:sz w:val="20"/>
                <w:szCs w:val="20"/>
              </w:rPr>
              <w:t>st</w:t>
            </w:r>
            <w:r w:rsidRPr="00F36024">
              <w:rPr>
                <w:sz w:val="20"/>
                <w:szCs w:val="20"/>
              </w:rPr>
              <w:t>Degree</w:t>
            </w:r>
            <w:proofErr w:type="spellEnd"/>
            <w:r w:rsidRPr="00F36024">
              <w:rPr>
                <w:sz w:val="20"/>
                <w:szCs w:val="20"/>
              </w:rPr>
              <w:t>)</w:t>
            </w:r>
          </w:p>
        </w:tc>
        <w:tc>
          <w:tcPr>
            <w:tcW w:w="1190" w:type="dxa"/>
            <w:textDirection w:val="btLr"/>
            <w:vAlign w:val="center"/>
          </w:tcPr>
          <w:p w:rsidR="00F36024" w:rsidRPr="00F36024" w:rsidRDefault="00F36024" w:rsidP="00A96734">
            <w:pPr>
              <w:pStyle w:val="TableParagraph"/>
              <w:ind w:left="113" w:right="113"/>
              <w:rPr>
                <w:sz w:val="20"/>
                <w:szCs w:val="20"/>
              </w:rPr>
            </w:pPr>
            <w:r w:rsidRPr="00F36024">
              <w:rPr>
                <w:sz w:val="20"/>
                <w:szCs w:val="20"/>
              </w:rPr>
              <w:t>группа – 18 упражнений</w:t>
            </w:r>
          </w:p>
          <w:p w:rsidR="00F36024" w:rsidRPr="00F36024" w:rsidRDefault="00F36024" w:rsidP="00A96734">
            <w:pPr>
              <w:pStyle w:val="TableParagraph"/>
              <w:ind w:left="113" w:right="113"/>
              <w:rPr>
                <w:sz w:val="20"/>
                <w:szCs w:val="20"/>
              </w:rPr>
            </w:pPr>
            <w:r w:rsidRPr="00F36024">
              <w:rPr>
                <w:sz w:val="20"/>
                <w:szCs w:val="20"/>
              </w:rPr>
              <w:t xml:space="preserve"> (3 </w:t>
            </w:r>
            <w:proofErr w:type="spellStart"/>
            <w:r w:rsidRPr="00F36024">
              <w:rPr>
                <w:sz w:val="20"/>
                <w:szCs w:val="20"/>
              </w:rPr>
              <w:t>dan</w:t>
            </w:r>
            <w:proofErr w:type="spellEnd"/>
            <w:r w:rsidRPr="00F36024">
              <w:rPr>
                <w:sz w:val="20"/>
                <w:szCs w:val="20"/>
              </w:rPr>
              <w:t xml:space="preserve"> или 3</w:t>
            </w:r>
            <w:proofErr w:type="spellStart"/>
            <w:r w:rsidRPr="00F36024">
              <w:rPr>
                <w:position w:val="6"/>
                <w:sz w:val="20"/>
                <w:szCs w:val="20"/>
              </w:rPr>
              <w:t>st</w:t>
            </w:r>
            <w:r w:rsidRPr="00F36024">
              <w:rPr>
                <w:sz w:val="20"/>
                <w:szCs w:val="20"/>
              </w:rPr>
              <w:t>Degree</w:t>
            </w:r>
            <w:proofErr w:type="spellEnd"/>
            <w:r w:rsidRPr="00F36024">
              <w:rPr>
                <w:sz w:val="20"/>
                <w:szCs w:val="20"/>
              </w:rPr>
              <w:t>)</w:t>
            </w:r>
          </w:p>
        </w:tc>
        <w:tc>
          <w:tcPr>
            <w:tcW w:w="1377" w:type="dxa"/>
            <w:textDirection w:val="btLr"/>
            <w:vAlign w:val="center"/>
          </w:tcPr>
          <w:p w:rsidR="00F36024" w:rsidRPr="00F36024" w:rsidRDefault="00F36024" w:rsidP="00A96734">
            <w:pPr>
              <w:pStyle w:val="TableParagraph"/>
              <w:ind w:left="113" w:right="113"/>
              <w:rPr>
                <w:sz w:val="20"/>
                <w:szCs w:val="20"/>
              </w:rPr>
            </w:pPr>
            <w:r w:rsidRPr="00F36024">
              <w:rPr>
                <w:sz w:val="20"/>
                <w:szCs w:val="20"/>
              </w:rPr>
              <w:t xml:space="preserve">группа – 18 упражнений </w:t>
            </w:r>
          </w:p>
          <w:p w:rsidR="00F36024" w:rsidRPr="00F36024" w:rsidRDefault="00F36024" w:rsidP="00A96734">
            <w:pPr>
              <w:pStyle w:val="TableParagraph"/>
              <w:ind w:left="113" w:right="113"/>
              <w:rPr>
                <w:sz w:val="20"/>
                <w:szCs w:val="20"/>
              </w:rPr>
            </w:pPr>
            <w:r w:rsidRPr="00F36024">
              <w:rPr>
                <w:sz w:val="20"/>
                <w:szCs w:val="20"/>
              </w:rPr>
              <w:t xml:space="preserve">(3 </w:t>
            </w:r>
            <w:proofErr w:type="spellStart"/>
            <w:r w:rsidRPr="00F36024">
              <w:rPr>
                <w:sz w:val="20"/>
                <w:szCs w:val="20"/>
              </w:rPr>
              <w:t>dan</w:t>
            </w:r>
            <w:proofErr w:type="spellEnd"/>
            <w:r w:rsidRPr="00F36024">
              <w:rPr>
                <w:sz w:val="20"/>
                <w:szCs w:val="20"/>
              </w:rPr>
              <w:t xml:space="preserve"> или 3</w:t>
            </w:r>
            <w:proofErr w:type="spellStart"/>
            <w:r w:rsidRPr="00F36024">
              <w:rPr>
                <w:position w:val="6"/>
                <w:sz w:val="20"/>
                <w:szCs w:val="20"/>
              </w:rPr>
              <w:t>st</w:t>
            </w:r>
            <w:r w:rsidRPr="00F36024">
              <w:rPr>
                <w:sz w:val="20"/>
                <w:szCs w:val="20"/>
              </w:rPr>
              <w:t>Degree</w:t>
            </w:r>
            <w:proofErr w:type="spellEnd"/>
            <w:r w:rsidRPr="00F36024">
              <w:rPr>
                <w:sz w:val="20"/>
                <w:szCs w:val="20"/>
              </w:rPr>
              <w:t>)</w:t>
            </w:r>
          </w:p>
        </w:tc>
        <w:tc>
          <w:tcPr>
            <w:tcW w:w="1134" w:type="dxa"/>
            <w:textDirection w:val="btLr"/>
            <w:vAlign w:val="center"/>
          </w:tcPr>
          <w:p w:rsidR="00F36024" w:rsidRPr="00F36024" w:rsidRDefault="00F36024" w:rsidP="00A96734">
            <w:pPr>
              <w:pStyle w:val="TableParagraph"/>
              <w:ind w:left="113" w:right="113"/>
              <w:rPr>
                <w:sz w:val="20"/>
                <w:szCs w:val="20"/>
              </w:rPr>
            </w:pPr>
            <w:r w:rsidRPr="00F36024">
              <w:rPr>
                <w:sz w:val="20"/>
                <w:szCs w:val="20"/>
              </w:rPr>
              <w:t xml:space="preserve">группа – 18 упражнений </w:t>
            </w:r>
          </w:p>
          <w:p w:rsidR="00F36024" w:rsidRPr="00F36024" w:rsidRDefault="00F36024" w:rsidP="00A96734">
            <w:pPr>
              <w:pStyle w:val="TableParagraph"/>
              <w:ind w:left="113" w:right="113"/>
              <w:rPr>
                <w:sz w:val="20"/>
                <w:szCs w:val="20"/>
              </w:rPr>
            </w:pPr>
            <w:r w:rsidRPr="00F36024">
              <w:rPr>
                <w:sz w:val="20"/>
                <w:szCs w:val="20"/>
              </w:rPr>
              <w:t xml:space="preserve">(3 </w:t>
            </w:r>
            <w:proofErr w:type="spellStart"/>
            <w:r w:rsidRPr="00F36024">
              <w:rPr>
                <w:sz w:val="20"/>
                <w:szCs w:val="20"/>
              </w:rPr>
              <w:t>dan</w:t>
            </w:r>
            <w:proofErr w:type="spellEnd"/>
            <w:r w:rsidRPr="00F36024">
              <w:rPr>
                <w:sz w:val="20"/>
                <w:szCs w:val="20"/>
              </w:rPr>
              <w:t xml:space="preserve"> или 3</w:t>
            </w:r>
            <w:proofErr w:type="spellStart"/>
            <w:r w:rsidRPr="00F36024">
              <w:rPr>
                <w:position w:val="6"/>
                <w:sz w:val="20"/>
                <w:szCs w:val="20"/>
              </w:rPr>
              <w:t>st</w:t>
            </w:r>
            <w:r w:rsidRPr="00F36024">
              <w:rPr>
                <w:sz w:val="20"/>
                <w:szCs w:val="20"/>
              </w:rPr>
              <w:t>Degree</w:t>
            </w:r>
            <w:proofErr w:type="spellEnd"/>
            <w:r w:rsidRPr="00F36024">
              <w:rPr>
                <w:sz w:val="20"/>
                <w:szCs w:val="20"/>
              </w:rPr>
              <w:t>)</w:t>
            </w:r>
          </w:p>
        </w:tc>
      </w:tr>
      <w:tr w:rsidR="00F36024" w:rsidRPr="0087320E" w:rsidTr="00A96734">
        <w:trPr>
          <w:cantSplit/>
          <w:trHeight w:val="1849"/>
        </w:trPr>
        <w:tc>
          <w:tcPr>
            <w:tcW w:w="1417" w:type="dxa"/>
            <w:textDirection w:val="btLr"/>
            <w:vAlign w:val="center"/>
          </w:tcPr>
          <w:p w:rsidR="00F36024" w:rsidRPr="00F36024" w:rsidRDefault="00F36024" w:rsidP="00A96734">
            <w:pPr>
              <w:pStyle w:val="TableParagraph"/>
              <w:ind w:left="113" w:right="113"/>
              <w:rPr>
                <w:sz w:val="20"/>
                <w:szCs w:val="20"/>
              </w:rPr>
            </w:pPr>
          </w:p>
          <w:p w:rsidR="00F36024" w:rsidRPr="00F36024" w:rsidRDefault="00F36024" w:rsidP="00A96734">
            <w:pPr>
              <w:pStyle w:val="TableParagraph"/>
              <w:spacing w:before="8"/>
              <w:ind w:left="113" w:right="113"/>
              <w:rPr>
                <w:sz w:val="20"/>
                <w:szCs w:val="20"/>
              </w:rPr>
            </w:pPr>
          </w:p>
          <w:p w:rsidR="00F36024" w:rsidRPr="00F36024" w:rsidRDefault="00F36024" w:rsidP="00A96734">
            <w:pPr>
              <w:pStyle w:val="TableParagraph"/>
              <w:ind w:left="139" w:right="132"/>
              <w:rPr>
                <w:sz w:val="20"/>
                <w:szCs w:val="20"/>
              </w:rPr>
            </w:pPr>
            <w:r w:rsidRPr="00F36024">
              <w:rPr>
                <w:sz w:val="20"/>
                <w:szCs w:val="20"/>
              </w:rPr>
              <w:t>---</w:t>
            </w:r>
          </w:p>
        </w:tc>
        <w:tc>
          <w:tcPr>
            <w:tcW w:w="1418" w:type="dxa"/>
            <w:textDirection w:val="btLr"/>
            <w:vAlign w:val="center"/>
          </w:tcPr>
          <w:p w:rsidR="00F36024" w:rsidRPr="00F36024" w:rsidRDefault="00F36024" w:rsidP="00A96734">
            <w:pPr>
              <w:pStyle w:val="TableParagraph"/>
              <w:ind w:left="113" w:right="113"/>
              <w:rPr>
                <w:sz w:val="20"/>
                <w:szCs w:val="20"/>
              </w:rPr>
            </w:pPr>
          </w:p>
          <w:p w:rsidR="00F36024" w:rsidRPr="00F36024" w:rsidRDefault="00F36024" w:rsidP="00A96734">
            <w:pPr>
              <w:pStyle w:val="TableParagraph"/>
              <w:ind w:left="113" w:right="113"/>
              <w:rPr>
                <w:sz w:val="20"/>
                <w:szCs w:val="20"/>
              </w:rPr>
            </w:pPr>
          </w:p>
          <w:p w:rsidR="00F36024" w:rsidRPr="00F36024" w:rsidRDefault="00F36024" w:rsidP="00A96734">
            <w:pPr>
              <w:pStyle w:val="TableParagraph"/>
              <w:ind w:left="113" w:right="113"/>
              <w:rPr>
                <w:sz w:val="20"/>
                <w:szCs w:val="20"/>
              </w:rPr>
            </w:pPr>
            <w:r w:rsidRPr="00F36024">
              <w:rPr>
                <w:sz w:val="20"/>
                <w:szCs w:val="20"/>
              </w:rPr>
              <w:t>---</w:t>
            </w:r>
          </w:p>
        </w:tc>
        <w:tc>
          <w:tcPr>
            <w:tcW w:w="1133" w:type="dxa"/>
            <w:textDirection w:val="btLr"/>
            <w:vAlign w:val="center"/>
          </w:tcPr>
          <w:p w:rsidR="00F36024" w:rsidRPr="00F36024" w:rsidRDefault="00F36024" w:rsidP="00A96734">
            <w:pPr>
              <w:pStyle w:val="TableParagraph"/>
              <w:ind w:left="113" w:right="113"/>
              <w:rPr>
                <w:sz w:val="20"/>
                <w:szCs w:val="20"/>
              </w:rPr>
            </w:pPr>
          </w:p>
          <w:p w:rsidR="00F36024" w:rsidRPr="00F36024" w:rsidRDefault="00F36024" w:rsidP="00A96734">
            <w:pPr>
              <w:pStyle w:val="TableParagraph"/>
              <w:ind w:left="113" w:right="113"/>
              <w:rPr>
                <w:sz w:val="20"/>
                <w:szCs w:val="20"/>
              </w:rPr>
            </w:pPr>
          </w:p>
          <w:p w:rsidR="00F36024" w:rsidRPr="00F36024" w:rsidRDefault="00F36024" w:rsidP="00A96734">
            <w:pPr>
              <w:pStyle w:val="TableParagraph"/>
              <w:ind w:left="113" w:right="113"/>
              <w:rPr>
                <w:sz w:val="20"/>
                <w:szCs w:val="20"/>
              </w:rPr>
            </w:pPr>
            <w:r w:rsidRPr="00F36024">
              <w:rPr>
                <w:sz w:val="20"/>
                <w:szCs w:val="20"/>
              </w:rPr>
              <w:t>---</w:t>
            </w:r>
          </w:p>
        </w:tc>
        <w:tc>
          <w:tcPr>
            <w:tcW w:w="1418" w:type="dxa"/>
            <w:textDirection w:val="btLr"/>
            <w:vAlign w:val="center"/>
          </w:tcPr>
          <w:p w:rsidR="00F36024" w:rsidRPr="00F36024" w:rsidRDefault="00F36024" w:rsidP="00A96734">
            <w:pPr>
              <w:pStyle w:val="TableParagraph"/>
              <w:ind w:left="113" w:right="113"/>
              <w:rPr>
                <w:sz w:val="20"/>
                <w:szCs w:val="20"/>
              </w:rPr>
            </w:pPr>
          </w:p>
          <w:p w:rsidR="00F36024" w:rsidRPr="00F36024" w:rsidRDefault="00F36024" w:rsidP="00A96734">
            <w:pPr>
              <w:pStyle w:val="TableParagraph"/>
              <w:ind w:left="113" w:right="113"/>
              <w:rPr>
                <w:sz w:val="20"/>
                <w:szCs w:val="20"/>
              </w:rPr>
            </w:pPr>
          </w:p>
          <w:p w:rsidR="00F36024" w:rsidRPr="00F36024" w:rsidRDefault="00F36024" w:rsidP="00A96734">
            <w:pPr>
              <w:pStyle w:val="TableParagraph"/>
              <w:ind w:left="113" w:right="113"/>
              <w:rPr>
                <w:sz w:val="20"/>
                <w:szCs w:val="20"/>
              </w:rPr>
            </w:pPr>
            <w:r w:rsidRPr="00F36024">
              <w:rPr>
                <w:sz w:val="20"/>
                <w:szCs w:val="20"/>
              </w:rPr>
              <w:t>---</w:t>
            </w:r>
          </w:p>
        </w:tc>
        <w:tc>
          <w:tcPr>
            <w:tcW w:w="977" w:type="dxa"/>
            <w:textDirection w:val="btLr"/>
            <w:vAlign w:val="center"/>
          </w:tcPr>
          <w:p w:rsidR="00F36024" w:rsidRPr="00F36024" w:rsidRDefault="00F36024" w:rsidP="00A96734">
            <w:pPr>
              <w:pStyle w:val="TableParagraph"/>
              <w:ind w:left="113" w:right="113"/>
              <w:rPr>
                <w:sz w:val="20"/>
                <w:szCs w:val="20"/>
              </w:rPr>
            </w:pPr>
          </w:p>
          <w:p w:rsidR="00F36024" w:rsidRPr="00F36024" w:rsidRDefault="00F36024" w:rsidP="00A96734">
            <w:pPr>
              <w:pStyle w:val="TableParagraph"/>
              <w:ind w:left="113" w:right="113"/>
              <w:rPr>
                <w:sz w:val="20"/>
                <w:szCs w:val="20"/>
              </w:rPr>
            </w:pPr>
            <w:r w:rsidRPr="00F36024">
              <w:rPr>
                <w:sz w:val="20"/>
                <w:szCs w:val="20"/>
              </w:rPr>
              <w:t>---</w:t>
            </w:r>
          </w:p>
        </w:tc>
        <w:tc>
          <w:tcPr>
            <w:tcW w:w="1190" w:type="dxa"/>
            <w:textDirection w:val="btLr"/>
            <w:vAlign w:val="center"/>
          </w:tcPr>
          <w:p w:rsidR="00F36024" w:rsidRPr="00F36024" w:rsidRDefault="00F36024" w:rsidP="00A96734">
            <w:pPr>
              <w:pStyle w:val="TableParagraph"/>
              <w:ind w:left="113" w:right="113"/>
              <w:rPr>
                <w:sz w:val="20"/>
                <w:szCs w:val="20"/>
              </w:rPr>
            </w:pPr>
          </w:p>
          <w:p w:rsidR="00F36024" w:rsidRPr="00F36024" w:rsidRDefault="00F36024" w:rsidP="00A96734">
            <w:pPr>
              <w:pStyle w:val="TableParagraph"/>
              <w:ind w:left="113" w:right="113"/>
              <w:rPr>
                <w:sz w:val="20"/>
                <w:szCs w:val="20"/>
              </w:rPr>
            </w:pPr>
            <w:r w:rsidRPr="00F36024">
              <w:rPr>
                <w:sz w:val="20"/>
                <w:szCs w:val="20"/>
              </w:rPr>
              <w:t>---</w:t>
            </w:r>
          </w:p>
        </w:tc>
        <w:tc>
          <w:tcPr>
            <w:tcW w:w="1377" w:type="dxa"/>
            <w:textDirection w:val="btLr"/>
            <w:vAlign w:val="center"/>
          </w:tcPr>
          <w:p w:rsidR="00F36024" w:rsidRPr="00F36024" w:rsidRDefault="00F36024" w:rsidP="00A96734">
            <w:pPr>
              <w:pStyle w:val="TableParagraph"/>
              <w:ind w:left="113" w:right="113"/>
              <w:rPr>
                <w:sz w:val="20"/>
                <w:szCs w:val="20"/>
              </w:rPr>
            </w:pPr>
            <w:r w:rsidRPr="00F36024">
              <w:rPr>
                <w:sz w:val="20"/>
                <w:szCs w:val="20"/>
              </w:rPr>
              <w:t xml:space="preserve">группа – 21 упражнение  </w:t>
            </w:r>
          </w:p>
          <w:p w:rsidR="00F36024" w:rsidRPr="00F36024" w:rsidRDefault="00F36024" w:rsidP="00A96734">
            <w:pPr>
              <w:pStyle w:val="TableParagraph"/>
              <w:ind w:left="113" w:right="113"/>
              <w:rPr>
                <w:sz w:val="20"/>
                <w:szCs w:val="20"/>
              </w:rPr>
            </w:pPr>
            <w:r w:rsidRPr="00F36024">
              <w:rPr>
                <w:sz w:val="20"/>
                <w:szCs w:val="20"/>
              </w:rPr>
              <w:t xml:space="preserve">(3 </w:t>
            </w:r>
            <w:proofErr w:type="spellStart"/>
            <w:r w:rsidRPr="00F36024">
              <w:rPr>
                <w:sz w:val="20"/>
                <w:szCs w:val="20"/>
              </w:rPr>
              <w:t>dan</w:t>
            </w:r>
            <w:proofErr w:type="spellEnd"/>
            <w:r w:rsidRPr="00F36024">
              <w:rPr>
                <w:sz w:val="20"/>
                <w:szCs w:val="20"/>
              </w:rPr>
              <w:t xml:space="preserve"> или 3</w:t>
            </w:r>
            <w:proofErr w:type="spellStart"/>
            <w:r w:rsidRPr="00F36024">
              <w:rPr>
                <w:position w:val="6"/>
                <w:sz w:val="20"/>
                <w:szCs w:val="20"/>
              </w:rPr>
              <w:t>st</w:t>
            </w:r>
            <w:r w:rsidRPr="00F36024">
              <w:rPr>
                <w:sz w:val="20"/>
                <w:szCs w:val="20"/>
              </w:rPr>
              <w:t>Degree</w:t>
            </w:r>
            <w:proofErr w:type="spellEnd"/>
            <w:r w:rsidRPr="00F36024">
              <w:rPr>
                <w:sz w:val="20"/>
                <w:szCs w:val="20"/>
              </w:rPr>
              <w:t>)</w:t>
            </w:r>
          </w:p>
        </w:tc>
        <w:tc>
          <w:tcPr>
            <w:tcW w:w="1134" w:type="dxa"/>
            <w:textDirection w:val="btLr"/>
            <w:vAlign w:val="center"/>
          </w:tcPr>
          <w:p w:rsidR="00F36024" w:rsidRPr="00F36024" w:rsidRDefault="00F36024" w:rsidP="00A96734">
            <w:pPr>
              <w:pStyle w:val="TableParagraph"/>
              <w:ind w:left="113" w:right="113"/>
              <w:rPr>
                <w:sz w:val="20"/>
                <w:szCs w:val="20"/>
                <w:lang w:val="en-US"/>
              </w:rPr>
            </w:pPr>
            <w:r w:rsidRPr="00F36024">
              <w:rPr>
                <w:sz w:val="20"/>
                <w:szCs w:val="20"/>
              </w:rPr>
              <w:t>группа</w:t>
            </w:r>
            <w:r w:rsidRPr="00F36024">
              <w:rPr>
                <w:sz w:val="20"/>
                <w:szCs w:val="20"/>
                <w:lang w:val="en-US"/>
              </w:rPr>
              <w:t xml:space="preserve"> – 21 </w:t>
            </w:r>
            <w:r w:rsidRPr="00F36024">
              <w:rPr>
                <w:sz w:val="20"/>
                <w:szCs w:val="20"/>
              </w:rPr>
              <w:t>упражнение</w:t>
            </w:r>
          </w:p>
          <w:p w:rsidR="00F36024" w:rsidRPr="00F36024" w:rsidRDefault="00F36024" w:rsidP="00A96734">
            <w:pPr>
              <w:pStyle w:val="TableParagraph"/>
              <w:ind w:left="113" w:right="113"/>
              <w:rPr>
                <w:sz w:val="20"/>
                <w:szCs w:val="20"/>
                <w:lang w:val="en-US"/>
              </w:rPr>
            </w:pPr>
            <w:r w:rsidRPr="00F36024">
              <w:rPr>
                <w:sz w:val="20"/>
                <w:szCs w:val="20"/>
                <w:lang w:val="en-US"/>
              </w:rPr>
              <w:t xml:space="preserve"> (4-6 </w:t>
            </w:r>
            <w:proofErr w:type="spellStart"/>
            <w:r w:rsidRPr="00F36024">
              <w:rPr>
                <w:sz w:val="20"/>
                <w:szCs w:val="20"/>
                <w:lang w:val="en-US"/>
              </w:rPr>
              <w:t>dan</w:t>
            </w:r>
            <w:proofErr w:type="spellEnd"/>
            <w:r w:rsidRPr="00F36024">
              <w:rPr>
                <w:sz w:val="20"/>
                <w:szCs w:val="20"/>
                <w:lang w:val="en-US"/>
              </w:rPr>
              <w:t xml:space="preserve"> </w:t>
            </w:r>
            <w:r w:rsidRPr="00F36024">
              <w:rPr>
                <w:sz w:val="20"/>
                <w:szCs w:val="20"/>
              </w:rPr>
              <w:t>или</w:t>
            </w:r>
          </w:p>
          <w:p w:rsidR="00F36024" w:rsidRPr="00F36024" w:rsidRDefault="00F36024" w:rsidP="00A96734">
            <w:pPr>
              <w:pStyle w:val="TableParagraph"/>
              <w:ind w:left="113" w:right="113"/>
              <w:rPr>
                <w:sz w:val="20"/>
                <w:szCs w:val="20"/>
                <w:lang w:val="en-US"/>
              </w:rPr>
            </w:pPr>
            <w:r w:rsidRPr="00F36024">
              <w:rPr>
                <w:sz w:val="20"/>
                <w:szCs w:val="20"/>
                <w:lang w:val="en-US"/>
              </w:rPr>
              <w:t>4</w:t>
            </w:r>
            <w:proofErr w:type="spellStart"/>
            <w:r w:rsidRPr="00F36024">
              <w:rPr>
                <w:position w:val="6"/>
                <w:sz w:val="20"/>
                <w:szCs w:val="20"/>
                <w:lang w:val="en-US"/>
              </w:rPr>
              <w:t>st</w:t>
            </w:r>
            <w:proofErr w:type="spellEnd"/>
            <w:r w:rsidRPr="00F36024">
              <w:rPr>
                <w:position w:val="6"/>
                <w:sz w:val="20"/>
                <w:szCs w:val="20"/>
                <w:lang w:val="en-US"/>
              </w:rPr>
              <w:t xml:space="preserve"> </w:t>
            </w:r>
            <w:r w:rsidRPr="00F36024">
              <w:rPr>
                <w:sz w:val="20"/>
                <w:szCs w:val="20"/>
                <w:lang w:val="en-US"/>
              </w:rPr>
              <w:t>to 6</w:t>
            </w:r>
            <w:proofErr w:type="spellStart"/>
            <w:r w:rsidRPr="00F36024">
              <w:rPr>
                <w:position w:val="6"/>
                <w:sz w:val="20"/>
                <w:szCs w:val="20"/>
                <w:lang w:val="en-US"/>
              </w:rPr>
              <w:t>st</w:t>
            </w:r>
            <w:proofErr w:type="spellEnd"/>
            <w:r w:rsidRPr="00F36024">
              <w:rPr>
                <w:position w:val="6"/>
                <w:sz w:val="20"/>
                <w:szCs w:val="20"/>
                <w:lang w:val="en-US"/>
              </w:rPr>
              <w:t xml:space="preserve"> </w:t>
            </w:r>
            <w:r w:rsidRPr="00F36024">
              <w:rPr>
                <w:sz w:val="20"/>
                <w:szCs w:val="20"/>
                <w:lang w:val="en-US"/>
              </w:rPr>
              <w:t>Degree)</w:t>
            </w:r>
          </w:p>
        </w:tc>
      </w:tr>
      <w:bookmarkEnd w:id="15"/>
    </w:tbl>
    <w:p w:rsidR="00F36024" w:rsidRPr="00F36024" w:rsidRDefault="00F36024" w:rsidP="00F36024">
      <w:pPr>
        <w:pStyle w:val="af3"/>
        <w:spacing w:line="322" w:lineRule="exact"/>
        <w:jc w:val="both"/>
        <w:rPr>
          <w:b/>
          <w:lang w:val="en-US"/>
        </w:rPr>
      </w:pPr>
    </w:p>
    <w:p w:rsidR="00F36024" w:rsidRPr="00F36024" w:rsidRDefault="00F36024" w:rsidP="00F36024">
      <w:pPr>
        <w:pStyle w:val="af3"/>
        <w:spacing w:line="322" w:lineRule="exact"/>
        <w:jc w:val="both"/>
        <w:rPr>
          <w:b/>
          <w:lang w:val="en-US"/>
        </w:rPr>
      </w:pPr>
    </w:p>
    <w:p w:rsidR="00F36024" w:rsidRPr="00F36024" w:rsidRDefault="00F36024" w:rsidP="00F36024">
      <w:pPr>
        <w:pStyle w:val="af3"/>
        <w:spacing w:line="322" w:lineRule="exact"/>
        <w:jc w:val="both"/>
        <w:rPr>
          <w:b/>
          <w:sz w:val="28"/>
          <w:szCs w:val="28"/>
        </w:rPr>
      </w:pPr>
      <w:r w:rsidRPr="00F36024">
        <w:rPr>
          <w:b/>
        </w:rPr>
        <w:t>«</w:t>
      </w:r>
      <w:r w:rsidRPr="00F36024">
        <w:rPr>
          <w:b/>
          <w:sz w:val="28"/>
          <w:szCs w:val="28"/>
        </w:rPr>
        <w:t xml:space="preserve">МФТ - </w:t>
      </w:r>
      <w:proofErr w:type="spellStart"/>
      <w:r w:rsidRPr="00F36024">
        <w:rPr>
          <w:b/>
          <w:sz w:val="28"/>
          <w:szCs w:val="28"/>
        </w:rPr>
        <w:t>туль</w:t>
      </w:r>
      <w:proofErr w:type="spellEnd"/>
      <w:r w:rsidRPr="00F36024">
        <w:rPr>
          <w:b/>
          <w:sz w:val="28"/>
          <w:szCs w:val="28"/>
        </w:rPr>
        <w:t xml:space="preserve"> – командные соревнования» (</w:t>
      </w:r>
      <w:r w:rsidRPr="00F36024">
        <w:rPr>
          <w:b/>
          <w:sz w:val="28"/>
          <w:szCs w:val="28"/>
          <w:lang w:val="en-US"/>
        </w:rPr>
        <w:t>Team</w:t>
      </w:r>
      <w:r w:rsidRPr="00F36024">
        <w:rPr>
          <w:b/>
          <w:sz w:val="28"/>
          <w:szCs w:val="28"/>
        </w:rPr>
        <w:t xml:space="preserve"> </w:t>
      </w:r>
      <w:r w:rsidRPr="00F36024">
        <w:rPr>
          <w:b/>
          <w:sz w:val="28"/>
          <w:szCs w:val="28"/>
          <w:lang w:val="en-US"/>
        </w:rPr>
        <w:t>Pattern</w:t>
      </w:r>
      <w:r w:rsidRPr="00F36024">
        <w:rPr>
          <w:b/>
          <w:sz w:val="28"/>
          <w:szCs w:val="28"/>
        </w:rPr>
        <w:t xml:space="preserve">), </w:t>
      </w:r>
    </w:p>
    <w:p w:rsidR="00F36024" w:rsidRPr="00F36024" w:rsidRDefault="00F36024" w:rsidP="00F36024">
      <w:pPr>
        <w:pStyle w:val="af3"/>
        <w:spacing w:line="322" w:lineRule="exact"/>
        <w:jc w:val="both"/>
        <w:rPr>
          <w:b/>
          <w:sz w:val="28"/>
          <w:szCs w:val="28"/>
        </w:rPr>
      </w:pPr>
      <w:r w:rsidRPr="00F36024">
        <w:rPr>
          <w:b/>
          <w:sz w:val="28"/>
          <w:szCs w:val="28"/>
        </w:rPr>
        <w:t>«МФТ - спарринг – командные соревнования» (</w:t>
      </w:r>
      <w:r w:rsidRPr="00F36024">
        <w:rPr>
          <w:b/>
          <w:sz w:val="28"/>
          <w:szCs w:val="28"/>
          <w:lang w:val="en-US"/>
        </w:rPr>
        <w:t>Team</w:t>
      </w:r>
      <w:r w:rsidRPr="00F36024">
        <w:rPr>
          <w:b/>
          <w:sz w:val="28"/>
          <w:szCs w:val="28"/>
        </w:rPr>
        <w:t xml:space="preserve"> </w:t>
      </w:r>
      <w:r w:rsidRPr="00F36024">
        <w:rPr>
          <w:b/>
          <w:sz w:val="28"/>
          <w:szCs w:val="28"/>
          <w:lang w:val="en-US"/>
        </w:rPr>
        <w:t>Sparring</w:t>
      </w:r>
      <w:r w:rsidRPr="00F36024">
        <w:rPr>
          <w:b/>
          <w:sz w:val="28"/>
          <w:szCs w:val="28"/>
        </w:rPr>
        <w:t>):</w:t>
      </w:r>
    </w:p>
    <w:p w:rsidR="00F36024" w:rsidRPr="00F36024" w:rsidRDefault="00F36024" w:rsidP="00F36024">
      <w:pPr>
        <w:pStyle w:val="af3"/>
        <w:spacing w:line="322" w:lineRule="exact"/>
        <w:jc w:val="both"/>
        <w:rPr>
          <w:b/>
        </w:rPr>
      </w:pPr>
    </w:p>
    <w:tbl>
      <w:tblPr>
        <w:tblW w:w="10064" w:type="dxa"/>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7"/>
        <w:gridCol w:w="1418"/>
        <w:gridCol w:w="1133"/>
        <w:gridCol w:w="1418"/>
        <w:gridCol w:w="977"/>
        <w:gridCol w:w="1190"/>
        <w:gridCol w:w="1377"/>
        <w:gridCol w:w="1134"/>
      </w:tblGrid>
      <w:tr w:rsidR="00F36024" w:rsidRPr="00F36024" w:rsidTr="00A96734">
        <w:trPr>
          <w:trHeight w:val="837"/>
        </w:trPr>
        <w:tc>
          <w:tcPr>
            <w:tcW w:w="2835" w:type="dxa"/>
            <w:gridSpan w:val="2"/>
            <w:vAlign w:val="center"/>
          </w:tcPr>
          <w:p w:rsidR="00F36024" w:rsidRPr="00F36024" w:rsidRDefault="00F36024" w:rsidP="00A96734">
            <w:pPr>
              <w:pStyle w:val="TableParagraph"/>
              <w:rPr>
                <w:b/>
                <w:sz w:val="24"/>
                <w:szCs w:val="24"/>
              </w:rPr>
            </w:pPr>
            <w:bookmarkStart w:id="16" w:name="_Hlk535392440"/>
            <w:r w:rsidRPr="00F36024">
              <w:rPr>
                <w:b/>
                <w:sz w:val="24"/>
                <w:szCs w:val="24"/>
              </w:rPr>
              <w:t xml:space="preserve">Юноши </w:t>
            </w:r>
            <w:r w:rsidRPr="00F36024">
              <w:rPr>
                <w:b/>
                <w:spacing w:val="-15"/>
                <w:sz w:val="24"/>
                <w:szCs w:val="24"/>
              </w:rPr>
              <w:t xml:space="preserve">и </w:t>
            </w:r>
            <w:r w:rsidRPr="00F36024">
              <w:rPr>
                <w:b/>
                <w:sz w:val="24"/>
                <w:szCs w:val="24"/>
              </w:rPr>
              <w:t>девушки</w:t>
            </w:r>
          </w:p>
          <w:p w:rsidR="00F36024" w:rsidRPr="00F36024" w:rsidRDefault="00F36024" w:rsidP="00A96734">
            <w:pPr>
              <w:pStyle w:val="TableParagraph"/>
              <w:rPr>
                <w:b/>
                <w:sz w:val="24"/>
                <w:szCs w:val="24"/>
              </w:rPr>
            </w:pPr>
            <w:r w:rsidRPr="00F36024">
              <w:rPr>
                <w:b/>
                <w:sz w:val="24"/>
                <w:szCs w:val="24"/>
              </w:rPr>
              <w:t>10-11лет</w:t>
            </w:r>
          </w:p>
        </w:tc>
        <w:tc>
          <w:tcPr>
            <w:tcW w:w="2551" w:type="dxa"/>
            <w:gridSpan w:val="2"/>
            <w:vAlign w:val="center"/>
          </w:tcPr>
          <w:p w:rsidR="00F36024" w:rsidRPr="00F36024" w:rsidRDefault="00F36024" w:rsidP="00A96734">
            <w:pPr>
              <w:pStyle w:val="TableParagraph"/>
              <w:rPr>
                <w:b/>
                <w:sz w:val="24"/>
                <w:szCs w:val="24"/>
              </w:rPr>
            </w:pPr>
            <w:r w:rsidRPr="00F36024">
              <w:rPr>
                <w:b/>
                <w:sz w:val="24"/>
                <w:szCs w:val="24"/>
              </w:rPr>
              <w:t xml:space="preserve">Юноши </w:t>
            </w:r>
            <w:r w:rsidRPr="00F36024">
              <w:rPr>
                <w:b/>
                <w:spacing w:val="-15"/>
                <w:sz w:val="24"/>
                <w:szCs w:val="24"/>
              </w:rPr>
              <w:t xml:space="preserve">и </w:t>
            </w:r>
            <w:r w:rsidRPr="00F36024">
              <w:rPr>
                <w:b/>
                <w:sz w:val="24"/>
                <w:szCs w:val="24"/>
              </w:rPr>
              <w:t>девушки</w:t>
            </w:r>
          </w:p>
          <w:p w:rsidR="00F36024" w:rsidRPr="00F36024" w:rsidRDefault="00F36024" w:rsidP="00A96734">
            <w:pPr>
              <w:pStyle w:val="TableParagraph"/>
              <w:rPr>
                <w:b/>
                <w:sz w:val="24"/>
                <w:szCs w:val="24"/>
              </w:rPr>
            </w:pPr>
            <w:r w:rsidRPr="00F36024">
              <w:rPr>
                <w:b/>
                <w:sz w:val="24"/>
                <w:szCs w:val="24"/>
              </w:rPr>
              <w:t>12-13лет</w:t>
            </w:r>
          </w:p>
        </w:tc>
        <w:tc>
          <w:tcPr>
            <w:tcW w:w="2167" w:type="dxa"/>
            <w:gridSpan w:val="2"/>
            <w:vAlign w:val="center"/>
          </w:tcPr>
          <w:p w:rsidR="00F36024" w:rsidRPr="00F36024" w:rsidRDefault="00F36024" w:rsidP="00A96734">
            <w:pPr>
              <w:pStyle w:val="TableParagraph"/>
              <w:rPr>
                <w:b/>
                <w:sz w:val="24"/>
                <w:szCs w:val="24"/>
              </w:rPr>
            </w:pPr>
            <w:r w:rsidRPr="00F36024">
              <w:rPr>
                <w:b/>
                <w:sz w:val="24"/>
                <w:szCs w:val="24"/>
              </w:rPr>
              <w:t>Юниоры и юниорки 14-17 лет</w:t>
            </w:r>
          </w:p>
        </w:tc>
        <w:tc>
          <w:tcPr>
            <w:tcW w:w="2511" w:type="dxa"/>
            <w:gridSpan w:val="2"/>
            <w:vAlign w:val="center"/>
          </w:tcPr>
          <w:p w:rsidR="00F36024" w:rsidRPr="00F36024" w:rsidRDefault="00F36024" w:rsidP="00A96734">
            <w:pPr>
              <w:pStyle w:val="TableParagraph"/>
              <w:rPr>
                <w:b/>
                <w:sz w:val="24"/>
                <w:szCs w:val="24"/>
              </w:rPr>
            </w:pPr>
            <w:r w:rsidRPr="00F36024">
              <w:rPr>
                <w:b/>
                <w:sz w:val="24"/>
                <w:szCs w:val="24"/>
              </w:rPr>
              <w:t>Мужчины и женщины</w:t>
            </w:r>
          </w:p>
        </w:tc>
      </w:tr>
      <w:tr w:rsidR="00F36024" w:rsidRPr="00F36024" w:rsidTr="00A96734">
        <w:trPr>
          <w:trHeight w:val="551"/>
        </w:trPr>
        <w:tc>
          <w:tcPr>
            <w:tcW w:w="1417" w:type="dxa"/>
            <w:vAlign w:val="center"/>
          </w:tcPr>
          <w:p w:rsidR="00F36024" w:rsidRPr="00F36024" w:rsidRDefault="00F36024" w:rsidP="00A96734">
            <w:pPr>
              <w:pStyle w:val="TableParagraph"/>
              <w:spacing w:line="315" w:lineRule="exact"/>
              <w:rPr>
                <w:sz w:val="24"/>
                <w:szCs w:val="24"/>
              </w:rPr>
            </w:pPr>
            <w:r w:rsidRPr="00F36024">
              <w:rPr>
                <w:sz w:val="24"/>
                <w:szCs w:val="24"/>
              </w:rPr>
              <w:t>Юноши</w:t>
            </w:r>
          </w:p>
        </w:tc>
        <w:tc>
          <w:tcPr>
            <w:tcW w:w="1418" w:type="dxa"/>
            <w:vAlign w:val="center"/>
          </w:tcPr>
          <w:p w:rsidR="00F36024" w:rsidRPr="00F36024" w:rsidRDefault="00F36024" w:rsidP="00A96734">
            <w:pPr>
              <w:pStyle w:val="TableParagraph"/>
              <w:rPr>
                <w:sz w:val="24"/>
                <w:szCs w:val="24"/>
              </w:rPr>
            </w:pPr>
            <w:r w:rsidRPr="00F36024">
              <w:rPr>
                <w:sz w:val="24"/>
                <w:szCs w:val="24"/>
              </w:rPr>
              <w:t>Девушки</w:t>
            </w:r>
          </w:p>
        </w:tc>
        <w:tc>
          <w:tcPr>
            <w:tcW w:w="1133" w:type="dxa"/>
            <w:vAlign w:val="center"/>
          </w:tcPr>
          <w:p w:rsidR="00F36024" w:rsidRPr="00F36024" w:rsidRDefault="00F36024" w:rsidP="00A96734">
            <w:pPr>
              <w:pStyle w:val="TableParagraph"/>
              <w:rPr>
                <w:sz w:val="24"/>
                <w:szCs w:val="24"/>
              </w:rPr>
            </w:pPr>
            <w:r w:rsidRPr="00F36024">
              <w:rPr>
                <w:sz w:val="24"/>
                <w:szCs w:val="24"/>
              </w:rPr>
              <w:t>Юноши</w:t>
            </w:r>
          </w:p>
        </w:tc>
        <w:tc>
          <w:tcPr>
            <w:tcW w:w="1418" w:type="dxa"/>
            <w:vAlign w:val="center"/>
          </w:tcPr>
          <w:p w:rsidR="00F36024" w:rsidRPr="00F36024" w:rsidRDefault="00F36024" w:rsidP="00A96734">
            <w:pPr>
              <w:pStyle w:val="TableParagraph"/>
              <w:rPr>
                <w:sz w:val="24"/>
                <w:szCs w:val="24"/>
              </w:rPr>
            </w:pPr>
            <w:r w:rsidRPr="00F36024">
              <w:rPr>
                <w:sz w:val="24"/>
                <w:szCs w:val="24"/>
              </w:rPr>
              <w:t>Девушки</w:t>
            </w:r>
          </w:p>
        </w:tc>
        <w:tc>
          <w:tcPr>
            <w:tcW w:w="977" w:type="dxa"/>
            <w:vAlign w:val="center"/>
          </w:tcPr>
          <w:p w:rsidR="00F36024" w:rsidRPr="00F36024" w:rsidRDefault="00F36024" w:rsidP="00A96734">
            <w:pPr>
              <w:pStyle w:val="TableParagraph"/>
              <w:rPr>
                <w:sz w:val="24"/>
                <w:szCs w:val="24"/>
              </w:rPr>
            </w:pPr>
            <w:r w:rsidRPr="00F36024">
              <w:rPr>
                <w:sz w:val="24"/>
                <w:szCs w:val="24"/>
              </w:rPr>
              <w:t>Юниоры</w:t>
            </w:r>
          </w:p>
        </w:tc>
        <w:tc>
          <w:tcPr>
            <w:tcW w:w="1190" w:type="dxa"/>
            <w:vAlign w:val="center"/>
          </w:tcPr>
          <w:p w:rsidR="00F36024" w:rsidRPr="00F36024" w:rsidRDefault="00F36024" w:rsidP="00A96734">
            <w:pPr>
              <w:pStyle w:val="TableParagraph"/>
              <w:rPr>
                <w:sz w:val="24"/>
                <w:szCs w:val="24"/>
              </w:rPr>
            </w:pPr>
            <w:r w:rsidRPr="00F36024">
              <w:rPr>
                <w:sz w:val="24"/>
                <w:szCs w:val="24"/>
              </w:rPr>
              <w:t>Юниорки</w:t>
            </w:r>
          </w:p>
        </w:tc>
        <w:tc>
          <w:tcPr>
            <w:tcW w:w="1377" w:type="dxa"/>
            <w:vAlign w:val="center"/>
          </w:tcPr>
          <w:p w:rsidR="00F36024" w:rsidRPr="00F36024" w:rsidRDefault="00F36024" w:rsidP="00A96734">
            <w:pPr>
              <w:pStyle w:val="TableParagraph"/>
              <w:rPr>
                <w:sz w:val="24"/>
                <w:szCs w:val="24"/>
              </w:rPr>
            </w:pPr>
            <w:r w:rsidRPr="00F36024">
              <w:rPr>
                <w:sz w:val="24"/>
                <w:szCs w:val="24"/>
              </w:rPr>
              <w:t>Мужчины</w:t>
            </w:r>
          </w:p>
        </w:tc>
        <w:tc>
          <w:tcPr>
            <w:tcW w:w="1134" w:type="dxa"/>
            <w:vAlign w:val="center"/>
          </w:tcPr>
          <w:p w:rsidR="00F36024" w:rsidRPr="00F36024" w:rsidRDefault="00F36024" w:rsidP="00A96734">
            <w:pPr>
              <w:pStyle w:val="TableParagraph"/>
              <w:rPr>
                <w:sz w:val="24"/>
                <w:szCs w:val="24"/>
              </w:rPr>
            </w:pPr>
            <w:r w:rsidRPr="00F36024">
              <w:rPr>
                <w:sz w:val="24"/>
                <w:szCs w:val="24"/>
              </w:rPr>
              <w:t>Женщины</w:t>
            </w:r>
          </w:p>
        </w:tc>
      </w:tr>
      <w:tr w:rsidR="00F36024" w:rsidRPr="00F36024" w:rsidTr="00E049D0">
        <w:trPr>
          <w:cantSplit/>
          <w:trHeight w:val="1550"/>
        </w:trPr>
        <w:tc>
          <w:tcPr>
            <w:tcW w:w="1417" w:type="dxa"/>
            <w:textDirection w:val="btLr"/>
            <w:vAlign w:val="center"/>
          </w:tcPr>
          <w:p w:rsidR="00F36024" w:rsidRPr="00F36024" w:rsidRDefault="00F36024" w:rsidP="00A96734">
            <w:pPr>
              <w:pStyle w:val="TableParagraph"/>
              <w:spacing w:line="237" w:lineRule="auto"/>
              <w:ind w:left="134" w:right="123" w:firstLine="55"/>
              <w:rPr>
                <w:b/>
                <w:sz w:val="20"/>
                <w:szCs w:val="20"/>
              </w:rPr>
            </w:pPr>
            <w:r w:rsidRPr="00F36024">
              <w:rPr>
                <w:b/>
                <w:sz w:val="20"/>
                <w:szCs w:val="20"/>
              </w:rPr>
              <w:t>-</w:t>
            </w:r>
          </w:p>
        </w:tc>
        <w:tc>
          <w:tcPr>
            <w:tcW w:w="1418" w:type="dxa"/>
            <w:textDirection w:val="btLr"/>
            <w:vAlign w:val="center"/>
          </w:tcPr>
          <w:p w:rsidR="00F36024" w:rsidRPr="00F36024" w:rsidRDefault="00F36024" w:rsidP="00A96734">
            <w:pPr>
              <w:pStyle w:val="TableParagraph"/>
              <w:ind w:left="113" w:right="113"/>
              <w:rPr>
                <w:b/>
                <w:sz w:val="20"/>
                <w:szCs w:val="20"/>
              </w:rPr>
            </w:pPr>
            <w:r w:rsidRPr="00F36024">
              <w:rPr>
                <w:b/>
                <w:sz w:val="20"/>
                <w:szCs w:val="20"/>
              </w:rPr>
              <w:t>-</w:t>
            </w:r>
          </w:p>
        </w:tc>
        <w:tc>
          <w:tcPr>
            <w:tcW w:w="1133" w:type="dxa"/>
            <w:textDirection w:val="btLr"/>
            <w:vAlign w:val="center"/>
          </w:tcPr>
          <w:p w:rsidR="00F36024" w:rsidRPr="00F36024" w:rsidRDefault="00F36024" w:rsidP="00A96734">
            <w:pPr>
              <w:pStyle w:val="TableParagraph"/>
              <w:ind w:left="113" w:right="113"/>
              <w:rPr>
                <w:b/>
                <w:sz w:val="20"/>
                <w:szCs w:val="20"/>
              </w:rPr>
            </w:pPr>
            <w:r w:rsidRPr="00F36024">
              <w:rPr>
                <w:b/>
                <w:sz w:val="20"/>
                <w:szCs w:val="20"/>
              </w:rPr>
              <w:t>-</w:t>
            </w:r>
          </w:p>
        </w:tc>
        <w:tc>
          <w:tcPr>
            <w:tcW w:w="1418" w:type="dxa"/>
            <w:textDirection w:val="btLr"/>
            <w:vAlign w:val="center"/>
          </w:tcPr>
          <w:p w:rsidR="00F36024" w:rsidRPr="00F36024" w:rsidRDefault="00F36024" w:rsidP="00A96734">
            <w:pPr>
              <w:pStyle w:val="TableParagraph"/>
              <w:ind w:left="113" w:right="113"/>
              <w:rPr>
                <w:b/>
                <w:sz w:val="20"/>
                <w:szCs w:val="20"/>
              </w:rPr>
            </w:pPr>
            <w:r w:rsidRPr="00F36024">
              <w:rPr>
                <w:b/>
                <w:sz w:val="20"/>
                <w:szCs w:val="20"/>
              </w:rPr>
              <w:t>-</w:t>
            </w:r>
          </w:p>
        </w:tc>
        <w:tc>
          <w:tcPr>
            <w:tcW w:w="977" w:type="dxa"/>
            <w:textDirection w:val="btLr"/>
            <w:vAlign w:val="center"/>
          </w:tcPr>
          <w:p w:rsidR="00F36024" w:rsidRPr="00F36024" w:rsidRDefault="00F36024" w:rsidP="00A96734">
            <w:pPr>
              <w:pStyle w:val="TableParagraph"/>
              <w:ind w:left="113" w:right="113"/>
              <w:rPr>
                <w:sz w:val="24"/>
                <w:szCs w:val="24"/>
              </w:rPr>
            </w:pPr>
            <w:r w:rsidRPr="00F36024">
              <w:rPr>
                <w:sz w:val="24"/>
                <w:szCs w:val="24"/>
              </w:rPr>
              <w:t>5+1 (запасной)</w:t>
            </w:r>
          </w:p>
        </w:tc>
        <w:tc>
          <w:tcPr>
            <w:tcW w:w="1190" w:type="dxa"/>
            <w:textDirection w:val="btLr"/>
          </w:tcPr>
          <w:p w:rsidR="00F36024" w:rsidRPr="00F36024" w:rsidRDefault="00F36024" w:rsidP="00A96734">
            <w:pPr>
              <w:ind w:left="113" w:right="113"/>
              <w:jc w:val="center"/>
            </w:pPr>
          </w:p>
          <w:p w:rsidR="00F36024" w:rsidRPr="00F36024" w:rsidRDefault="00F36024" w:rsidP="00A96734">
            <w:pPr>
              <w:ind w:left="113" w:right="113"/>
              <w:jc w:val="center"/>
            </w:pPr>
            <w:r w:rsidRPr="00F36024">
              <w:t>5+1 (запасной)</w:t>
            </w:r>
          </w:p>
        </w:tc>
        <w:tc>
          <w:tcPr>
            <w:tcW w:w="1377" w:type="dxa"/>
            <w:textDirection w:val="btLr"/>
          </w:tcPr>
          <w:p w:rsidR="00F36024" w:rsidRPr="00F36024" w:rsidRDefault="00F36024" w:rsidP="00A96734">
            <w:pPr>
              <w:ind w:left="113" w:right="113"/>
              <w:jc w:val="center"/>
            </w:pPr>
          </w:p>
          <w:p w:rsidR="00F36024" w:rsidRPr="00F36024" w:rsidRDefault="00F36024" w:rsidP="00A96734">
            <w:pPr>
              <w:ind w:left="113" w:right="113"/>
              <w:jc w:val="center"/>
            </w:pPr>
          </w:p>
          <w:p w:rsidR="00F36024" w:rsidRPr="00F36024" w:rsidRDefault="00F36024" w:rsidP="00A96734">
            <w:pPr>
              <w:ind w:left="113" w:right="113"/>
              <w:jc w:val="center"/>
            </w:pPr>
            <w:r w:rsidRPr="00F36024">
              <w:t>5+1 (запасной)</w:t>
            </w:r>
          </w:p>
        </w:tc>
        <w:tc>
          <w:tcPr>
            <w:tcW w:w="1134" w:type="dxa"/>
            <w:textDirection w:val="btLr"/>
          </w:tcPr>
          <w:p w:rsidR="00F36024" w:rsidRPr="00F36024" w:rsidRDefault="00F36024" w:rsidP="00A96734">
            <w:pPr>
              <w:ind w:left="113" w:right="113"/>
              <w:jc w:val="center"/>
            </w:pPr>
          </w:p>
          <w:p w:rsidR="00F36024" w:rsidRPr="00F36024" w:rsidRDefault="00F36024" w:rsidP="00A96734">
            <w:pPr>
              <w:ind w:left="113" w:right="113"/>
              <w:jc w:val="center"/>
            </w:pPr>
            <w:r w:rsidRPr="00F36024">
              <w:t>5+1 (запасной)</w:t>
            </w:r>
          </w:p>
        </w:tc>
      </w:tr>
      <w:bookmarkEnd w:id="16"/>
    </w:tbl>
    <w:p w:rsidR="00F36024" w:rsidRPr="00F36024" w:rsidRDefault="00F36024" w:rsidP="00F36024">
      <w:pPr>
        <w:pStyle w:val="af3"/>
        <w:spacing w:line="322" w:lineRule="exact"/>
        <w:jc w:val="both"/>
        <w:rPr>
          <w:b/>
          <w:lang w:val="en-US"/>
        </w:rPr>
      </w:pPr>
    </w:p>
    <w:p w:rsidR="00F36024" w:rsidRPr="00F36024" w:rsidRDefault="00F36024" w:rsidP="00F36024">
      <w:pPr>
        <w:pStyle w:val="af3"/>
        <w:spacing w:line="322" w:lineRule="exact"/>
        <w:jc w:val="both"/>
        <w:rPr>
          <w:b/>
          <w:sz w:val="28"/>
          <w:szCs w:val="28"/>
          <w:lang w:val="en-US"/>
        </w:rPr>
      </w:pPr>
      <w:r w:rsidRPr="00F36024">
        <w:rPr>
          <w:b/>
          <w:sz w:val="28"/>
          <w:szCs w:val="28"/>
          <w:lang w:val="en-US"/>
        </w:rPr>
        <w:t xml:space="preserve"> «</w:t>
      </w:r>
      <w:r w:rsidRPr="00F36024">
        <w:rPr>
          <w:b/>
          <w:sz w:val="28"/>
          <w:szCs w:val="28"/>
        </w:rPr>
        <w:t>МФТ</w:t>
      </w:r>
      <w:r w:rsidRPr="00F36024">
        <w:rPr>
          <w:b/>
          <w:sz w:val="28"/>
          <w:szCs w:val="28"/>
          <w:lang w:val="en-US"/>
        </w:rPr>
        <w:t xml:space="preserve"> – </w:t>
      </w:r>
      <w:r w:rsidRPr="00F36024">
        <w:rPr>
          <w:b/>
          <w:sz w:val="28"/>
          <w:szCs w:val="28"/>
        </w:rPr>
        <w:t>разбивание</w:t>
      </w:r>
      <w:r w:rsidRPr="00F36024">
        <w:rPr>
          <w:b/>
          <w:sz w:val="28"/>
          <w:szCs w:val="28"/>
          <w:lang w:val="en-US"/>
        </w:rPr>
        <w:t xml:space="preserve"> </w:t>
      </w:r>
      <w:r w:rsidRPr="00F36024">
        <w:rPr>
          <w:b/>
          <w:sz w:val="28"/>
          <w:szCs w:val="28"/>
        </w:rPr>
        <w:t>досок</w:t>
      </w:r>
      <w:r w:rsidRPr="00F36024">
        <w:rPr>
          <w:b/>
          <w:sz w:val="28"/>
          <w:szCs w:val="28"/>
          <w:lang w:val="en-US"/>
        </w:rPr>
        <w:t xml:space="preserve"> – </w:t>
      </w:r>
      <w:r w:rsidRPr="00F36024">
        <w:rPr>
          <w:b/>
          <w:sz w:val="28"/>
          <w:szCs w:val="28"/>
        </w:rPr>
        <w:t>командные</w:t>
      </w:r>
      <w:r w:rsidRPr="00F36024">
        <w:rPr>
          <w:b/>
          <w:sz w:val="28"/>
          <w:szCs w:val="28"/>
          <w:lang w:val="en-US"/>
        </w:rPr>
        <w:t xml:space="preserve"> </w:t>
      </w:r>
      <w:r w:rsidRPr="00F36024">
        <w:rPr>
          <w:b/>
          <w:sz w:val="28"/>
          <w:szCs w:val="28"/>
        </w:rPr>
        <w:t>соревнования</w:t>
      </w:r>
      <w:r w:rsidRPr="00F36024">
        <w:rPr>
          <w:b/>
          <w:sz w:val="28"/>
          <w:szCs w:val="28"/>
          <w:lang w:val="en-US"/>
        </w:rPr>
        <w:t xml:space="preserve">» (Team Power Breaking     </w:t>
      </w:r>
      <w:r w:rsidRPr="00F36024">
        <w:rPr>
          <w:b/>
          <w:sz w:val="28"/>
          <w:szCs w:val="28"/>
        </w:rPr>
        <w:t>или</w:t>
      </w:r>
      <w:r w:rsidRPr="00F36024">
        <w:rPr>
          <w:b/>
          <w:sz w:val="28"/>
          <w:szCs w:val="28"/>
          <w:lang w:val="en-US"/>
        </w:rPr>
        <w:t xml:space="preserve"> Team Power Test),</w:t>
      </w:r>
    </w:p>
    <w:p w:rsidR="00F36024" w:rsidRPr="00F36024" w:rsidRDefault="00F36024" w:rsidP="00F36024">
      <w:pPr>
        <w:pStyle w:val="af3"/>
        <w:spacing w:line="322" w:lineRule="exact"/>
        <w:jc w:val="both"/>
        <w:rPr>
          <w:b/>
          <w:sz w:val="28"/>
          <w:szCs w:val="28"/>
          <w:lang w:val="en-US"/>
        </w:rPr>
      </w:pPr>
      <w:r w:rsidRPr="00F36024">
        <w:rPr>
          <w:b/>
          <w:sz w:val="28"/>
          <w:szCs w:val="28"/>
          <w:lang w:val="en-US"/>
        </w:rPr>
        <w:t xml:space="preserve"> «</w:t>
      </w:r>
      <w:r w:rsidRPr="00F36024">
        <w:rPr>
          <w:b/>
          <w:sz w:val="28"/>
          <w:szCs w:val="28"/>
        </w:rPr>
        <w:t>МФТ</w:t>
      </w:r>
      <w:r w:rsidRPr="00F36024">
        <w:rPr>
          <w:b/>
          <w:sz w:val="28"/>
          <w:szCs w:val="28"/>
          <w:lang w:val="en-US"/>
        </w:rPr>
        <w:t xml:space="preserve"> - </w:t>
      </w:r>
      <w:r w:rsidRPr="00F36024">
        <w:rPr>
          <w:b/>
          <w:sz w:val="28"/>
          <w:szCs w:val="28"/>
        </w:rPr>
        <w:t>специальная</w:t>
      </w:r>
      <w:r w:rsidRPr="00F36024">
        <w:rPr>
          <w:b/>
          <w:sz w:val="28"/>
          <w:szCs w:val="28"/>
          <w:lang w:val="en-US"/>
        </w:rPr>
        <w:t xml:space="preserve"> </w:t>
      </w:r>
      <w:r w:rsidRPr="00F36024">
        <w:rPr>
          <w:b/>
          <w:sz w:val="28"/>
          <w:szCs w:val="28"/>
        </w:rPr>
        <w:t>техника</w:t>
      </w:r>
      <w:r w:rsidRPr="00F36024">
        <w:rPr>
          <w:b/>
          <w:sz w:val="28"/>
          <w:szCs w:val="28"/>
          <w:lang w:val="en-US"/>
        </w:rPr>
        <w:t xml:space="preserve"> - </w:t>
      </w:r>
      <w:r w:rsidRPr="00F36024">
        <w:rPr>
          <w:b/>
          <w:sz w:val="28"/>
          <w:szCs w:val="28"/>
        </w:rPr>
        <w:t>командные</w:t>
      </w:r>
      <w:r w:rsidRPr="00F36024">
        <w:rPr>
          <w:b/>
          <w:sz w:val="28"/>
          <w:szCs w:val="28"/>
          <w:lang w:val="en-US"/>
        </w:rPr>
        <w:t xml:space="preserve"> </w:t>
      </w:r>
      <w:r w:rsidRPr="00F36024">
        <w:rPr>
          <w:b/>
          <w:sz w:val="28"/>
          <w:szCs w:val="28"/>
        </w:rPr>
        <w:t>соревнования</w:t>
      </w:r>
      <w:r w:rsidRPr="00F36024">
        <w:rPr>
          <w:b/>
          <w:sz w:val="28"/>
          <w:szCs w:val="28"/>
          <w:lang w:val="en-US"/>
        </w:rPr>
        <w:t xml:space="preserve">» (Team Special Technics </w:t>
      </w:r>
      <w:r w:rsidRPr="00F36024">
        <w:rPr>
          <w:b/>
          <w:sz w:val="28"/>
          <w:szCs w:val="28"/>
        </w:rPr>
        <w:t>или</w:t>
      </w:r>
      <w:r w:rsidRPr="00F36024">
        <w:rPr>
          <w:b/>
          <w:sz w:val="28"/>
          <w:szCs w:val="28"/>
          <w:lang w:val="en-US"/>
        </w:rPr>
        <w:t xml:space="preserve"> Team </w:t>
      </w:r>
      <w:proofErr w:type="gramStart"/>
      <w:r w:rsidRPr="00F36024">
        <w:rPr>
          <w:b/>
          <w:sz w:val="28"/>
          <w:szCs w:val="28"/>
          <w:lang w:val="en-US"/>
        </w:rPr>
        <w:t>Special  Technique</w:t>
      </w:r>
      <w:proofErr w:type="gramEnd"/>
      <w:r w:rsidRPr="00F36024">
        <w:rPr>
          <w:b/>
          <w:sz w:val="28"/>
          <w:szCs w:val="28"/>
          <w:lang w:val="en-US"/>
        </w:rPr>
        <w:t>):</w:t>
      </w:r>
    </w:p>
    <w:p w:rsidR="00F36024" w:rsidRPr="00F36024" w:rsidRDefault="00F36024" w:rsidP="00F36024">
      <w:pPr>
        <w:pStyle w:val="af3"/>
        <w:spacing w:line="280" w:lineRule="exact"/>
        <w:jc w:val="both"/>
        <w:rPr>
          <w:b/>
          <w:lang w:val="en-US"/>
        </w:rPr>
      </w:pPr>
    </w:p>
    <w:tbl>
      <w:tblPr>
        <w:tblW w:w="100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7"/>
        <w:gridCol w:w="1418"/>
        <w:gridCol w:w="1133"/>
        <w:gridCol w:w="1418"/>
        <w:gridCol w:w="977"/>
        <w:gridCol w:w="1190"/>
        <w:gridCol w:w="1377"/>
        <w:gridCol w:w="1134"/>
      </w:tblGrid>
      <w:tr w:rsidR="00F36024" w:rsidRPr="00F36024" w:rsidTr="00A96734">
        <w:trPr>
          <w:trHeight w:val="635"/>
        </w:trPr>
        <w:tc>
          <w:tcPr>
            <w:tcW w:w="2835" w:type="dxa"/>
            <w:gridSpan w:val="2"/>
            <w:vAlign w:val="center"/>
          </w:tcPr>
          <w:p w:rsidR="00F36024" w:rsidRPr="00F36024" w:rsidRDefault="00F36024" w:rsidP="00A96734">
            <w:pPr>
              <w:pStyle w:val="TableParagraph"/>
              <w:rPr>
                <w:b/>
                <w:sz w:val="24"/>
                <w:szCs w:val="24"/>
              </w:rPr>
            </w:pPr>
            <w:bookmarkStart w:id="17" w:name="_Hlk535395421"/>
            <w:r w:rsidRPr="00F36024">
              <w:rPr>
                <w:b/>
                <w:sz w:val="24"/>
                <w:szCs w:val="24"/>
              </w:rPr>
              <w:t xml:space="preserve">Юноши </w:t>
            </w:r>
            <w:r w:rsidRPr="00F36024">
              <w:rPr>
                <w:b/>
                <w:spacing w:val="-15"/>
                <w:sz w:val="24"/>
                <w:szCs w:val="24"/>
              </w:rPr>
              <w:t xml:space="preserve">и </w:t>
            </w:r>
            <w:r w:rsidRPr="00F36024">
              <w:rPr>
                <w:b/>
                <w:sz w:val="24"/>
                <w:szCs w:val="24"/>
              </w:rPr>
              <w:t>девушки</w:t>
            </w:r>
          </w:p>
          <w:p w:rsidR="00F36024" w:rsidRPr="00F36024" w:rsidRDefault="00F36024" w:rsidP="00A96734">
            <w:pPr>
              <w:pStyle w:val="TableParagraph"/>
              <w:rPr>
                <w:b/>
                <w:sz w:val="24"/>
                <w:szCs w:val="24"/>
              </w:rPr>
            </w:pPr>
            <w:r w:rsidRPr="00F36024">
              <w:rPr>
                <w:b/>
                <w:sz w:val="24"/>
                <w:szCs w:val="24"/>
              </w:rPr>
              <w:t>10-11лет</w:t>
            </w:r>
          </w:p>
        </w:tc>
        <w:tc>
          <w:tcPr>
            <w:tcW w:w="2551" w:type="dxa"/>
            <w:gridSpan w:val="2"/>
            <w:vAlign w:val="center"/>
          </w:tcPr>
          <w:p w:rsidR="00F36024" w:rsidRPr="00F36024" w:rsidRDefault="00F36024" w:rsidP="00A96734">
            <w:pPr>
              <w:pStyle w:val="TableParagraph"/>
              <w:rPr>
                <w:b/>
                <w:sz w:val="24"/>
                <w:szCs w:val="24"/>
              </w:rPr>
            </w:pPr>
            <w:r w:rsidRPr="00F36024">
              <w:rPr>
                <w:b/>
                <w:sz w:val="24"/>
                <w:szCs w:val="24"/>
              </w:rPr>
              <w:t xml:space="preserve">Юноши </w:t>
            </w:r>
            <w:r w:rsidRPr="00F36024">
              <w:rPr>
                <w:b/>
                <w:spacing w:val="-15"/>
                <w:sz w:val="24"/>
                <w:szCs w:val="24"/>
              </w:rPr>
              <w:t xml:space="preserve">и </w:t>
            </w:r>
            <w:r w:rsidRPr="00F36024">
              <w:rPr>
                <w:b/>
                <w:sz w:val="24"/>
                <w:szCs w:val="24"/>
              </w:rPr>
              <w:t>девушки</w:t>
            </w:r>
          </w:p>
          <w:p w:rsidR="00F36024" w:rsidRPr="00F36024" w:rsidRDefault="00F36024" w:rsidP="00A96734">
            <w:pPr>
              <w:pStyle w:val="TableParagraph"/>
              <w:rPr>
                <w:b/>
                <w:sz w:val="24"/>
                <w:szCs w:val="24"/>
              </w:rPr>
            </w:pPr>
            <w:r w:rsidRPr="00F36024">
              <w:rPr>
                <w:b/>
                <w:sz w:val="24"/>
                <w:szCs w:val="24"/>
              </w:rPr>
              <w:t>12-13лет</w:t>
            </w:r>
          </w:p>
        </w:tc>
        <w:tc>
          <w:tcPr>
            <w:tcW w:w="2167" w:type="dxa"/>
            <w:gridSpan w:val="2"/>
            <w:vAlign w:val="center"/>
          </w:tcPr>
          <w:p w:rsidR="00F36024" w:rsidRPr="00F36024" w:rsidRDefault="00F36024" w:rsidP="00A96734">
            <w:pPr>
              <w:pStyle w:val="TableParagraph"/>
              <w:rPr>
                <w:b/>
                <w:sz w:val="24"/>
                <w:szCs w:val="24"/>
              </w:rPr>
            </w:pPr>
            <w:r w:rsidRPr="00F36024">
              <w:rPr>
                <w:b/>
                <w:sz w:val="24"/>
                <w:szCs w:val="24"/>
              </w:rPr>
              <w:t>Юниоры и юниорки 14-17 лет</w:t>
            </w:r>
          </w:p>
        </w:tc>
        <w:tc>
          <w:tcPr>
            <w:tcW w:w="2511" w:type="dxa"/>
            <w:gridSpan w:val="2"/>
            <w:vAlign w:val="center"/>
          </w:tcPr>
          <w:p w:rsidR="00F36024" w:rsidRPr="00F36024" w:rsidRDefault="00F36024" w:rsidP="00A96734">
            <w:pPr>
              <w:pStyle w:val="TableParagraph"/>
              <w:rPr>
                <w:b/>
                <w:sz w:val="24"/>
                <w:szCs w:val="24"/>
              </w:rPr>
            </w:pPr>
            <w:r w:rsidRPr="00F36024">
              <w:rPr>
                <w:b/>
                <w:sz w:val="24"/>
                <w:szCs w:val="24"/>
              </w:rPr>
              <w:t>Мужчины и женщины</w:t>
            </w:r>
          </w:p>
        </w:tc>
      </w:tr>
      <w:tr w:rsidR="00F36024" w:rsidRPr="00F36024" w:rsidTr="00A96734">
        <w:trPr>
          <w:trHeight w:val="276"/>
        </w:trPr>
        <w:tc>
          <w:tcPr>
            <w:tcW w:w="1417" w:type="dxa"/>
            <w:vAlign w:val="center"/>
          </w:tcPr>
          <w:p w:rsidR="00F36024" w:rsidRPr="00F36024" w:rsidRDefault="00F36024" w:rsidP="00A96734">
            <w:pPr>
              <w:pStyle w:val="TableParagraph"/>
              <w:spacing w:line="315" w:lineRule="exact"/>
              <w:rPr>
                <w:sz w:val="24"/>
                <w:szCs w:val="24"/>
              </w:rPr>
            </w:pPr>
            <w:r w:rsidRPr="00F36024">
              <w:rPr>
                <w:sz w:val="24"/>
                <w:szCs w:val="24"/>
              </w:rPr>
              <w:t>Юноши</w:t>
            </w:r>
          </w:p>
        </w:tc>
        <w:tc>
          <w:tcPr>
            <w:tcW w:w="1418" w:type="dxa"/>
            <w:vAlign w:val="center"/>
          </w:tcPr>
          <w:p w:rsidR="00F36024" w:rsidRPr="00F36024" w:rsidRDefault="00F36024" w:rsidP="00A96734">
            <w:pPr>
              <w:pStyle w:val="TableParagraph"/>
              <w:rPr>
                <w:sz w:val="24"/>
                <w:szCs w:val="24"/>
              </w:rPr>
            </w:pPr>
            <w:r w:rsidRPr="00F36024">
              <w:rPr>
                <w:sz w:val="24"/>
                <w:szCs w:val="24"/>
              </w:rPr>
              <w:t>Девушки</w:t>
            </w:r>
          </w:p>
        </w:tc>
        <w:tc>
          <w:tcPr>
            <w:tcW w:w="1133" w:type="dxa"/>
            <w:vAlign w:val="center"/>
          </w:tcPr>
          <w:p w:rsidR="00F36024" w:rsidRPr="00F36024" w:rsidRDefault="00F36024" w:rsidP="00A96734">
            <w:pPr>
              <w:pStyle w:val="TableParagraph"/>
              <w:rPr>
                <w:sz w:val="24"/>
                <w:szCs w:val="24"/>
              </w:rPr>
            </w:pPr>
            <w:r w:rsidRPr="00F36024">
              <w:rPr>
                <w:sz w:val="24"/>
                <w:szCs w:val="24"/>
              </w:rPr>
              <w:t>Юноши</w:t>
            </w:r>
          </w:p>
        </w:tc>
        <w:tc>
          <w:tcPr>
            <w:tcW w:w="1418" w:type="dxa"/>
            <w:vAlign w:val="center"/>
          </w:tcPr>
          <w:p w:rsidR="00F36024" w:rsidRPr="00F36024" w:rsidRDefault="00F36024" w:rsidP="00A96734">
            <w:pPr>
              <w:pStyle w:val="TableParagraph"/>
              <w:rPr>
                <w:sz w:val="24"/>
                <w:szCs w:val="24"/>
              </w:rPr>
            </w:pPr>
            <w:r w:rsidRPr="00F36024">
              <w:rPr>
                <w:sz w:val="24"/>
                <w:szCs w:val="24"/>
              </w:rPr>
              <w:t>Девушки</w:t>
            </w:r>
          </w:p>
        </w:tc>
        <w:tc>
          <w:tcPr>
            <w:tcW w:w="977" w:type="dxa"/>
            <w:vAlign w:val="center"/>
          </w:tcPr>
          <w:p w:rsidR="00F36024" w:rsidRPr="00F36024" w:rsidRDefault="00F36024" w:rsidP="00A96734">
            <w:pPr>
              <w:pStyle w:val="TableParagraph"/>
              <w:rPr>
                <w:sz w:val="24"/>
                <w:szCs w:val="24"/>
              </w:rPr>
            </w:pPr>
            <w:r w:rsidRPr="00F36024">
              <w:rPr>
                <w:sz w:val="24"/>
                <w:szCs w:val="24"/>
              </w:rPr>
              <w:t>Юниоры</w:t>
            </w:r>
          </w:p>
        </w:tc>
        <w:tc>
          <w:tcPr>
            <w:tcW w:w="1190" w:type="dxa"/>
            <w:vAlign w:val="center"/>
          </w:tcPr>
          <w:p w:rsidR="00F36024" w:rsidRPr="00F36024" w:rsidRDefault="00F36024" w:rsidP="00A96734">
            <w:pPr>
              <w:pStyle w:val="TableParagraph"/>
              <w:rPr>
                <w:sz w:val="24"/>
                <w:szCs w:val="24"/>
              </w:rPr>
            </w:pPr>
            <w:r w:rsidRPr="00F36024">
              <w:rPr>
                <w:sz w:val="24"/>
                <w:szCs w:val="24"/>
              </w:rPr>
              <w:t>Юниорки</w:t>
            </w:r>
          </w:p>
        </w:tc>
        <w:tc>
          <w:tcPr>
            <w:tcW w:w="1377" w:type="dxa"/>
            <w:vAlign w:val="center"/>
          </w:tcPr>
          <w:p w:rsidR="00F36024" w:rsidRPr="00F36024" w:rsidRDefault="00F36024" w:rsidP="00A96734">
            <w:pPr>
              <w:pStyle w:val="TableParagraph"/>
              <w:rPr>
                <w:sz w:val="24"/>
                <w:szCs w:val="24"/>
              </w:rPr>
            </w:pPr>
            <w:r w:rsidRPr="00F36024">
              <w:rPr>
                <w:sz w:val="24"/>
                <w:szCs w:val="24"/>
              </w:rPr>
              <w:t>Мужчины</w:t>
            </w:r>
          </w:p>
        </w:tc>
        <w:tc>
          <w:tcPr>
            <w:tcW w:w="1134" w:type="dxa"/>
            <w:vAlign w:val="center"/>
          </w:tcPr>
          <w:p w:rsidR="00F36024" w:rsidRPr="00F36024" w:rsidRDefault="00F36024" w:rsidP="00A96734">
            <w:pPr>
              <w:pStyle w:val="TableParagraph"/>
              <w:rPr>
                <w:sz w:val="24"/>
                <w:szCs w:val="24"/>
              </w:rPr>
            </w:pPr>
            <w:r w:rsidRPr="00F36024">
              <w:rPr>
                <w:sz w:val="24"/>
                <w:szCs w:val="24"/>
              </w:rPr>
              <w:t>Женщины</w:t>
            </w:r>
          </w:p>
        </w:tc>
      </w:tr>
      <w:tr w:rsidR="00F36024" w:rsidRPr="00F36024" w:rsidTr="00A96734">
        <w:trPr>
          <w:cantSplit/>
          <w:trHeight w:val="1817"/>
        </w:trPr>
        <w:tc>
          <w:tcPr>
            <w:tcW w:w="1417" w:type="dxa"/>
            <w:textDirection w:val="btLr"/>
            <w:vAlign w:val="center"/>
          </w:tcPr>
          <w:p w:rsidR="00F36024" w:rsidRPr="00F36024" w:rsidRDefault="00F36024" w:rsidP="00A96734">
            <w:pPr>
              <w:pStyle w:val="TableParagraph"/>
              <w:spacing w:line="237" w:lineRule="auto"/>
              <w:ind w:left="134" w:right="123" w:firstLine="55"/>
              <w:rPr>
                <w:b/>
                <w:sz w:val="20"/>
                <w:szCs w:val="20"/>
              </w:rPr>
            </w:pPr>
            <w:r w:rsidRPr="00F36024">
              <w:rPr>
                <w:b/>
                <w:sz w:val="20"/>
                <w:szCs w:val="20"/>
              </w:rPr>
              <w:t>-</w:t>
            </w:r>
          </w:p>
        </w:tc>
        <w:tc>
          <w:tcPr>
            <w:tcW w:w="1418" w:type="dxa"/>
            <w:textDirection w:val="btLr"/>
            <w:vAlign w:val="center"/>
          </w:tcPr>
          <w:p w:rsidR="00F36024" w:rsidRPr="00F36024" w:rsidRDefault="00F36024" w:rsidP="00A96734">
            <w:pPr>
              <w:pStyle w:val="TableParagraph"/>
              <w:ind w:left="113" w:right="113"/>
              <w:rPr>
                <w:b/>
                <w:sz w:val="20"/>
                <w:szCs w:val="20"/>
              </w:rPr>
            </w:pPr>
            <w:r w:rsidRPr="00F36024">
              <w:rPr>
                <w:b/>
                <w:sz w:val="20"/>
                <w:szCs w:val="20"/>
              </w:rPr>
              <w:t>-</w:t>
            </w:r>
          </w:p>
        </w:tc>
        <w:tc>
          <w:tcPr>
            <w:tcW w:w="1133" w:type="dxa"/>
            <w:textDirection w:val="btLr"/>
            <w:vAlign w:val="center"/>
          </w:tcPr>
          <w:p w:rsidR="00F36024" w:rsidRPr="00F36024" w:rsidRDefault="00F36024" w:rsidP="00A96734">
            <w:pPr>
              <w:pStyle w:val="TableParagraph"/>
              <w:ind w:left="113" w:right="113"/>
              <w:rPr>
                <w:b/>
                <w:sz w:val="20"/>
                <w:szCs w:val="20"/>
              </w:rPr>
            </w:pPr>
            <w:r w:rsidRPr="00F36024">
              <w:rPr>
                <w:b/>
                <w:sz w:val="20"/>
                <w:szCs w:val="20"/>
              </w:rPr>
              <w:t>-</w:t>
            </w:r>
          </w:p>
        </w:tc>
        <w:tc>
          <w:tcPr>
            <w:tcW w:w="1418" w:type="dxa"/>
            <w:textDirection w:val="btLr"/>
            <w:vAlign w:val="center"/>
          </w:tcPr>
          <w:p w:rsidR="00F36024" w:rsidRPr="00F36024" w:rsidRDefault="00F36024" w:rsidP="00A96734">
            <w:pPr>
              <w:pStyle w:val="TableParagraph"/>
              <w:ind w:left="113" w:right="113"/>
              <w:rPr>
                <w:b/>
                <w:sz w:val="20"/>
                <w:szCs w:val="20"/>
              </w:rPr>
            </w:pPr>
            <w:r w:rsidRPr="00F36024">
              <w:rPr>
                <w:b/>
                <w:sz w:val="20"/>
                <w:szCs w:val="20"/>
              </w:rPr>
              <w:t>-</w:t>
            </w:r>
          </w:p>
        </w:tc>
        <w:tc>
          <w:tcPr>
            <w:tcW w:w="977" w:type="dxa"/>
            <w:textDirection w:val="btLr"/>
            <w:vAlign w:val="center"/>
          </w:tcPr>
          <w:p w:rsidR="00F36024" w:rsidRPr="00F36024" w:rsidRDefault="00F36024" w:rsidP="00A96734">
            <w:pPr>
              <w:pStyle w:val="TableParagraph"/>
              <w:ind w:left="113" w:right="113"/>
              <w:rPr>
                <w:sz w:val="24"/>
                <w:szCs w:val="24"/>
              </w:rPr>
            </w:pPr>
            <w:r w:rsidRPr="00F36024">
              <w:rPr>
                <w:sz w:val="24"/>
                <w:szCs w:val="24"/>
              </w:rPr>
              <w:t>5+1 (запасной)</w:t>
            </w:r>
          </w:p>
        </w:tc>
        <w:tc>
          <w:tcPr>
            <w:tcW w:w="1190" w:type="dxa"/>
            <w:textDirection w:val="btLr"/>
          </w:tcPr>
          <w:p w:rsidR="00F36024" w:rsidRPr="00F36024" w:rsidRDefault="00F36024" w:rsidP="00A96734">
            <w:pPr>
              <w:ind w:left="113" w:right="113"/>
              <w:jc w:val="center"/>
            </w:pPr>
          </w:p>
          <w:p w:rsidR="00F36024" w:rsidRPr="00F36024" w:rsidRDefault="00F36024" w:rsidP="00A96734">
            <w:pPr>
              <w:ind w:left="113" w:right="113"/>
              <w:jc w:val="center"/>
            </w:pPr>
            <w:r w:rsidRPr="00F36024">
              <w:t>4+1 (запасной)</w:t>
            </w:r>
          </w:p>
        </w:tc>
        <w:tc>
          <w:tcPr>
            <w:tcW w:w="1377" w:type="dxa"/>
            <w:textDirection w:val="btLr"/>
          </w:tcPr>
          <w:p w:rsidR="00F36024" w:rsidRPr="00F36024" w:rsidRDefault="00F36024" w:rsidP="00A96734">
            <w:pPr>
              <w:ind w:left="113" w:right="113"/>
              <w:jc w:val="center"/>
            </w:pPr>
          </w:p>
          <w:p w:rsidR="00F36024" w:rsidRPr="00F36024" w:rsidRDefault="00F36024" w:rsidP="00A96734">
            <w:pPr>
              <w:ind w:left="113" w:right="113"/>
              <w:jc w:val="center"/>
            </w:pPr>
          </w:p>
          <w:p w:rsidR="00F36024" w:rsidRPr="00F36024" w:rsidRDefault="00F36024" w:rsidP="00A96734">
            <w:pPr>
              <w:ind w:left="113" w:right="113"/>
            </w:pPr>
            <w:r w:rsidRPr="00F36024">
              <w:t>5+1 (запасной)</w:t>
            </w:r>
          </w:p>
        </w:tc>
        <w:tc>
          <w:tcPr>
            <w:tcW w:w="1134" w:type="dxa"/>
            <w:textDirection w:val="btLr"/>
          </w:tcPr>
          <w:p w:rsidR="00F36024" w:rsidRPr="00F36024" w:rsidRDefault="00F36024" w:rsidP="00A96734">
            <w:pPr>
              <w:ind w:left="113" w:right="113"/>
              <w:jc w:val="center"/>
            </w:pPr>
          </w:p>
          <w:p w:rsidR="00F36024" w:rsidRPr="00F36024" w:rsidRDefault="00F36024" w:rsidP="00A96734">
            <w:pPr>
              <w:ind w:left="113" w:right="113"/>
              <w:jc w:val="center"/>
            </w:pPr>
            <w:r w:rsidRPr="00F36024">
              <w:t>4+1 (запасной)</w:t>
            </w:r>
          </w:p>
        </w:tc>
      </w:tr>
      <w:bookmarkEnd w:id="17"/>
    </w:tbl>
    <w:p w:rsidR="00F36024" w:rsidRPr="00F36024" w:rsidRDefault="00F36024" w:rsidP="00F36024">
      <w:pPr>
        <w:pStyle w:val="af3"/>
        <w:spacing w:line="322" w:lineRule="exact"/>
        <w:jc w:val="both"/>
        <w:rPr>
          <w:b/>
          <w:lang w:val="en-US"/>
        </w:rPr>
      </w:pPr>
    </w:p>
    <w:p w:rsidR="00F36024" w:rsidRPr="00F36024" w:rsidRDefault="00F36024" w:rsidP="00F36024">
      <w:pPr>
        <w:pStyle w:val="af3"/>
        <w:spacing w:line="322" w:lineRule="exact"/>
        <w:jc w:val="both"/>
        <w:rPr>
          <w:b/>
          <w:sz w:val="28"/>
          <w:szCs w:val="28"/>
          <w:lang w:val="en-US"/>
        </w:rPr>
      </w:pPr>
      <w:r w:rsidRPr="00F36024">
        <w:rPr>
          <w:b/>
          <w:sz w:val="28"/>
          <w:szCs w:val="28"/>
          <w:lang w:val="en-US"/>
        </w:rPr>
        <w:t>«</w:t>
      </w:r>
      <w:r w:rsidRPr="00F36024">
        <w:rPr>
          <w:b/>
          <w:sz w:val="28"/>
          <w:szCs w:val="28"/>
        </w:rPr>
        <w:t>МФТ</w:t>
      </w:r>
      <w:r w:rsidRPr="00F36024">
        <w:rPr>
          <w:b/>
          <w:sz w:val="28"/>
          <w:szCs w:val="28"/>
          <w:lang w:val="en-US"/>
        </w:rPr>
        <w:t xml:space="preserve"> – </w:t>
      </w:r>
      <w:r w:rsidRPr="00F36024">
        <w:rPr>
          <w:b/>
          <w:sz w:val="28"/>
          <w:szCs w:val="28"/>
        </w:rPr>
        <w:t>специальная</w:t>
      </w:r>
      <w:r w:rsidRPr="00F36024">
        <w:rPr>
          <w:b/>
          <w:sz w:val="28"/>
          <w:szCs w:val="28"/>
          <w:lang w:val="en-US"/>
        </w:rPr>
        <w:t xml:space="preserve"> </w:t>
      </w:r>
      <w:r w:rsidRPr="00F36024">
        <w:rPr>
          <w:b/>
          <w:sz w:val="28"/>
          <w:szCs w:val="28"/>
        </w:rPr>
        <w:t>техника</w:t>
      </w:r>
      <w:r w:rsidRPr="00F36024">
        <w:rPr>
          <w:b/>
          <w:sz w:val="28"/>
          <w:szCs w:val="28"/>
          <w:lang w:val="en-US"/>
        </w:rPr>
        <w:t xml:space="preserve">» (Individual Special Technics </w:t>
      </w:r>
      <w:r w:rsidRPr="00F36024">
        <w:rPr>
          <w:b/>
          <w:sz w:val="28"/>
          <w:szCs w:val="28"/>
        </w:rPr>
        <w:t>или</w:t>
      </w:r>
      <w:r w:rsidRPr="00F36024">
        <w:rPr>
          <w:b/>
          <w:sz w:val="28"/>
          <w:szCs w:val="28"/>
          <w:lang w:val="en-US"/>
        </w:rPr>
        <w:t>Individual Special Technique),</w:t>
      </w:r>
    </w:p>
    <w:p w:rsidR="00F36024" w:rsidRPr="00F36024" w:rsidRDefault="00F36024" w:rsidP="00F36024">
      <w:pPr>
        <w:pStyle w:val="af3"/>
        <w:spacing w:line="322" w:lineRule="exact"/>
        <w:jc w:val="both"/>
        <w:rPr>
          <w:b/>
          <w:sz w:val="28"/>
          <w:szCs w:val="28"/>
          <w:lang w:val="en-US"/>
        </w:rPr>
      </w:pPr>
      <w:r w:rsidRPr="00F36024">
        <w:rPr>
          <w:b/>
          <w:sz w:val="28"/>
          <w:szCs w:val="28"/>
          <w:lang w:val="en-US"/>
        </w:rPr>
        <w:t>«</w:t>
      </w:r>
      <w:r w:rsidRPr="00F36024">
        <w:rPr>
          <w:b/>
          <w:sz w:val="28"/>
          <w:szCs w:val="28"/>
        </w:rPr>
        <w:t>МФТ</w:t>
      </w:r>
      <w:r w:rsidRPr="00F36024">
        <w:rPr>
          <w:b/>
          <w:sz w:val="28"/>
          <w:szCs w:val="28"/>
          <w:lang w:val="en-US"/>
        </w:rPr>
        <w:t xml:space="preserve"> - </w:t>
      </w:r>
      <w:r w:rsidRPr="00F36024">
        <w:rPr>
          <w:b/>
          <w:sz w:val="28"/>
          <w:szCs w:val="28"/>
        </w:rPr>
        <w:t>разбивание</w:t>
      </w:r>
      <w:r w:rsidRPr="00F36024">
        <w:rPr>
          <w:b/>
          <w:sz w:val="28"/>
          <w:szCs w:val="28"/>
          <w:lang w:val="en-US"/>
        </w:rPr>
        <w:t xml:space="preserve"> </w:t>
      </w:r>
      <w:r w:rsidRPr="00F36024">
        <w:rPr>
          <w:b/>
          <w:sz w:val="28"/>
          <w:szCs w:val="28"/>
        </w:rPr>
        <w:t>досок</w:t>
      </w:r>
      <w:r w:rsidRPr="00F36024">
        <w:rPr>
          <w:b/>
          <w:sz w:val="28"/>
          <w:szCs w:val="28"/>
          <w:lang w:val="en-US"/>
        </w:rPr>
        <w:t xml:space="preserve">» (Individual Power Braking </w:t>
      </w:r>
      <w:r w:rsidRPr="00F36024">
        <w:rPr>
          <w:b/>
          <w:sz w:val="28"/>
          <w:szCs w:val="28"/>
        </w:rPr>
        <w:t>или</w:t>
      </w:r>
      <w:r w:rsidRPr="00F36024">
        <w:rPr>
          <w:b/>
          <w:sz w:val="28"/>
          <w:szCs w:val="28"/>
          <w:lang w:val="en-US"/>
        </w:rPr>
        <w:t xml:space="preserve"> Individual Power Test):</w:t>
      </w:r>
    </w:p>
    <w:p w:rsidR="00F36024" w:rsidRPr="00F36024" w:rsidRDefault="00F36024" w:rsidP="00F36024">
      <w:pPr>
        <w:pStyle w:val="af3"/>
        <w:spacing w:line="280" w:lineRule="exact"/>
        <w:jc w:val="both"/>
        <w:rPr>
          <w:b/>
          <w:lang w:val="en-US"/>
        </w:rPr>
      </w:pPr>
    </w:p>
    <w:tbl>
      <w:tblPr>
        <w:tblW w:w="100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7"/>
        <w:gridCol w:w="1418"/>
        <w:gridCol w:w="1133"/>
        <w:gridCol w:w="1418"/>
        <w:gridCol w:w="977"/>
        <w:gridCol w:w="1190"/>
        <w:gridCol w:w="1377"/>
        <w:gridCol w:w="1134"/>
      </w:tblGrid>
      <w:tr w:rsidR="00F36024" w:rsidRPr="00F36024" w:rsidTr="00A96734">
        <w:trPr>
          <w:trHeight w:val="571"/>
        </w:trPr>
        <w:tc>
          <w:tcPr>
            <w:tcW w:w="2835" w:type="dxa"/>
            <w:gridSpan w:val="2"/>
            <w:vAlign w:val="center"/>
          </w:tcPr>
          <w:p w:rsidR="00F36024" w:rsidRPr="00F36024" w:rsidRDefault="00F36024" w:rsidP="00A96734">
            <w:pPr>
              <w:pStyle w:val="TableParagraph"/>
              <w:rPr>
                <w:b/>
                <w:sz w:val="24"/>
                <w:szCs w:val="24"/>
              </w:rPr>
            </w:pPr>
            <w:r w:rsidRPr="00F36024">
              <w:rPr>
                <w:b/>
                <w:sz w:val="24"/>
                <w:szCs w:val="24"/>
              </w:rPr>
              <w:t xml:space="preserve">Юноши </w:t>
            </w:r>
            <w:r w:rsidRPr="00F36024">
              <w:rPr>
                <w:b/>
                <w:spacing w:val="-15"/>
                <w:sz w:val="24"/>
                <w:szCs w:val="24"/>
              </w:rPr>
              <w:t xml:space="preserve">и </w:t>
            </w:r>
            <w:r w:rsidRPr="00F36024">
              <w:rPr>
                <w:b/>
                <w:sz w:val="24"/>
                <w:szCs w:val="24"/>
              </w:rPr>
              <w:t>девушки</w:t>
            </w:r>
          </w:p>
          <w:p w:rsidR="00F36024" w:rsidRPr="00F36024" w:rsidRDefault="00F36024" w:rsidP="00A96734">
            <w:pPr>
              <w:pStyle w:val="TableParagraph"/>
              <w:rPr>
                <w:b/>
                <w:sz w:val="24"/>
                <w:szCs w:val="24"/>
              </w:rPr>
            </w:pPr>
            <w:r w:rsidRPr="00F36024">
              <w:rPr>
                <w:b/>
                <w:sz w:val="24"/>
                <w:szCs w:val="24"/>
              </w:rPr>
              <w:t>10-11лет</w:t>
            </w:r>
          </w:p>
        </w:tc>
        <w:tc>
          <w:tcPr>
            <w:tcW w:w="2551" w:type="dxa"/>
            <w:gridSpan w:val="2"/>
            <w:vAlign w:val="center"/>
          </w:tcPr>
          <w:p w:rsidR="00F36024" w:rsidRPr="00F36024" w:rsidRDefault="00F36024" w:rsidP="00A96734">
            <w:pPr>
              <w:pStyle w:val="TableParagraph"/>
              <w:rPr>
                <w:b/>
                <w:sz w:val="24"/>
                <w:szCs w:val="24"/>
              </w:rPr>
            </w:pPr>
            <w:r w:rsidRPr="00F36024">
              <w:rPr>
                <w:b/>
                <w:sz w:val="24"/>
                <w:szCs w:val="24"/>
              </w:rPr>
              <w:t xml:space="preserve">Юноши </w:t>
            </w:r>
            <w:r w:rsidRPr="00F36024">
              <w:rPr>
                <w:b/>
                <w:spacing w:val="-15"/>
                <w:sz w:val="24"/>
                <w:szCs w:val="24"/>
              </w:rPr>
              <w:t xml:space="preserve">и </w:t>
            </w:r>
            <w:r w:rsidRPr="00F36024">
              <w:rPr>
                <w:b/>
                <w:sz w:val="24"/>
                <w:szCs w:val="24"/>
              </w:rPr>
              <w:t>девушки</w:t>
            </w:r>
          </w:p>
          <w:p w:rsidR="00F36024" w:rsidRPr="00F36024" w:rsidRDefault="00F36024" w:rsidP="00A96734">
            <w:pPr>
              <w:pStyle w:val="TableParagraph"/>
              <w:rPr>
                <w:b/>
                <w:sz w:val="24"/>
                <w:szCs w:val="24"/>
              </w:rPr>
            </w:pPr>
            <w:r w:rsidRPr="00F36024">
              <w:rPr>
                <w:b/>
                <w:sz w:val="24"/>
                <w:szCs w:val="24"/>
              </w:rPr>
              <w:t>12-13лет</w:t>
            </w:r>
          </w:p>
        </w:tc>
        <w:tc>
          <w:tcPr>
            <w:tcW w:w="2167" w:type="dxa"/>
            <w:gridSpan w:val="2"/>
            <w:vAlign w:val="center"/>
          </w:tcPr>
          <w:p w:rsidR="00F36024" w:rsidRPr="00F36024" w:rsidRDefault="00F36024" w:rsidP="00A96734">
            <w:pPr>
              <w:pStyle w:val="TableParagraph"/>
              <w:rPr>
                <w:b/>
                <w:sz w:val="24"/>
                <w:szCs w:val="24"/>
              </w:rPr>
            </w:pPr>
            <w:r w:rsidRPr="00F36024">
              <w:rPr>
                <w:b/>
                <w:sz w:val="24"/>
                <w:szCs w:val="24"/>
              </w:rPr>
              <w:t>Юниоры и юниорки 14-17 лет</w:t>
            </w:r>
          </w:p>
        </w:tc>
        <w:tc>
          <w:tcPr>
            <w:tcW w:w="2511" w:type="dxa"/>
            <w:gridSpan w:val="2"/>
            <w:vAlign w:val="center"/>
          </w:tcPr>
          <w:p w:rsidR="00F36024" w:rsidRPr="00F36024" w:rsidRDefault="00F36024" w:rsidP="00A96734">
            <w:pPr>
              <w:pStyle w:val="TableParagraph"/>
              <w:rPr>
                <w:b/>
                <w:sz w:val="24"/>
                <w:szCs w:val="24"/>
              </w:rPr>
            </w:pPr>
            <w:r w:rsidRPr="00F36024">
              <w:rPr>
                <w:b/>
                <w:sz w:val="24"/>
                <w:szCs w:val="24"/>
              </w:rPr>
              <w:t>Мужчины и женщины</w:t>
            </w:r>
          </w:p>
        </w:tc>
      </w:tr>
      <w:tr w:rsidR="00F36024" w:rsidRPr="00F36024" w:rsidTr="00A96734">
        <w:trPr>
          <w:trHeight w:val="340"/>
        </w:trPr>
        <w:tc>
          <w:tcPr>
            <w:tcW w:w="1417" w:type="dxa"/>
            <w:vAlign w:val="center"/>
          </w:tcPr>
          <w:p w:rsidR="00F36024" w:rsidRPr="00F36024" w:rsidRDefault="00F36024" w:rsidP="00A96734">
            <w:pPr>
              <w:pStyle w:val="TableParagraph"/>
              <w:spacing w:line="315" w:lineRule="exact"/>
              <w:rPr>
                <w:sz w:val="24"/>
                <w:szCs w:val="24"/>
              </w:rPr>
            </w:pPr>
            <w:r w:rsidRPr="00F36024">
              <w:rPr>
                <w:sz w:val="24"/>
                <w:szCs w:val="24"/>
              </w:rPr>
              <w:t>Юноши</w:t>
            </w:r>
          </w:p>
        </w:tc>
        <w:tc>
          <w:tcPr>
            <w:tcW w:w="1418" w:type="dxa"/>
            <w:vAlign w:val="center"/>
          </w:tcPr>
          <w:p w:rsidR="00F36024" w:rsidRPr="00F36024" w:rsidRDefault="00F36024" w:rsidP="00A96734">
            <w:pPr>
              <w:pStyle w:val="TableParagraph"/>
              <w:rPr>
                <w:sz w:val="24"/>
                <w:szCs w:val="24"/>
              </w:rPr>
            </w:pPr>
            <w:r w:rsidRPr="00F36024">
              <w:rPr>
                <w:sz w:val="24"/>
                <w:szCs w:val="24"/>
              </w:rPr>
              <w:t>Девушки</w:t>
            </w:r>
          </w:p>
        </w:tc>
        <w:tc>
          <w:tcPr>
            <w:tcW w:w="1133" w:type="dxa"/>
            <w:vAlign w:val="center"/>
          </w:tcPr>
          <w:p w:rsidR="00F36024" w:rsidRPr="00F36024" w:rsidRDefault="00F36024" w:rsidP="00A96734">
            <w:pPr>
              <w:pStyle w:val="TableParagraph"/>
              <w:rPr>
                <w:sz w:val="24"/>
                <w:szCs w:val="24"/>
              </w:rPr>
            </w:pPr>
            <w:r w:rsidRPr="00F36024">
              <w:rPr>
                <w:sz w:val="24"/>
                <w:szCs w:val="24"/>
              </w:rPr>
              <w:t>Юноши</w:t>
            </w:r>
          </w:p>
        </w:tc>
        <w:tc>
          <w:tcPr>
            <w:tcW w:w="1418" w:type="dxa"/>
            <w:vAlign w:val="center"/>
          </w:tcPr>
          <w:p w:rsidR="00F36024" w:rsidRPr="00F36024" w:rsidRDefault="00F36024" w:rsidP="00A96734">
            <w:pPr>
              <w:pStyle w:val="TableParagraph"/>
              <w:rPr>
                <w:sz w:val="24"/>
                <w:szCs w:val="24"/>
              </w:rPr>
            </w:pPr>
            <w:r w:rsidRPr="00F36024">
              <w:rPr>
                <w:sz w:val="24"/>
                <w:szCs w:val="24"/>
              </w:rPr>
              <w:t>Девушки</w:t>
            </w:r>
          </w:p>
        </w:tc>
        <w:tc>
          <w:tcPr>
            <w:tcW w:w="977" w:type="dxa"/>
            <w:vAlign w:val="center"/>
          </w:tcPr>
          <w:p w:rsidR="00F36024" w:rsidRPr="00F36024" w:rsidRDefault="00F36024" w:rsidP="00A96734">
            <w:pPr>
              <w:pStyle w:val="TableParagraph"/>
              <w:rPr>
                <w:sz w:val="24"/>
                <w:szCs w:val="24"/>
              </w:rPr>
            </w:pPr>
            <w:r w:rsidRPr="00F36024">
              <w:rPr>
                <w:sz w:val="24"/>
                <w:szCs w:val="24"/>
              </w:rPr>
              <w:t>Юниоры</w:t>
            </w:r>
          </w:p>
        </w:tc>
        <w:tc>
          <w:tcPr>
            <w:tcW w:w="1190" w:type="dxa"/>
            <w:vAlign w:val="center"/>
          </w:tcPr>
          <w:p w:rsidR="00F36024" w:rsidRPr="00F36024" w:rsidRDefault="00F36024" w:rsidP="00A96734">
            <w:pPr>
              <w:pStyle w:val="TableParagraph"/>
              <w:rPr>
                <w:sz w:val="24"/>
                <w:szCs w:val="24"/>
              </w:rPr>
            </w:pPr>
            <w:r w:rsidRPr="00F36024">
              <w:rPr>
                <w:sz w:val="24"/>
                <w:szCs w:val="24"/>
              </w:rPr>
              <w:t>Юниорки</w:t>
            </w:r>
          </w:p>
        </w:tc>
        <w:tc>
          <w:tcPr>
            <w:tcW w:w="1377" w:type="dxa"/>
            <w:vAlign w:val="center"/>
          </w:tcPr>
          <w:p w:rsidR="00F36024" w:rsidRPr="00F36024" w:rsidRDefault="00F36024" w:rsidP="00A96734">
            <w:pPr>
              <w:pStyle w:val="TableParagraph"/>
              <w:rPr>
                <w:sz w:val="24"/>
                <w:szCs w:val="24"/>
              </w:rPr>
            </w:pPr>
            <w:r w:rsidRPr="00F36024">
              <w:rPr>
                <w:sz w:val="24"/>
                <w:szCs w:val="24"/>
              </w:rPr>
              <w:t>Мужчины</w:t>
            </w:r>
          </w:p>
        </w:tc>
        <w:tc>
          <w:tcPr>
            <w:tcW w:w="1134" w:type="dxa"/>
            <w:vAlign w:val="center"/>
          </w:tcPr>
          <w:p w:rsidR="00F36024" w:rsidRPr="00F36024" w:rsidRDefault="00F36024" w:rsidP="00A96734">
            <w:pPr>
              <w:pStyle w:val="TableParagraph"/>
              <w:rPr>
                <w:sz w:val="24"/>
                <w:szCs w:val="24"/>
              </w:rPr>
            </w:pPr>
            <w:r w:rsidRPr="00F36024">
              <w:rPr>
                <w:sz w:val="24"/>
                <w:szCs w:val="24"/>
              </w:rPr>
              <w:t>Женщины</w:t>
            </w:r>
          </w:p>
        </w:tc>
      </w:tr>
      <w:tr w:rsidR="00F36024" w:rsidRPr="0087320E" w:rsidTr="00A96734">
        <w:trPr>
          <w:cantSplit/>
          <w:trHeight w:val="2175"/>
        </w:trPr>
        <w:tc>
          <w:tcPr>
            <w:tcW w:w="1417" w:type="dxa"/>
            <w:textDirection w:val="btLr"/>
          </w:tcPr>
          <w:p w:rsidR="00F36024" w:rsidRPr="00F36024" w:rsidRDefault="00F36024" w:rsidP="00A96734">
            <w:pPr>
              <w:ind w:left="113" w:right="113"/>
              <w:jc w:val="center"/>
              <w:rPr>
                <w:sz w:val="20"/>
                <w:szCs w:val="20"/>
                <w:lang w:val="en-US"/>
              </w:rPr>
            </w:pPr>
            <w:r w:rsidRPr="00F36024">
              <w:rPr>
                <w:sz w:val="20"/>
                <w:szCs w:val="20"/>
              </w:rPr>
              <w:t>специальная</w:t>
            </w:r>
            <w:r w:rsidRPr="00F36024">
              <w:rPr>
                <w:sz w:val="20"/>
                <w:szCs w:val="20"/>
                <w:lang w:val="en-US"/>
              </w:rPr>
              <w:t xml:space="preserve"> </w:t>
            </w:r>
            <w:r w:rsidRPr="00F36024">
              <w:rPr>
                <w:sz w:val="20"/>
                <w:szCs w:val="20"/>
              </w:rPr>
              <w:t>техника</w:t>
            </w:r>
            <w:r w:rsidRPr="00F36024">
              <w:rPr>
                <w:sz w:val="20"/>
                <w:szCs w:val="20"/>
                <w:lang w:val="en-US"/>
              </w:rPr>
              <w:t xml:space="preserve"> (Individual Special Technics </w:t>
            </w:r>
            <w:proofErr w:type="gramStart"/>
            <w:r w:rsidRPr="00F36024">
              <w:rPr>
                <w:sz w:val="20"/>
                <w:szCs w:val="20"/>
              </w:rPr>
              <w:t>или</w:t>
            </w:r>
            <w:proofErr w:type="gramEnd"/>
            <w:r w:rsidRPr="00F36024">
              <w:rPr>
                <w:sz w:val="20"/>
                <w:szCs w:val="20"/>
                <w:lang w:val="en-US"/>
              </w:rPr>
              <w:t>Individual Special Technique)</w:t>
            </w:r>
          </w:p>
        </w:tc>
        <w:tc>
          <w:tcPr>
            <w:tcW w:w="1418" w:type="dxa"/>
            <w:textDirection w:val="btLr"/>
          </w:tcPr>
          <w:p w:rsidR="00F36024" w:rsidRPr="00F36024" w:rsidRDefault="00F36024" w:rsidP="00A96734">
            <w:pPr>
              <w:ind w:left="113" w:right="113"/>
              <w:jc w:val="center"/>
              <w:rPr>
                <w:sz w:val="20"/>
                <w:szCs w:val="20"/>
                <w:lang w:val="en-US"/>
              </w:rPr>
            </w:pPr>
            <w:r w:rsidRPr="00F36024">
              <w:rPr>
                <w:sz w:val="20"/>
                <w:szCs w:val="20"/>
              </w:rPr>
              <w:t>специальная</w:t>
            </w:r>
            <w:r w:rsidRPr="00F36024">
              <w:rPr>
                <w:sz w:val="20"/>
                <w:szCs w:val="20"/>
                <w:lang w:val="en-US"/>
              </w:rPr>
              <w:t xml:space="preserve"> </w:t>
            </w:r>
            <w:r w:rsidRPr="00F36024">
              <w:rPr>
                <w:sz w:val="20"/>
                <w:szCs w:val="20"/>
              </w:rPr>
              <w:t>техника</w:t>
            </w:r>
            <w:r w:rsidRPr="00F36024">
              <w:rPr>
                <w:sz w:val="20"/>
                <w:szCs w:val="20"/>
                <w:lang w:val="en-US"/>
              </w:rPr>
              <w:t xml:space="preserve"> (Individual Special Technics </w:t>
            </w:r>
            <w:proofErr w:type="gramStart"/>
            <w:r w:rsidRPr="00F36024">
              <w:rPr>
                <w:sz w:val="20"/>
                <w:szCs w:val="20"/>
              </w:rPr>
              <w:t>или</w:t>
            </w:r>
            <w:proofErr w:type="gramEnd"/>
            <w:r w:rsidRPr="00F36024">
              <w:rPr>
                <w:sz w:val="20"/>
                <w:szCs w:val="20"/>
                <w:lang w:val="en-US"/>
              </w:rPr>
              <w:t>Individual Special Technique)</w:t>
            </w:r>
          </w:p>
        </w:tc>
        <w:tc>
          <w:tcPr>
            <w:tcW w:w="1133" w:type="dxa"/>
            <w:textDirection w:val="btLr"/>
          </w:tcPr>
          <w:p w:rsidR="00F36024" w:rsidRPr="00F36024" w:rsidRDefault="00F36024" w:rsidP="00A96734">
            <w:pPr>
              <w:ind w:left="113" w:right="113"/>
              <w:jc w:val="center"/>
              <w:rPr>
                <w:sz w:val="20"/>
                <w:szCs w:val="20"/>
                <w:lang w:val="en-US"/>
              </w:rPr>
            </w:pPr>
            <w:r w:rsidRPr="00F36024">
              <w:rPr>
                <w:sz w:val="20"/>
                <w:szCs w:val="20"/>
              </w:rPr>
              <w:t>специальная</w:t>
            </w:r>
            <w:r w:rsidRPr="00F36024">
              <w:rPr>
                <w:sz w:val="20"/>
                <w:szCs w:val="20"/>
                <w:lang w:val="en-US"/>
              </w:rPr>
              <w:t xml:space="preserve"> </w:t>
            </w:r>
            <w:r w:rsidRPr="00F36024">
              <w:rPr>
                <w:sz w:val="20"/>
                <w:szCs w:val="20"/>
              </w:rPr>
              <w:t>техника</w:t>
            </w:r>
            <w:r w:rsidRPr="00F36024">
              <w:rPr>
                <w:sz w:val="20"/>
                <w:szCs w:val="20"/>
                <w:lang w:val="en-US"/>
              </w:rPr>
              <w:t xml:space="preserve"> (Individual Special Technics </w:t>
            </w:r>
            <w:proofErr w:type="gramStart"/>
            <w:r w:rsidRPr="00F36024">
              <w:rPr>
                <w:sz w:val="20"/>
                <w:szCs w:val="20"/>
              </w:rPr>
              <w:t>или</w:t>
            </w:r>
            <w:proofErr w:type="gramEnd"/>
            <w:r w:rsidRPr="00F36024">
              <w:rPr>
                <w:sz w:val="20"/>
                <w:szCs w:val="20"/>
                <w:lang w:val="en-US"/>
              </w:rPr>
              <w:t>Individual Special Technique)</w:t>
            </w:r>
          </w:p>
        </w:tc>
        <w:tc>
          <w:tcPr>
            <w:tcW w:w="1418" w:type="dxa"/>
            <w:textDirection w:val="btLr"/>
          </w:tcPr>
          <w:p w:rsidR="00F36024" w:rsidRPr="00F36024" w:rsidRDefault="00F36024" w:rsidP="00A96734">
            <w:pPr>
              <w:ind w:left="113" w:right="113"/>
              <w:jc w:val="center"/>
              <w:rPr>
                <w:sz w:val="20"/>
                <w:szCs w:val="20"/>
                <w:lang w:val="en-US"/>
              </w:rPr>
            </w:pPr>
            <w:r w:rsidRPr="00F36024">
              <w:rPr>
                <w:sz w:val="20"/>
                <w:szCs w:val="20"/>
              </w:rPr>
              <w:t>специальная</w:t>
            </w:r>
            <w:r w:rsidRPr="00F36024">
              <w:rPr>
                <w:sz w:val="20"/>
                <w:szCs w:val="20"/>
                <w:lang w:val="en-US"/>
              </w:rPr>
              <w:t xml:space="preserve"> </w:t>
            </w:r>
            <w:r w:rsidRPr="00F36024">
              <w:rPr>
                <w:sz w:val="20"/>
                <w:szCs w:val="20"/>
              </w:rPr>
              <w:t>техника</w:t>
            </w:r>
            <w:r w:rsidRPr="00F36024">
              <w:rPr>
                <w:sz w:val="20"/>
                <w:szCs w:val="20"/>
                <w:lang w:val="en-US"/>
              </w:rPr>
              <w:t xml:space="preserve"> (Individual Special Technics </w:t>
            </w:r>
            <w:proofErr w:type="gramStart"/>
            <w:r w:rsidRPr="00F36024">
              <w:rPr>
                <w:sz w:val="20"/>
                <w:szCs w:val="20"/>
              </w:rPr>
              <w:t>или</w:t>
            </w:r>
            <w:proofErr w:type="gramEnd"/>
            <w:r w:rsidRPr="00F36024">
              <w:rPr>
                <w:sz w:val="20"/>
                <w:szCs w:val="20"/>
                <w:lang w:val="en-US"/>
              </w:rPr>
              <w:t>Individual Special Technique)</w:t>
            </w:r>
          </w:p>
        </w:tc>
        <w:tc>
          <w:tcPr>
            <w:tcW w:w="977" w:type="dxa"/>
            <w:textDirection w:val="btLr"/>
          </w:tcPr>
          <w:p w:rsidR="00F36024" w:rsidRPr="00F36024" w:rsidRDefault="00F36024" w:rsidP="00A96734">
            <w:pPr>
              <w:ind w:left="113" w:right="113"/>
              <w:jc w:val="center"/>
              <w:rPr>
                <w:sz w:val="20"/>
                <w:szCs w:val="20"/>
                <w:lang w:val="en-US"/>
              </w:rPr>
            </w:pPr>
            <w:r w:rsidRPr="00F36024">
              <w:rPr>
                <w:sz w:val="20"/>
                <w:szCs w:val="20"/>
              </w:rPr>
              <w:t>специальная</w:t>
            </w:r>
            <w:r w:rsidRPr="00F36024">
              <w:rPr>
                <w:sz w:val="20"/>
                <w:szCs w:val="20"/>
                <w:lang w:val="en-US"/>
              </w:rPr>
              <w:t xml:space="preserve"> </w:t>
            </w:r>
            <w:r w:rsidRPr="00F36024">
              <w:rPr>
                <w:sz w:val="20"/>
                <w:szCs w:val="20"/>
              </w:rPr>
              <w:t>техника</w:t>
            </w:r>
            <w:r w:rsidRPr="00F36024">
              <w:rPr>
                <w:sz w:val="20"/>
                <w:szCs w:val="20"/>
                <w:lang w:val="en-US"/>
              </w:rPr>
              <w:t xml:space="preserve"> (Individual Special Technics </w:t>
            </w:r>
            <w:proofErr w:type="gramStart"/>
            <w:r w:rsidRPr="00F36024">
              <w:rPr>
                <w:sz w:val="20"/>
                <w:szCs w:val="20"/>
              </w:rPr>
              <w:t>или</w:t>
            </w:r>
            <w:proofErr w:type="gramEnd"/>
            <w:r w:rsidRPr="00F36024">
              <w:rPr>
                <w:sz w:val="20"/>
                <w:szCs w:val="20"/>
                <w:lang w:val="en-US"/>
              </w:rPr>
              <w:t>Individual Special Technique)</w:t>
            </w:r>
          </w:p>
        </w:tc>
        <w:tc>
          <w:tcPr>
            <w:tcW w:w="1190" w:type="dxa"/>
            <w:textDirection w:val="btLr"/>
          </w:tcPr>
          <w:p w:rsidR="00F36024" w:rsidRPr="00F36024" w:rsidRDefault="00F36024" w:rsidP="00A96734">
            <w:pPr>
              <w:ind w:left="113" w:right="113"/>
              <w:jc w:val="center"/>
              <w:rPr>
                <w:sz w:val="20"/>
                <w:szCs w:val="20"/>
                <w:lang w:val="en-US"/>
              </w:rPr>
            </w:pPr>
            <w:r w:rsidRPr="00F36024">
              <w:rPr>
                <w:sz w:val="20"/>
                <w:szCs w:val="20"/>
              </w:rPr>
              <w:t>специальная</w:t>
            </w:r>
            <w:r w:rsidRPr="00F36024">
              <w:rPr>
                <w:sz w:val="20"/>
                <w:szCs w:val="20"/>
                <w:lang w:val="en-US"/>
              </w:rPr>
              <w:t xml:space="preserve"> </w:t>
            </w:r>
            <w:r w:rsidRPr="00F36024">
              <w:rPr>
                <w:sz w:val="20"/>
                <w:szCs w:val="20"/>
              </w:rPr>
              <w:t>техника</w:t>
            </w:r>
            <w:r w:rsidRPr="00F36024">
              <w:rPr>
                <w:sz w:val="20"/>
                <w:szCs w:val="20"/>
                <w:lang w:val="en-US"/>
              </w:rPr>
              <w:t xml:space="preserve"> (Individual Special Technics </w:t>
            </w:r>
            <w:proofErr w:type="gramStart"/>
            <w:r w:rsidRPr="00F36024">
              <w:rPr>
                <w:sz w:val="20"/>
                <w:szCs w:val="20"/>
              </w:rPr>
              <w:t>или</w:t>
            </w:r>
            <w:proofErr w:type="gramEnd"/>
            <w:r w:rsidRPr="00F36024">
              <w:rPr>
                <w:sz w:val="20"/>
                <w:szCs w:val="20"/>
                <w:lang w:val="en-US"/>
              </w:rPr>
              <w:t>Individual Special Technique)</w:t>
            </w:r>
          </w:p>
        </w:tc>
        <w:tc>
          <w:tcPr>
            <w:tcW w:w="1377" w:type="dxa"/>
            <w:textDirection w:val="btLr"/>
          </w:tcPr>
          <w:p w:rsidR="00F36024" w:rsidRPr="00F36024" w:rsidRDefault="00F36024" w:rsidP="00A96734">
            <w:pPr>
              <w:ind w:left="113" w:right="113"/>
              <w:jc w:val="center"/>
              <w:rPr>
                <w:sz w:val="20"/>
                <w:szCs w:val="20"/>
                <w:lang w:val="en-US"/>
              </w:rPr>
            </w:pPr>
            <w:r w:rsidRPr="00F36024">
              <w:rPr>
                <w:sz w:val="20"/>
                <w:szCs w:val="20"/>
              </w:rPr>
              <w:t>специальная</w:t>
            </w:r>
            <w:r w:rsidRPr="00F36024">
              <w:rPr>
                <w:sz w:val="20"/>
                <w:szCs w:val="20"/>
                <w:lang w:val="en-US"/>
              </w:rPr>
              <w:t xml:space="preserve"> </w:t>
            </w:r>
            <w:r w:rsidRPr="00F36024">
              <w:rPr>
                <w:sz w:val="20"/>
                <w:szCs w:val="20"/>
              </w:rPr>
              <w:t>техника</w:t>
            </w:r>
            <w:r w:rsidRPr="00F36024">
              <w:rPr>
                <w:sz w:val="20"/>
                <w:szCs w:val="20"/>
                <w:lang w:val="en-US"/>
              </w:rPr>
              <w:t xml:space="preserve"> (Individual Special Technics </w:t>
            </w:r>
            <w:proofErr w:type="gramStart"/>
            <w:r w:rsidRPr="00F36024">
              <w:rPr>
                <w:sz w:val="20"/>
                <w:szCs w:val="20"/>
              </w:rPr>
              <w:t>или</w:t>
            </w:r>
            <w:proofErr w:type="gramEnd"/>
            <w:r w:rsidRPr="00F36024">
              <w:rPr>
                <w:sz w:val="20"/>
                <w:szCs w:val="20"/>
                <w:lang w:val="en-US"/>
              </w:rPr>
              <w:t>Individual Special Technique)</w:t>
            </w:r>
          </w:p>
        </w:tc>
        <w:tc>
          <w:tcPr>
            <w:tcW w:w="1134" w:type="dxa"/>
            <w:textDirection w:val="btLr"/>
          </w:tcPr>
          <w:p w:rsidR="00F36024" w:rsidRPr="00F36024" w:rsidRDefault="00F36024" w:rsidP="00A96734">
            <w:pPr>
              <w:ind w:left="113" w:right="113"/>
              <w:jc w:val="center"/>
              <w:rPr>
                <w:sz w:val="20"/>
                <w:szCs w:val="20"/>
                <w:lang w:val="en-US"/>
              </w:rPr>
            </w:pPr>
            <w:r w:rsidRPr="00F36024">
              <w:rPr>
                <w:sz w:val="20"/>
                <w:szCs w:val="20"/>
              </w:rPr>
              <w:t>специальная</w:t>
            </w:r>
            <w:r w:rsidRPr="00F36024">
              <w:rPr>
                <w:sz w:val="20"/>
                <w:szCs w:val="20"/>
                <w:lang w:val="en-US"/>
              </w:rPr>
              <w:t xml:space="preserve"> </w:t>
            </w:r>
            <w:r w:rsidRPr="00F36024">
              <w:rPr>
                <w:sz w:val="20"/>
                <w:szCs w:val="20"/>
              </w:rPr>
              <w:t>техника</w:t>
            </w:r>
            <w:r w:rsidRPr="00F36024">
              <w:rPr>
                <w:sz w:val="20"/>
                <w:szCs w:val="20"/>
                <w:lang w:val="en-US"/>
              </w:rPr>
              <w:t xml:space="preserve"> (Individual Special Technics </w:t>
            </w:r>
            <w:proofErr w:type="gramStart"/>
            <w:r w:rsidRPr="00F36024">
              <w:rPr>
                <w:sz w:val="20"/>
                <w:szCs w:val="20"/>
              </w:rPr>
              <w:t>или</w:t>
            </w:r>
            <w:proofErr w:type="gramEnd"/>
            <w:r w:rsidRPr="00F36024">
              <w:rPr>
                <w:sz w:val="20"/>
                <w:szCs w:val="20"/>
                <w:lang w:val="en-US"/>
              </w:rPr>
              <w:t>Individual Special Technique)</w:t>
            </w:r>
          </w:p>
        </w:tc>
      </w:tr>
      <w:tr w:rsidR="00F36024" w:rsidRPr="0087320E" w:rsidTr="00A96734">
        <w:trPr>
          <w:cantSplit/>
          <w:trHeight w:val="2528"/>
        </w:trPr>
        <w:tc>
          <w:tcPr>
            <w:tcW w:w="1417" w:type="dxa"/>
            <w:textDirection w:val="btLr"/>
            <w:vAlign w:val="center"/>
          </w:tcPr>
          <w:p w:rsidR="00F36024" w:rsidRPr="00F36024" w:rsidRDefault="00F36024" w:rsidP="00A96734">
            <w:pPr>
              <w:pStyle w:val="TableParagraph"/>
              <w:ind w:left="113" w:right="113"/>
              <w:rPr>
                <w:b/>
                <w:sz w:val="20"/>
                <w:szCs w:val="20"/>
                <w:lang w:val="en-US"/>
              </w:rPr>
            </w:pPr>
          </w:p>
          <w:p w:rsidR="00F36024" w:rsidRPr="00F36024" w:rsidRDefault="00F36024" w:rsidP="00A96734">
            <w:pPr>
              <w:pStyle w:val="TableParagraph"/>
              <w:spacing w:before="8"/>
              <w:ind w:left="113" w:right="113"/>
              <w:rPr>
                <w:b/>
                <w:sz w:val="20"/>
                <w:szCs w:val="20"/>
                <w:lang w:val="en-US"/>
              </w:rPr>
            </w:pPr>
          </w:p>
          <w:p w:rsidR="00F36024" w:rsidRPr="00F36024" w:rsidRDefault="00F36024" w:rsidP="00A96734">
            <w:pPr>
              <w:pStyle w:val="TableParagraph"/>
              <w:ind w:left="139" w:right="132"/>
              <w:rPr>
                <w:b/>
                <w:sz w:val="20"/>
                <w:szCs w:val="20"/>
              </w:rPr>
            </w:pPr>
            <w:r w:rsidRPr="00F36024">
              <w:rPr>
                <w:b/>
                <w:sz w:val="20"/>
                <w:szCs w:val="20"/>
              </w:rPr>
              <w:t>---</w:t>
            </w:r>
          </w:p>
        </w:tc>
        <w:tc>
          <w:tcPr>
            <w:tcW w:w="1418" w:type="dxa"/>
            <w:textDirection w:val="btLr"/>
            <w:vAlign w:val="center"/>
          </w:tcPr>
          <w:p w:rsidR="00F36024" w:rsidRPr="00F36024" w:rsidRDefault="00F36024" w:rsidP="00A96734">
            <w:pPr>
              <w:pStyle w:val="TableParagraph"/>
              <w:ind w:left="113" w:right="113"/>
              <w:rPr>
                <w:b/>
                <w:sz w:val="20"/>
                <w:szCs w:val="20"/>
              </w:rPr>
            </w:pPr>
          </w:p>
          <w:p w:rsidR="00F36024" w:rsidRPr="00F36024" w:rsidRDefault="00F36024" w:rsidP="00A96734">
            <w:pPr>
              <w:pStyle w:val="TableParagraph"/>
              <w:ind w:left="113" w:right="113"/>
              <w:rPr>
                <w:b/>
                <w:sz w:val="20"/>
                <w:szCs w:val="20"/>
              </w:rPr>
            </w:pPr>
          </w:p>
          <w:p w:rsidR="00F36024" w:rsidRPr="00F36024" w:rsidRDefault="00F36024" w:rsidP="00A96734">
            <w:pPr>
              <w:pStyle w:val="TableParagraph"/>
              <w:ind w:left="113" w:right="113"/>
              <w:rPr>
                <w:b/>
                <w:sz w:val="20"/>
                <w:szCs w:val="20"/>
              </w:rPr>
            </w:pPr>
            <w:r w:rsidRPr="00F36024">
              <w:rPr>
                <w:b/>
                <w:sz w:val="20"/>
                <w:szCs w:val="20"/>
              </w:rPr>
              <w:t>---</w:t>
            </w:r>
          </w:p>
        </w:tc>
        <w:tc>
          <w:tcPr>
            <w:tcW w:w="1133" w:type="dxa"/>
            <w:textDirection w:val="btLr"/>
          </w:tcPr>
          <w:p w:rsidR="00F36024" w:rsidRPr="00F36024" w:rsidRDefault="00F36024" w:rsidP="00A96734">
            <w:pPr>
              <w:ind w:left="113" w:right="113"/>
              <w:jc w:val="center"/>
              <w:rPr>
                <w:b/>
                <w:sz w:val="20"/>
                <w:szCs w:val="20"/>
              </w:rPr>
            </w:pPr>
          </w:p>
          <w:p w:rsidR="00F36024" w:rsidRPr="00F36024" w:rsidRDefault="00F36024" w:rsidP="00A96734">
            <w:pPr>
              <w:ind w:left="113" w:right="113"/>
              <w:jc w:val="center"/>
            </w:pPr>
            <w:r w:rsidRPr="00F36024">
              <w:rPr>
                <w:b/>
                <w:sz w:val="20"/>
                <w:szCs w:val="20"/>
              </w:rPr>
              <w:t>---</w:t>
            </w:r>
          </w:p>
        </w:tc>
        <w:tc>
          <w:tcPr>
            <w:tcW w:w="1418" w:type="dxa"/>
            <w:textDirection w:val="btLr"/>
          </w:tcPr>
          <w:p w:rsidR="00F36024" w:rsidRPr="00F36024" w:rsidRDefault="00F36024" w:rsidP="00A96734">
            <w:pPr>
              <w:ind w:left="113" w:right="113"/>
              <w:jc w:val="center"/>
              <w:rPr>
                <w:b/>
                <w:sz w:val="20"/>
                <w:szCs w:val="20"/>
              </w:rPr>
            </w:pPr>
          </w:p>
          <w:p w:rsidR="00F36024" w:rsidRPr="00F36024" w:rsidRDefault="00F36024" w:rsidP="00A96734">
            <w:pPr>
              <w:ind w:left="113" w:right="113"/>
              <w:jc w:val="center"/>
            </w:pPr>
            <w:r w:rsidRPr="00F36024">
              <w:rPr>
                <w:b/>
                <w:sz w:val="20"/>
                <w:szCs w:val="20"/>
              </w:rPr>
              <w:t>---</w:t>
            </w:r>
          </w:p>
        </w:tc>
        <w:tc>
          <w:tcPr>
            <w:tcW w:w="977" w:type="dxa"/>
            <w:textDirection w:val="btLr"/>
          </w:tcPr>
          <w:p w:rsidR="00F36024" w:rsidRPr="00F36024" w:rsidRDefault="00F36024" w:rsidP="00A96734">
            <w:pPr>
              <w:ind w:left="113" w:right="113"/>
              <w:jc w:val="center"/>
              <w:rPr>
                <w:sz w:val="20"/>
                <w:szCs w:val="20"/>
                <w:lang w:val="en-US"/>
              </w:rPr>
            </w:pPr>
            <w:r w:rsidRPr="00F36024">
              <w:rPr>
                <w:sz w:val="20"/>
                <w:szCs w:val="20"/>
              </w:rPr>
              <w:t>разбивание</w:t>
            </w:r>
            <w:r w:rsidRPr="00F36024">
              <w:rPr>
                <w:sz w:val="20"/>
                <w:szCs w:val="20"/>
                <w:lang w:val="en-US"/>
              </w:rPr>
              <w:t xml:space="preserve"> </w:t>
            </w:r>
            <w:r w:rsidRPr="00F36024">
              <w:rPr>
                <w:sz w:val="20"/>
                <w:szCs w:val="20"/>
              </w:rPr>
              <w:t>досок</w:t>
            </w:r>
            <w:r w:rsidRPr="00F36024">
              <w:rPr>
                <w:sz w:val="20"/>
                <w:szCs w:val="20"/>
                <w:lang w:val="en-US"/>
              </w:rPr>
              <w:t xml:space="preserve">  (Individual Power Braking </w:t>
            </w:r>
            <w:r w:rsidRPr="00F36024">
              <w:rPr>
                <w:sz w:val="20"/>
                <w:szCs w:val="20"/>
              </w:rPr>
              <w:t>или</w:t>
            </w:r>
            <w:r w:rsidRPr="00F36024">
              <w:rPr>
                <w:sz w:val="20"/>
                <w:szCs w:val="20"/>
                <w:lang w:val="en-US"/>
              </w:rPr>
              <w:t xml:space="preserve"> Individual Power Test)</w:t>
            </w:r>
          </w:p>
        </w:tc>
        <w:tc>
          <w:tcPr>
            <w:tcW w:w="1190" w:type="dxa"/>
            <w:textDirection w:val="btLr"/>
          </w:tcPr>
          <w:p w:rsidR="00F36024" w:rsidRPr="00F36024" w:rsidRDefault="00F36024" w:rsidP="00A96734">
            <w:pPr>
              <w:ind w:left="113" w:right="113"/>
              <w:jc w:val="center"/>
              <w:rPr>
                <w:sz w:val="20"/>
                <w:szCs w:val="20"/>
                <w:lang w:val="en-US"/>
              </w:rPr>
            </w:pPr>
            <w:r w:rsidRPr="00F36024">
              <w:rPr>
                <w:sz w:val="20"/>
                <w:szCs w:val="20"/>
              </w:rPr>
              <w:t>разбивание</w:t>
            </w:r>
            <w:r w:rsidRPr="00F36024">
              <w:rPr>
                <w:sz w:val="20"/>
                <w:szCs w:val="20"/>
                <w:lang w:val="en-US"/>
              </w:rPr>
              <w:t xml:space="preserve"> </w:t>
            </w:r>
            <w:r w:rsidRPr="00F36024">
              <w:rPr>
                <w:sz w:val="20"/>
                <w:szCs w:val="20"/>
              </w:rPr>
              <w:t>досок</w:t>
            </w:r>
            <w:r w:rsidRPr="00F36024">
              <w:rPr>
                <w:sz w:val="20"/>
                <w:szCs w:val="20"/>
                <w:lang w:val="en-US"/>
              </w:rPr>
              <w:t xml:space="preserve">  (Individual Power Braking </w:t>
            </w:r>
            <w:r w:rsidRPr="00F36024">
              <w:rPr>
                <w:sz w:val="20"/>
                <w:szCs w:val="20"/>
              </w:rPr>
              <w:t>или</w:t>
            </w:r>
            <w:r w:rsidRPr="00F36024">
              <w:rPr>
                <w:sz w:val="20"/>
                <w:szCs w:val="20"/>
                <w:lang w:val="en-US"/>
              </w:rPr>
              <w:t xml:space="preserve"> Individual Power Test)</w:t>
            </w:r>
          </w:p>
        </w:tc>
        <w:tc>
          <w:tcPr>
            <w:tcW w:w="1377" w:type="dxa"/>
            <w:textDirection w:val="btLr"/>
          </w:tcPr>
          <w:p w:rsidR="00F36024" w:rsidRPr="00F36024" w:rsidRDefault="00F36024" w:rsidP="00A96734">
            <w:pPr>
              <w:ind w:left="113" w:right="113"/>
              <w:jc w:val="center"/>
              <w:rPr>
                <w:sz w:val="20"/>
                <w:szCs w:val="20"/>
                <w:lang w:val="en-US"/>
              </w:rPr>
            </w:pPr>
            <w:r w:rsidRPr="00F36024">
              <w:rPr>
                <w:sz w:val="20"/>
                <w:szCs w:val="20"/>
              </w:rPr>
              <w:t>разбивание</w:t>
            </w:r>
            <w:r w:rsidRPr="00F36024">
              <w:rPr>
                <w:sz w:val="20"/>
                <w:szCs w:val="20"/>
                <w:lang w:val="en-US"/>
              </w:rPr>
              <w:t xml:space="preserve"> </w:t>
            </w:r>
            <w:r w:rsidRPr="00F36024">
              <w:rPr>
                <w:sz w:val="20"/>
                <w:szCs w:val="20"/>
              </w:rPr>
              <w:t>досок</w:t>
            </w:r>
            <w:r w:rsidRPr="00F36024">
              <w:rPr>
                <w:sz w:val="20"/>
                <w:szCs w:val="20"/>
                <w:lang w:val="en-US"/>
              </w:rPr>
              <w:t xml:space="preserve">  (Individual Power Braking </w:t>
            </w:r>
            <w:r w:rsidRPr="00F36024">
              <w:rPr>
                <w:sz w:val="20"/>
                <w:szCs w:val="20"/>
              </w:rPr>
              <w:t>или</w:t>
            </w:r>
            <w:r w:rsidRPr="00F36024">
              <w:rPr>
                <w:sz w:val="20"/>
                <w:szCs w:val="20"/>
                <w:lang w:val="en-US"/>
              </w:rPr>
              <w:t xml:space="preserve"> Individual Power Test)</w:t>
            </w:r>
          </w:p>
        </w:tc>
        <w:tc>
          <w:tcPr>
            <w:tcW w:w="1134" w:type="dxa"/>
            <w:textDirection w:val="btLr"/>
          </w:tcPr>
          <w:p w:rsidR="00F36024" w:rsidRPr="00F36024" w:rsidRDefault="00F36024" w:rsidP="00A96734">
            <w:pPr>
              <w:ind w:left="113" w:right="113"/>
              <w:jc w:val="center"/>
              <w:rPr>
                <w:sz w:val="20"/>
                <w:szCs w:val="20"/>
                <w:lang w:val="en-US"/>
              </w:rPr>
            </w:pPr>
            <w:r w:rsidRPr="00F36024">
              <w:rPr>
                <w:sz w:val="20"/>
                <w:szCs w:val="20"/>
              </w:rPr>
              <w:t>разбивание</w:t>
            </w:r>
            <w:r w:rsidRPr="00F36024">
              <w:rPr>
                <w:sz w:val="20"/>
                <w:szCs w:val="20"/>
                <w:lang w:val="en-US"/>
              </w:rPr>
              <w:t xml:space="preserve"> </w:t>
            </w:r>
            <w:r w:rsidRPr="00F36024">
              <w:rPr>
                <w:sz w:val="20"/>
                <w:szCs w:val="20"/>
              </w:rPr>
              <w:t>досок</w:t>
            </w:r>
            <w:r w:rsidRPr="00F36024">
              <w:rPr>
                <w:sz w:val="20"/>
                <w:szCs w:val="20"/>
                <w:lang w:val="en-US"/>
              </w:rPr>
              <w:t xml:space="preserve">  (Individual Power Braking </w:t>
            </w:r>
            <w:r w:rsidRPr="00F36024">
              <w:rPr>
                <w:sz w:val="20"/>
                <w:szCs w:val="20"/>
              </w:rPr>
              <w:t>или</w:t>
            </w:r>
            <w:r w:rsidRPr="00F36024">
              <w:rPr>
                <w:sz w:val="20"/>
                <w:szCs w:val="20"/>
                <w:lang w:val="en-US"/>
              </w:rPr>
              <w:t xml:space="preserve"> Individual Power Test)</w:t>
            </w:r>
          </w:p>
        </w:tc>
      </w:tr>
    </w:tbl>
    <w:p w:rsidR="00F36024" w:rsidRPr="00F36024" w:rsidRDefault="00F36024" w:rsidP="00F36024">
      <w:pPr>
        <w:pStyle w:val="af3"/>
        <w:spacing w:line="322" w:lineRule="exact"/>
        <w:rPr>
          <w:b/>
          <w:lang w:val="en-US"/>
        </w:rPr>
      </w:pPr>
    </w:p>
    <w:p w:rsidR="00F36024" w:rsidRPr="00F36024" w:rsidRDefault="00F36024" w:rsidP="00F36024">
      <w:pPr>
        <w:pStyle w:val="af3"/>
        <w:spacing w:line="322" w:lineRule="exact"/>
        <w:rPr>
          <w:b/>
          <w:sz w:val="28"/>
          <w:szCs w:val="28"/>
          <w:lang w:val="en-US"/>
        </w:rPr>
      </w:pPr>
      <w:r w:rsidRPr="00F36024">
        <w:rPr>
          <w:b/>
          <w:sz w:val="28"/>
          <w:szCs w:val="28"/>
          <w:lang w:val="en-US"/>
        </w:rPr>
        <w:t>«</w:t>
      </w:r>
      <w:r w:rsidRPr="00F36024">
        <w:rPr>
          <w:b/>
          <w:sz w:val="28"/>
          <w:szCs w:val="28"/>
        </w:rPr>
        <w:t>МФТ</w:t>
      </w:r>
      <w:r w:rsidRPr="00F36024">
        <w:rPr>
          <w:b/>
          <w:sz w:val="28"/>
          <w:szCs w:val="28"/>
          <w:lang w:val="en-US"/>
        </w:rPr>
        <w:t xml:space="preserve"> – </w:t>
      </w:r>
      <w:r w:rsidRPr="00F36024">
        <w:rPr>
          <w:b/>
          <w:sz w:val="28"/>
          <w:szCs w:val="28"/>
        </w:rPr>
        <w:t>спарринг</w:t>
      </w:r>
      <w:r w:rsidRPr="00F36024">
        <w:rPr>
          <w:b/>
          <w:sz w:val="28"/>
          <w:szCs w:val="28"/>
          <w:lang w:val="en-US"/>
        </w:rPr>
        <w:t xml:space="preserve"> </w:t>
      </w:r>
      <w:r w:rsidRPr="00F36024">
        <w:rPr>
          <w:b/>
          <w:sz w:val="28"/>
          <w:szCs w:val="28"/>
        </w:rPr>
        <w:t>постановочный</w:t>
      </w:r>
      <w:r w:rsidRPr="00F36024">
        <w:rPr>
          <w:b/>
          <w:sz w:val="28"/>
          <w:szCs w:val="28"/>
          <w:lang w:val="en-US"/>
        </w:rPr>
        <w:t xml:space="preserve">» (Pre-arranged Sparring </w:t>
      </w:r>
      <w:r w:rsidRPr="00F36024">
        <w:rPr>
          <w:b/>
          <w:sz w:val="28"/>
          <w:szCs w:val="28"/>
        </w:rPr>
        <w:t>или</w:t>
      </w:r>
      <w:r w:rsidRPr="00F36024">
        <w:rPr>
          <w:b/>
          <w:sz w:val="28"/>
          <w:szCs w:val="28"/>
          <w:lang w:val="en-US"/>
        </w:rPr>
        <w:t xml:space="preserve"> Traditional Sparring, </w:t>
      </w:r>
      <w:r w:rsidRPr="00F36024">
        <w:rPr>
          <w:b/>
          <w:sz w:val="28"/>
          <w:szCs w:val="28"/>
        </w:rPr>
        <w:t>или</w:t>
      </w:r>
      <w:r w:rsidRPr="00F36024">
        <w:rPr>
          <w:b/>
          <w:sz w:val="28"/>
          <w:szCs w:val="28"/>
          <w:lang w:val="en-US"/>
        </w:rPr>
        <w:t xml:space="preserve"> Pre-arranged Free Sparring):</w:t>
      </w:r>
    </w:p>
    <w:p w:rsidR="00F36024" w:rsidRPr="00F36024" w:rsidRDefault="00F36024" w:rsidP="00F36024">
      <w:pPr>
        <w:pStyle w:val="af3"/>
        <w:spacing w:line="280" w:lineRule="exact"/>
        <w:rPr>
          <w:b/>
          <w:sz w:val="28"/>
          <w:szCs w:val="28"/>
          <w:lang w:val="en-US"/>
        </w:rPr>
      </w:pPr>
    </w:p>
    <w:tbl>
      <w:tblPr>
        <w:tblW w:w="100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7"/>
        <w:gridCol w:w="1418"/>
        <w:gridCol w:w="1133"/>
        <w:gridCol w:w="1418"/>
        <w:gridCol w:w="977"/>
        <w:gridCol w:w="1190"/>
        <w:gridCol w:w="1377"/>
        <w:gridCol w:w="1134"/>
      </w:tblGrid>
      <w:tr w:rsidR="00F36024" w:rsidRPr="00F36024" w:rsidTr="00A96734">
        <w:trPr>
          <w:trHeight w:val="584"/>
          <w:jc w:val="center"/>
        </w:trPr>
        <w:tc>
          <w:tcPr>
            <w:tcW w:w="2835" w:type="dxa"/>
            <w:gridSpan w:val="2"/>
            <w:vAlign w:val="center"/>
          </w:tcPr>
          <w:p w:rsidR="00F36024" w:rsidRPr="00F36024" w:rsidRDefault="00F36024" w:rsidP="00A96734">
            <w:pPr>
              <w:pStyle w:val="TableParagraph"/>
              <w:rPr>
                <w:b/>
                <w:sz w:val="24"/>
                <w:szCs w:val="24"/>
              </w:rPr>
            </w:pPr>
            <w:r w:rsidRPr="00F36024">
              <w:rPr>
                <w:b/>
                <w:sz w:val="24"/>
                <w:szCs w:val="24"/>
              </w:rPr>
              <w:t xml:space="preserve">Юноши </w:t>
            </w:r>
            <w:r w:rsidRPr="00F36024">
              <w:rPr>
                <w:b/>
                <w:spacing w:val="-15"/>
                <w:sz w:val="24"/>
                <w:szCs w:val="24"/>
              </w:rPr>
              <w:t xml:space="preserve">и </w:t>
            </w:r>
            <w:r w:rsidRPr="00F36024">
              <w:rPr>
                <w:b/>
                <w:sz w:val="24"/>
                <w:szCs w:val="24"/>
              </w:rPr>
              <w:t>девушки</w:t>
            </w:r>
          </w:p>
          <w:p w:rsidR="00F36024" w:rsidRPr="00F36024" w:rsidRDefault="00F36024" w:rsidP="00A96734">
            <w:pPr>
              <w:pStyle w:val="TableParagraph"/>
              <w:rPr>
                <w:b/>
                <w:sz w:val="24"/>
                <w:szCs w:val="24"/>
              </w:rPr>
            </w:pPr>
            <w:r w:rsidRPr="00F36024">
              <w:rPr>
                <w:b/>
                <w:sz w:val="24"/>
                <w:szCs w:val="24"/>
              </w:rPr>
              <w:t>10-11лет</w:t>
            </w:r>
          </w:p>
        </w:tc>
        <w:tc>
          <w:tcPr>
            <w:tcW w:w="2551" w:type="dxa"/>
            <w:gridSpan w:val="2"/>
            <w:vAlign w:val="center"/>
          </w:tcPr>
          <w:p w:rsidR="00F36024" w:rsidRPr="00F36024" w:rsidRDefault="00F36024" w:rsidP="00A96734">
            <w:pPr>
              <w:pStyle w:val="TableParagraph"/>
              <w:rPr>
                <w:b/>
                <w:sz w:val="24"/>
                <w:szCs w:val="24"/>
              </w:rPr>
            </w:pPr>
            <w:r w:rsidRPr="00F36024">
              <w:rPr>
                <w:b/>
                <w:sz w:val="24"/>
                <w:szCs w:val="24"/>
              </w:rPr>
              <w:t xml:space="preserve">Юноши </w:t>
            </w:r>
            <w:r w:rsidRPr="00F36024">
              <w:rPr>
                <w:b/>
                <w:spacing w:val="-15"/>
                <w:sz w:val="24"/>
                <w:szCs w:val="24"/>
              </w:rPr>
              <w:t xml:space="preserve">и </w:t>
            </w:r>
            <w:r w:rsidRPr="00F36024">
              <w:rPr>
                <w:b/>
                <w:sz w:val="24"/>
                <w:szCs w:val="24"/>
              </w:rPr>
              <w:t>девушки</w:t>
            </w:r>
          </w:p>
          <w:p w:rsidR="00F36024" w:rsidRPr="00F36024" w:rsidRDefault="00F36024" w:rsidP="00A96734">
            <w:pPr>
              <w:pStyle w:val="TableParagraph"/>
              <w:rPr>
                <w:b/>
                <w:sz w:val="24"/>
                <w:szCs w:val="24"/>
              </w:rPr>
            </w:pPr>
            <w:r w:rsidRPr="00F36024">
              <w:rPr>
                <w:b/>
                <w:sz w:val="24"/>
                <w:szCs w:val="24"/>
              </w:rPr>
              <w:t>12-13лет</w:t>
            </w:r>
          </w:p>
        </w:tc>
        <w:tc>
          <w:tcPr>
            <w:tcW w:w="2167" w:type="dxa"/>
            <w:gridSpan w:val="2"/>
            <w:vAlign w:val="center"/>
          </w:tcPr>
          <w:p w:rsidR="00F36024" w:rsidRPr="00F36024" w:rsidRDefault="00F36024" w:rsidP="00A96734">
            <w:pPr>
              <w:pStyle w:val="TableParagraph"/>
              <w:rPr>
                <w:b/>
                <w:sz w:val="24"/>
                <w:szCs w:val="24"/>
              </w:rPr>
            </w:pPr>
            <w:r w:rsidRPr="00F36024">
              <w:rPr>
                <w:b/>
                <w:sz w:val="24"/>
                <w:szCs w:val="24"/>
              </w:rPr>
              <w:t>Юниоры и юниорки 14-17 лет</w:t>
            </w:r>
          </w:p>
        </w:tc>
        <w:tc>
          <w:tcPr>
            <w:tcW w:w="2511" w:type="dxa"/>
            <w:gridSpan w:val="2"/>
            <w:vAlign w:val="center"/>
          </w:tcPr>
          <w:p w:rsidR="00F36024" w:rsidRPr="00F36024" w:rsidRDefault="00F36024" w:rsidP="00A96734">
            <w:pPr>
              <w:pStyle w:val="TableParagraph"/>
              <w:rPr>
                <w:b/>
                <w:sz w:val="24"/>
                <w:szCs w:val="24"/>
              </w:rPr>
            </w:pPr>
            <w:r w:rsidRPr="00F36024">
              <w:rPr>
                <w:b/>
                <w:sz w:val="24"/>
                <w:szCs w:val="24"/>
              </w:rPr>
              <w:t>Мужчины и женщины</w:t>
            </w:r>
          </w:p>
        </w:tc>
      </w:tr>
      <w:tr w:rsidR="00F36024" w:rsidRPr="00F36024" w:rsidTr="00A96734">
        <w:trPr>
          <w:trHeight w:val="384"/>
          <w:jc w:val="center"/>
        </w:trPr>
        <w:tc>
          <w:tcPr>
            <w:tcW w:w="1417" w:type="dxa"/>
            <w:vAlign w:val="center"/>
          </w:tcPr>
          <w:p w:rsidR="00F36024" w:rsidRPr="00F36024" w:rsidRDefault="00F36024" w:rsidP="00A96734">
            <w:pPr>
              <w:pStyle w:val="TableParagraph"/>
              <w:spacing w:line="315" w:lineRule="exact"/>
              <w:rPr>
                <w:sz w:val="24"/>
                <w:szCs w:val="24"/>
              </w:rPr>
            </w:pPr>
            <w:r w:rsidRPr="00F36024">
              <w:rPr>
                <w:sz w:val="24"/>
                <w:szCs w:val="24"/>
              </w:rPr>
              <w:t>Юноши</w:t>
            </w:r>
          </w:p>
        </w:tc>
        <w:tc>
          <w:tcPr>
            <w:tcW w:w="1418" w:type="dxa"/>
            <w:vAlign w:val="center"/>
          </w:tcPr>
          <w:p w:rsidR="00F36024" w:rsidRPr="00F36024" w:rsidRDefault="00F36024" w:rsidP="00A96734">
            <w:pPr>
              <w:pStyle w:val="TableParagraph"/>
              <w:rPr>
                <w:sz w:val="24"/>
                <w:szCs w:val="24"/>
              </w:rPr>
            </w:pPr>
            <w:r w:rsidRPr="00F36024">
              <w:rPr>
                <w:sz w:val="24"/>
                <w:szCs w:val="24"/>
              </w:rPr>
              <w:t>Девушки</w:t>
            </w:r>
          </w:p>
        </w:tc>
        <w:tc>
          <w:tcPr>
            <w:tcW w:w="1133" w:type="dxa"/>
            <w:vAlign w:val="center"/>
          </w:tcPr>
          <w:p w:rsidR="00F36024" w:rsidRPr="00F36024" w:rsidRDefault="00F36024" w:rsidP="00A96734">
            <w:pPr>
              <w:pStyle w:val="TableParagraph"/>
              <w:rPr>
                <w:sz w:val="24"/>
                <w:szCs w:val="24"/>
              </w:rPr>
            </w:pPr>
            <w:r w:rsidRPr="00F36024">
              <w:rPr>
                <w:sz w:val="24"/>
                <w:szCs w:val="24"/>
              </w:rPr>
              <w:t>Юноши</w:t>
            </w:r>
          </w:p>
        </w:tc>
        <w:tc>
          <w:tcPr>
            <w:tcW w:w="1418" w:type="dxa"/>
            <w:vAlign w:val="center"/>
          </w:tcPr>
          <w:p w:rsidR="00F36024" w:rsidRPr="00F36024" w:rsidRDefault="00F36024" w:rsidP="00A96734">
            <w:pPr>
              <w:pStyle w:val="TableParagraph"/>
              <w:rPr>
                <w:sz w:val="24"/>
                <w:szCs w:val="24"/>
              </w:rPr>
            </w:pPr>
            <w:r w:rsidRPr="00F36024">
              <w:rPr>
                <w:sz w:val="24"/>
                <w:szCs w:val="24"/>
              </w:rPr>
              <w:t>Девушки</w:t>
            </w:r>
          </w:p>
        </w:tc>
        <w:tc>
          <w:tcPr>
            <w:tcW w:w="977" w:type="dxa"/>
            <w:vAlign w:val="center"/>
          </w:tcPr>
          <w:p w:rsidR="00F36024" w:rsidRPr="00F36024" w:rsidRDefault="00F36024" w:rsidP="00A96734">
            <w:pPr>
              <w:pStyle w:val="TableParagraph"/>
              <w:rPr>
                <w:sz w:val="24"/>
                <w:szCs w:val="24"/>
              </w:rPr>
            </w:pPr>
            <w:r w:rsidRPr="00F36024">
              <w:rPr>
                <w:sz w:val="24"/>
                <w:szCs w:val="24"/>
              </w:rPr>
              <w:t>Юниоры</w:t>
            </w:r>
          </w:p>
        </w:tc>
        <w:tc>
          <w:tcPr>
            <w:tcW w:w="1190" w:type="dxa"/>
            <w:vAlign w:val="center"/>
          </w:tcPr>
          <w:p w:rsidR="00F36024" w:rsidRPr="00F36024" w:rsidRDefault="00F36024" w:rsidP="00A96734">
            <w:pPr>
              <w:pStyle w:val="TableParagraph"/>
              <w:rPr>
                <w:sz w:val="24"/>
                <w:szCs w:val="24"/>
              </w:rPr>
            </w:pPr>
            <w:r w:rsidRPr="00F36024">
              <w:rPr>
                <w:sz w:val="24"/>
                <w:szCs w:val="24"/>
              </w:rPr>
              <w:t>Юниорки</w:t>
            </w:r>
          </w:p>
        </w:tc>
        <w:tc>
          <w:tcPr>
            <w:tcW w:w="1377" w:type="dxa"/>
            <w:vAlign w:val="center"/>
          </w:tcPr>
          <w:p w:rsidR="00F36024" w:rsidRPr="00F36024" w:rsidRDefault="00F36024" w:rsidP="00A96734">
            <w:pPr>
              <w:pStyle w:val="TableParagraph"/>
              <w:rPr>
                <w:sz w:val="24"/>
                <w:szCs w:val="24"/>
              </w:rPr>
            </w:pPr>
            <w:r w:rsidRPr="00F36024">
              <w:rPr>
                <w:sz w:val="24"/>
                <w:szCs w:val="24"/>
              </w:rPr>
              <w:t>Мужчины</w:t>
            </w:r>
          </w:p>
        </w:tc>
        <w:tc>
          <w:tcPr>
            <w:tcW w:w="1134" w:type="dxa"/>
            <w:vAlign w:val="center"/>
          </w:tcPr>
          <w:p w:rsidR="00F36024" w:rsidRPr="00F36024" w:rsidRDefault="00F36024" w:rsidP="00A96734">
            <w:pPr>
              <w:pStyle w:val="TableParagraph"/>
              <w:rPr>
                <w:sz w:val="24"/>
                <w:szCs w:val="24"/>
              </w:rPr>
            </w:pPr>
            <w:r w:rsidRPr="00F36024">
              <w:rPr>
                <w:sz w:val="24"/>
                <w:szCs w:val="24"/>
              </w:rPr>
              <w:t>Женщины</w:t>
            </w:r>
          </w:p>
        </w:tc>
      </w:tr>
      <w:tr w:rsidR="00F36024" w:rsidRPr="00F36024" w:rsidTr="00A96734">
        <w:trPr>
          <w:cantSplit/>
          <w:trHeight w:val="295"/>
          <w:jc w:val="center"/>
        </w:trPr>
        <w:tc>
          <w:tcPr>
            <w:tcW w:w="1417" w:type="dxa"/>
            <w:vAlign w:val="center"/>
          </w:tcPr>
          <w:p w:rsidR="00F36024" w:rsidRPr="00F36024" w:rsidRDefault="00F36024" w:rsidP="00A96734">
            <w:pPr>
              <w:pStyle w:val="TableParagraph"/>
              <w:spacing w:line="237" w:lineRule="auto"/>
              <w:ind w:left="134" w:right="123" w:firstLine="55"/>
              <w:rPr>
                <w:b/>
                <w:sz w:val="20"/>
                <w:szCs w:val="20"/>
              </w:rPr>
            </w:pPr>
            <w:r w:rsidRPr="00F36024">
              <w:rPr>
                <w:b/>
                <w:sz w:val="20"/>
                <w:szCs w:val="20"/>
              </w:rPr>
              <w:t>-</w:t>
            </w:r>
          </w:p>
        </w:tc>
        <w:tc>
          <w:tcPr>
            <w:tcW w:w="1418" w:type="dxa"/>
            <w:vAlign w:val="center"/>
          </w:tcPr>
          <w:p w:rsidR="00F36024" w:rsidRPr="00F36024" w:rsidRDefault="00F36024" w:rsidP="00A96734">
            <w:pPr>
              <w:pStyle w:val="TableParagraph"/>
              <w:rPr>
                <w:b/>
                <w:sz w:val="20"/>
                <w:szCs w:val="20"/>
              </w:rPr>
            </w:pPr>
            <w:r w:rsidRPr="00F36024">
              <w:rPr>
                <w:b/>
                <w:sz w:val="20"/>
                <w:szCs w:val="20"/>
              </w:rPr>
              <w:t>-</w:t>
            </w:r>
          </w:p>
        </w:tc>
        <w:tc>
          <w:tcPr>
            <w:tcW w:w="1133" w:type="dxa"/>
            <w:vAlign w:val="center"/>
          </w:tcPr>
          <w:p w:rsidR="00F36024" w:rsidRPr="00F36024" w:rsidRDefault="00F36024" w:rsidP="00A96734">
            <w:pPr>
              <w:pStyle w:val="TableParagraph"/>
              <w:rPr>
                <w:b/>
                <w:sz w:val="20"/>
                <w:szCs w:val="20"/>
              </w:rPr>
            </w:pPr>
            <w:r w:rsidRPr="00F36024">
              <w:rPr>
                <w:b/>
                <w:sz w:val="20"/>
                <w:szCs w:val="20"/>
              </w:rPr>
              <w:t>-</w:t>
            </w:r>
          </w:p>
        </w:tc>
        <w:tc>
          <w:tcPr>
            <w:tcW w:w="1418" w:type="dxa"/>
            <w:vAlign w:val="center"/>
          </w:tcPr>
          <w:p w:rsidR="00F36024" w:rsidRPr="00F36024" w:rsidRDefault="00F36024" w:rsidP="00A96734">
            <w:pPr>
              <w:pStyle w:val="TableParagraph"/>
              <w:rPr>
                <w:b/>
                <w:sz w:val="20"/>
                <w:szCs w:val="20"/>
              </w:rPr>
            </w:pPr>
            <w:r w:rsidRPr="00F36024">
              <w:rPr>
                <w:b/>
                <w:sz w:val="20"/>
                <w:szCs w:val="20"/>
              </w:rPr>
              <w:t>-</w:t>
            </w:r>
          </w:p>
        </w:tc>
        <w:tc>
          <w:tcPr>
            <w:tcW w:w="977" w:type="dxa"/>
            <w:vAlign w:val="center"/>
          </w:tcPr>
          <w:p w:rsidR="00F36024" w:rsidRPr="00F36024" w:rsidRDefault="00F36024" w:rsidP="00A96734">
            <w:pPr>
              <w:pStyle w:val="TableParagraph"/>
              <w:rPr>
                <w:b/>
                <w:sz w:val="24"/>
                <w:szCs w:val="24"/>
              </w:rPr>
            </w:pPr>
            <w:r w:rsidRPr="00F36024">
              <w:rPr>
                <w:b/>
                <w:sz w:val="24"/>
                <w:szCs w:val="24"/>
              </w:rPr>
              <w:t>2</w:t>
            </w:r>
          </w:p>
        </w:tc>
        <w:tc>
          <w:tcPr>
            <w:tcW w:w="1190" w:type="dxa"/>
          </w:tcPr>
          <w:p w:rsidR="00F36024" w:rsidRPr="00F36024" w:rsidRDefault="00F36024" w:rsidP="00A96734">
            <w:pPr>
              <w:jc w:val="center"/>
            </w:pPr>
            <w:r w:rsidRPr="00F36024">
              <w:rPr>
                <w:b/>
              </w:rPr>
              <w:t>2</w:t>
            </w:r>
          </w:p>
        </w:tc>
        <w:tc>
          <w:tcPr>
            <w:tcW w:w="1377" w:type="dxa"/>
          </w:tcPr>
          <w:p w:rsidR="00F36024" w:rsidRPr="00F36024" w:rsidRDefault="00F36024" w:rsidP="00A96734">
            <w:pPr>
              <w:jc w:val="center"/>
            </w:pPr>
            <w:r w:rsidRPr="00F36024">
              <w:rPr>
                <w:b/>
              </w:rPr>
              <w:t>2</w:t>
            </w:r>
          </w:p>
        </w:tc>
        <w:tc>
          <w:tcPr>
            <w:tcW w:w="1134" w:type="dxa"/>
          </w:tcPr>
          <w:p w:rsidR="00F36024" w:rsidRPr="00F36024" w:rsidRDefault="00F36024" w:rsidP="00A96734">
            <w:pPr>
              <w:jc w:val="center"/>
            </w:pPr>
            <w:r w:rsidRPr="00F36024">
              <w:rPr>
                <w:b/>
              </w:rPr>
              <w:t>2</w:t>
            </w:r>
          </w:p>
        </w:tc>
      </w:tr>
    </w:tbl>
    <w:p w:rsidR="00F36024" w:rsidRPr="00F36024" w:rsidRDefault="00F36024" w:rsidP="00F36024">
      <w:pPr>
        <w:pStyle w:val="1"/>
        <w:ind w:firstLine="709"/>
        <w:rPr>
          <w:rFonts w:ascii="Times New Roman" w:hAnsi="Times New Roman"/>
          <w:sz w:val="28"/>
          <w:szCs w:val="28"/>
        </w:rPr>
      </w:pPr>
      <w:r w:rsidRPr="00F36024">
        <w:rPr>
          <w:rFonts w:ascii="Times New Roman" w:hAnsi="Times New Roman"/>
          <w:sz w:val="28"/>
          <w:szCs w:val="28"/>
        </w:rPr>
        <w:t>Количество призовых мест (и медалей), разыгрываемых в дисциплине:</w:t>
      </w:r>
    </w:p>
    <w:p w:rsidR="00F36024" w:rsidRPr="00F36024" w:rsidRDefault="00F36024" w:rsidP="00F36024">
      <w:pPr>
        <w:pStyle w:val="1"/>
        <w:spacing w:before="89" w:after="4"/>
        <w:ind w:left="472"/>
        <w:rPr>
          <w:rFonts w:ascii="Times New Roman" w:hAnsi="Times New Roman"/>
        </w:rPr>
      </w:pPr>
    </w:p>
    <w:tbl>
      <w:tblPr>
        <w:tblW w:w="10206" w:type="dxa"/>
        <w:tblInd w:w="-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2788"/>
        <w:gridCol w:w="2551"/>
        <w:gridCol w:w="47"/>
        <w:gridCol w:w="3118"/>
      </w:tblGrid>
      <w:tr w:rsidR="00F36024" w:rsidRPr="00F36024" w:rsidTr="00A96734">
        <w:trPr>
          <w:trHeight w:val="642"/>
        </w:trPr>
        <w:tc>
          <w:tcPr>
            <w:tcW w:w="1702" w:type="dxa"/>
            <w:vAlign w:val="center"/>
          </w:tcPr>
          <w:p w:rsidR="00F36024" w:rsidRPr="00F36024" w:rsidRDefault="00F36024" w:rsidP="00A96734">
            <w:pPr>
              <w:pStyle w:val="TableParagraph"/>
              <w:rPr>
                <w:b/>
                <w:sz w:val="24"/>
                <w:szCs w:val="24"/>
              </w:rPr>
            </w:pPr>
            <w:r w:rsidRPr="00F36024">
              <w:rPr>
                <w:b/>
                <w:sz w:val="24"/>
                <w:szCs w:val="24"/>
              </w:rPr>
              <w:t>Дисциплина</w:t>
            </w:r>
          </w:p>
        </w:tc>
        <w:tc>
          <w:tcPr>
            <w:tcW w:w="2788" w:type="dxa"/>
            <w:vAlign w:val="center"/>
          </w:tcPr>
          <w:p w:rsidR="00F36024" w:rsidRPr="00F36024" w:rsidRDefault="00F36024" w:rsidP="00A96734">
            <w:pPr>
              <w:pStyle w:val="TableParagraph"/>
              <w:spacing w:line="315" w:lineRule="exact"/>
              <w:rPr>
                <w:b/>
                <w:sz w:val="24"/>
                <w:szCs w:val="24"/>
              </w:rPr>
            </w:pPr>
            <w:r w:rsidRPr="00F36024">
              <w:rPr>
                <w:b/>
                <w:sz w:val="24"/>
                <w:szCs w:val="24"/>
              </w:rPr>
              <w:t>1 место</w:t>
            </w:r>
          </w:p>
          <w:p w:rsidR="00F36024" w:rsidRPr="00F36024" w:rsidRDefault="00F36024" w:rsidP="00A96734">
            <w:pPr>
              <w:pStyle w:val="TableParagraph"/>
              <w:spacing w:line="308" w:lineRule="exact"/>
              <w:rPr>
                <w:b/>
                <w:sz w:val="24"/>
                <w:szCs w:val="24"/>
              </w:rPr>
            </w:pPr>
            <w:r w:rsidRPr="00F36024">
              <w:rPr>
                <w:b/>
                <w:sz w:val="24"/>
                <w:szCs w:val="24"/>
              </w:rPr>
              <w:t>(Золотая медаль)</w:t>
            </w:r>
          </w:p>
        </w:tc>
        <w:tc>
          <w:tcPr>
            <w:tcW w:w="2598" w:type="dxa"/>
            <w:gridSpan w:val="2"/>
            <w:vAlign w:val="center"/>
          </w:tcPr>
          <w:p w:rsidR="00F36024" w:rsidRPr="00F36024" w:rsidRDefault="00F36024" w:rsidP="00A96734">
            <w:pPr>
              <w:pStyle w:val="TableParagraph"/>
              <w:spacing w:line="315" w:lineRule="exact"/>
              <w:rPr>
                <w:b/>
                <w:sz w:val="24"/>
                <w:szCs w:val="24"/>
              </w:rPr>
            </w:pPr>
            <w:r w:rsidRPr="00F36024">
              <w:rPr>
                <w:b/>
                <w:sz w:val="24"/>
                <w:szCs w:val="24"/>
              </w:rPr>
              <w:t>2 место</w:t>
            </w:r>
          </w:p>
          <w:p w:rsidR="00F36024" w:rsidRPr="00F36024" w:rsidRDefault="00F36024" w:rsidP="00A96734">
            <w:pPr>
              <w:pStyle w:val="TableParagraph"/>
              <w:spacing w:line="308" w:lineRule="exact"/>
              <w:rPr>
                <w:b/>
                <w:sz w:val="24"/>
                <w:szCs w:val="24"/>
              </w:rPr>
            </w:pPr>
            <w:r w:rsidRPr="00F36024">
              <w:rPr>
                <w:b/>
                <w:sz w:val="24"/>
                <w:szCs w:val="24"/>
              </w:rPr>
              <w:t>(Серебряная медаль)</w:t>
            </w:r>
          </w:p>
        </w:tc>
        <w:tc>
          <w:tcPr>
            <w:tcW w:w="3118" w:type="dxa"/>
            <w:vAlign w:val="center"/>
          </w:tcPr>
          <w:p w:rsidR="00F36024" w:rsidRPr="00F36024" w:rsidRDefault="00F36024" w:rsidP="00A96734">
            <w:pPr>
              <w:pStyle w:val="TableParagraph"/>
              <w:spacing w:line="315" w:lineRule="exact"/>
              <w:rPr>
                <w:b/>
                <w:sz w:val="24"/>
                <w:szCs w:val="24"/>
              </w:rPr>
            </w:pPr>
            <w:r w:rsidRPr="00F36024">
              <w:rPr>
                <w:b/>
                <w:sz w:val="24"/>
                <w:szCs w:val="24"/>
              </w:rPr>
              <w:t>3 место</w:t>
            </w:r>
          </w:p>
          <w:p w:rsidR="00F36024" w:rsidRPr="00F36024" w:rsidRDefault="00F36024" w:rsidP="00A96734">
            <w:pPr>
              <w:pStyle w:val="TableParagraph"/>
              <w:spacing w:line="308" w:lineRule="exact"/>
              <w:rPr>
                <w:b/>
                <w:sz w:val="24"/>
                <w:szCs w:val="24"/>
              </w:rPr>
            </w:pPr>
            <w:r w:rsidRPr="00F36024">
              <w:rPr>
                <w:b/>
                <w:sz w:val="24"/>
                <w:szCs w:val="24"/>
              </w:rPr>
              <w:t>(Бронзовая медаль)</w:t>
            </w:r>
          </w:p>
        </w:tc>
      </w:tr>
      <w:tr w:rsidR="00F36024" w:rsidRPr="00F36024" w:rsidTr="00A96734">
        <w:trPr>
          <w:cantSplit/>
          <w:trHeight w:val="3969"/>
        </w:trPr>
        <w:tc>
          <w:tcPr>
            <w:tcW w:w="1702" w:type="dxa"/>
            <w:textDirection w:val="btLr"/>
            <w:vAlign w:val="center"/>
          </w:tcPr>
          <w:p w:rsidR="00F36024" w:rsidRPr="00F36024" w:rsidRDefault="00F36024" w:rsidP="00A96734">
            <w:pPr>
              <w:pStyle w:val="TableParagraph"/>
              <w:rPr>
                <w:b/>
                <w:sz w:val="24"/>
                <w:szCs w:val="24"/>
              </w:rPr>
            </w:pPr>
          </w:p>
          <w:p w:rsidR="00F36024" w:rsidRPr="00F36024" w:rsidRDefault="00F36024" w:rsidP="00A96734">
            <w:pPr>
              <w:pStyle w:val="TableParagraph"/>
              <w:rPr>
                <w:sz w:val="24"/>
                <w:szCs w:val="24"/>
              </w:rPr>
            </w:pPr>
            <w:r w:rsidRPr="00F36024">
              <w:rPr>
                <w:sz w:val="24"/>
                <w:szCs w:val="24"/>
              </w:rPr>
              <w:t>«МФ</w:t>
            </w:r>
            <w:proofErr w:type="gramStart"/>
            <w:r w:rsidRPr="00F36024">
              <w:rPr>
                <w:sz w:val="24"/>
                <w:szCs w:val="24"/>
              </w:rPr>
              <w:t>Т-</w:t>
            </w:r>
            <w:proofErr w:type="gramEnd"/>
            <w:r w:rsidRPr="00F36024">
              <w:rPr>
                <w:sz w:val="24"/>
                <w:szCs w:val="24"/>
              </w:rPr>
              <w:t xml:space="preserve"> весовая категория»</w:t>
            </w:r>
          </w:p>
        </w:tc>
        <w:tc>
          <w:tcPr>
            <w:tcW w:w="2788" w:type="dxa"/>
            <w:textDirection w:val="btLr"/>
            <w:vAlign w:val="center"/>
          </w:tcPr>
          <w:p w:rsidR="00F36024" w:rsidRPr="00F36024" w:rsidRDefault="00F36024" w:rsidP="00A96734">
            <w:pPr>
              <w:pStyle w:val="TableParagraph"/>
              <w:rPr>
                <w:sz w:val="24"/>
                <w:szCs w:val="24"/>
              </w:rPr>
            </w:pPr>
            <w:r w:rsidRPr="00F36024">
              <w:rPr>
                <w:sz w:val="24"/>
                <w:szCs w:val="24"/>
              </w:rPr>
              <w:t>51</w:t>
            </w:r>
          </w:p>
          <w:p w:rsidR="00F36024" w:rsidRPr="00F36024" w:rsidRDefault="00F36024" w:rsidP="00A96734">
            <w:pPr>
              <w:pStyle w:val="TableParagraph"/>
              <w:rPr>
                <w:sz w:val="24"/>
                <w:szCs w:val="24"/>
              </w:rPr>
            </w:pPr>
            <w:r w:rsidRPr="00F36024">
              <w:rPr>
                <w:sz w:val="24"/>
                <w:szCs w:val="24"/>
              </w:rPr>
              <w:t>по 1 медали в каждой группе упражнений,</w:t>
            </w:r>
          </w:p>
          <w:p w:rsidR="00F36024" w:rsidRPr="00F36024" w:rsidRDefault="00F36024" w:rsidP="00A96734">
            <w:pPr>
              <w:pStyle w:val="TableParagraph"/>
              <w:rPr>
                <w:sz w:val="24"/>
                <w:szCs w:val="24"/>
              </w:rPr>
            </w:pPr>
            <w:r w:rsidRPr="00F36024">
              <w:rPr>
                <w:sz w:val="24"/>
                <w:szCs w:val="24"/>
              </w:rPr>
              <w:t xml:space="preserve">у мужчин - 6, у юниоров - 6, </w:t>
            </w:r>
          </w:p>
          <w:p w:rsidR="00F36024" w:rsidRPr="00F36024" w:rsidRDefault="00F36024" w:rsidP="00A96734">
            <w:pPr>
              <w:pStyle w:val="TableParagraph"/>
              <w:rPr>
                <w:sz w:val="24"/>
                <w:szCs w:val="24"/>
              </w:rPr>
            </w:pPr>
            <w:r w:rsidRPr="00F36024">
              <w:rPr>
                <w:sz w:val="24"/>
                <w:szCs w:val="24"/>
              </w:rPr>
              <w:t>у юношей 10-11 лет- 6,</w:t>
            </w:r>
          </w:p>
          <w:p w:rsidR="00F36024" w:rsidRPr="00F36024" w:rsidRDefault="00F36024" w:rsidP="00A96734">
            <w:pPr>
              <w:pStyle w:val="TableParagraph"/>
              <w:rPr>
                <w:sz w:val="24"/>
                <w:szCs w:val="24"/>
              </w:rPr>
            </w:pPr>
            <w:r w:rsidRPr="00F36024">
              <w:rPr>
                <w:sz w:val="24"/>
                <w:szCs w:val="24"/>
              </w:rPr>
              <w:t xml:space="preserve"> у юношей 12-13 лет- 8,</w:t>
            </w:r>
          </w:p>
          <w:p w:rsidR="00F36024" w:rsidRPr="00F36024" w:rsidRDefault="00F36024" w:rsidP="00A96734">
            <w:pPr>
              <w:pStyle w:val="TableParagraph"/>
              <w:rPr>
                <w:sz w:val="24"/>
                <w:szCs w:val="24"/>
              </w:rPr>
            </w:pPr>
            <w:r w:rsidRPr="00F36024">
              <w:rPr>
                <w:sz w:val="24"/>
                <w:szCs w:val="24"/>
              </w:rPr>
              <w:t xml:space="preserve">у женщин 6, юниорок 6, </w:t>
            </w:r>
          </w:p>
          <w:p w:rsidR="00F36024" w:rsidRPr="00F36024" w:rsidRDefault="00F36024" w:rsidP="00A96734">
            <w:pPr>
              <w:pStyle w:val="TableParagraph"/>
              <w:rPr>
                <w:sz w:val="24"/>
                <w:szCs w:val="24"/>
              </w:rPr>
            </w:pPr>
            <w:r w:rsidRPr="00F36024">
              <w:rPr>
                <w:sz w:val="24"/>
                <w:szCs w:val="24"/>
              </w:rPr>
              <w:t>у девушек 10-11 лет-5,</w:t>
            </w:r>
          </w:p>
          <w:p w:rsidR="00F36024" w:rsidRPr="00F36024" w:rsidRDefault="00F36024" w:rsidP="00A96734">
            <w:pPr>
              <w:pStyle w:val="TableParagraph"/>
              <w:rPr>
                <w:sz w:val="24"/>
                <w:szCs w:val="24"/>
              </w:rPr>
            </w:pPr>
            <w:r w:rsidRPr="00F36024">
              <w:rPr>
                <w:sz w:val="24"/>
                <w:szCs w:val="24"/>
              </w:rPr>
              <w:t>у девушек 12-13 лет -8</w:t>
            </w:r>
          </w:p>
        </w:tc>
        <w:tc>
          <w:tcPr>
            <w:tcW w:w="2598" w:type="dxa"/>
            <w:gridSpan w:val="2"/>
            <w:textDirection w:val="btLr"/>
            <w:vAlign w:val="center"/>
          </w:tcPr>
          <w:p w:rsidR="00F36024" w:rsidRPr="00F36024" w:rsidRDefault="00F36024" w:rsidP="00A96734">
            <w:pPr>
              <w:pStyle w:val="TableParagraph"/>
              <w:rPr>
                <w:sz w:val="24"/>
                <w:szCs w:val="24"/>
              </w:rPr>
            </w:pPr>
            <w:r w:rsidRPr="00F36024">
              <w:rPr>
                <w:sz w:val="24"/>
                <w:szCs w:val="24"/>
              </w:rPr>
              <w:t>51</w:t>
            </w:r>
          </w:p>
          <w:p w:rsidR="00F36024" w:rsidRPr="00F36024" w:rsidRDefault="00F36024" w:rsidP="00A96734">
            <w:pPr>
              <w:pStyle w:val="TableParagraph"/>
              <w:rPr>
                <w:sz w:val="24"/>
                <w:szCs w:val="24"/>
              </w:rPr>
            </w:pPr>
            <w:r w:rsidRPr="00F36024">
              <w:rPr>
                <w:sz w:val="24"/>
                <w:szCs w:val="24"/>
              </w:rPr>
              <w:t xml:space="preserve">по 1 медали в каждой группе упражнений, у мужчин 6, </w:t>
            </w:r>
          </w:p>
          <w:p w:rsidR="00F36024" w:rsidRPr="00F36024" w:rsidRDefault="00F36024" w:rsidP="00A96734">
            <w:pPr>
              <w:pStyle w:val="TableParagraph"/>
              <w:rPr>
                <w:sz w:val="24"/>
                <w:szCs w:val="24"/>
              </w:rPr>
            </w:pPr>
            <w:r w:rsidRPr="00F36024">
              <w:rPr>
                <w:sz w:val="24"/>
                <w:szCs w:val="24"/>
              </w:rPr>
              <w:t xml:space="preserve">у юниоров 6, </w:t>
            </w:r>
          </w:p>
          <w:p w:rsidR="00F36024" w:rsidRPr="00F36024" w:rsidRDefault="00F36024" w:rsidP="00A96734">
            <w:pPr>
              <w:pStyle w:val="TableParagraph"/>
              <w:rPr>
                <w:sz w:val="24"/>
                <w:szCs w:val="24"/>
              </w:rPr>
            </w:pPr>
            <w:r w:rsidRPr="00F36024">
              <w:rPr>
                <w:sz w:val="24"/>
                <w:szCs w:val="24"/>
              </w:rPr>
              <w:t xml:space="preserve">у юношей 10-11 лет- 6, </w:t>
            </w:r>
          </w:p>
          <w:p w:rsidR="00F36024" w:rsidRPr="00F36024" w:rsidRDefault="00F36024" w:rsidP="00A96734">
            <w:pPr>
              <w:pStyle w:val="TableParagraph"/>
              <w:rPr>
                <w:sz w:val="24"/>
                <w:szCs w:val="24"/>
              </w:rPr>
            </w:pPr>
            <w:r w:rsidRPr="00F36024">
              <w:rPr>
                <w:sz w:val="24"/>
                <w:szCs w:val="24"/>
              </w:rPr>
              <w:t>у юношей 12-13 лет- 8,</w:t>
            </w:r>
          </w:p>
          <w:p w:rsidR="00F36024" w:rsidRPr="00F36024" w:rsidRDefault="00F36024" w:rsidP="00A96734">
            <w:pPr>
              <w:pStyle w:val="TableParagraph"/>
              <w:rPr>
                <w:sz w:val="24"/>
                <w:szCs w:val="24"/>
              </w:rPr>
            </w:pPr>
            <w:r w:rsidRPr="00F36024">
              <w:rPr>
                <w:sz w:val="24"/>
                <w:szCs w:val="24"/>
              </w:rPr>
              <w:t>у женщин -6, юниорок- 6,</w:t>
            </w:r>
          </w:p>
          <w:p w:rsidR="00F36024" w:rsidRPr="00F36024" w:rsidRDefault="00F36024" w:rsidP="00A96734">
            <w:pPr>
              <w:pStyle w:val="TableParagraph"/>
              <w:rPr>
                <w:sz w:val="24"/>
                <w:szCs w:val="24"/>
              </w:rPr>
            </w:pPr>
            <w:r w:rsidRPr="00F36024">
              <w:rPr>
                <w:sz w:val="24"/>
                <w:szCs w:val="24"/>
              </w:rPr>
              <w:t>у девушек 10-11 лет- 5,</w:t>
            </w:r>
          </w:p>
          <w:p w:rsidR="00F36024" w:rsidRPr="00F36024" w:rsidRDefault="00F36024" w:rsidP="00A96734">
            <w:pPr>
              <w:pStyle w:val="TableParagraph"/>
              <w:rPr>
                <w:sz w:val="24"/>
                <w:szCs w:val="24"/>
              </w:rPr>
            </w:pPr>
            <w:r w:rsidRPr="00F36024">
              <w:rPr>
                <w:sz w:val="24"/>
                <w:szCs w:val="24"/>
              </w:rPr>
              <w:t>девушек 12-13 лет 8</w:t>
            </w:r>
          </w:p>
        </w:tc>
        <w:tc>
          <w:tcPr>
            <w:tcW w:w="3118" w:type="dxa"/>
            <w:textDirection w:val="btLr"/>
            <w:vAlign w:val="center"/>
          </w:tcPr>
          <w:p w:rsidR="00F36024" w:rsidRPr="00F36024" w:rsidRDefault="00F36024" w:rsidP="00A96734">
            <w:pPr>
              <w:pStyle w:val="TableParagraph"/>
              <w:rPr>
                <w:sz w:val="24"/>
                <w:szCs w:val="24"/>
              </w:rPr>
            </w:pPr>
            <w:r w:rsidRPr="00F36024">
              <w:rPr>
                <w:sz w:val="24"/>
                <w:szCs w:val="24"/>
              </w:rPr>
              <w:t>102</w:t>
            </w:r>
          </w:p>
          <w:p w:rsidR="00F36024" w:rsidRPr="00F36024" w:rsidRDefault="00F36024" w:rsidP="00A96734">
            <w:pPr>
              <w:pStyle w:val="TableParagraph"/>
              <w:rPr>
                <w:sz w:val="24"/>
                <w:szCs w:val="24"/>
              </w:rPr>
            </w:pPr>
            <w:r w:rsidRPr="00F36024">
              <w:rPr>
                <w:sz w:val="24"/>
                <w:szCs w:val="24"/>
              </w:rPr>
              <w:t xml:space="preserve">по 2 медали в каждой группе упражнений, у мужчин 12, </w:t>
            </w:r>
          </w:p>
          <w:p w:rsidR="00F36024" w:rsidRPr="00F36024" w:rsidRDefault="00F36024" w:rsidP="00A96734">
            <w:pPr>
              <w:pStyle w:val="TableParagraph"/>
              <w:rPr>
                <w:sz w:val="24"/>
                <w:szCs w:val="24"/>
              </w:rPr>
            </w:pPr>
            <w:r w:rsidRPr="00F36024">
              <w:rPr>
                <w:sz w:val="24"/>
                <w:szCs w:val="24"/>
              </w:rPr>
              <w:t xml:space="preserve">у юниоров -12, </w:t>
            </w:r>
          </w:p>
          <w:p w:rsidR="00F36024" w:rsidRPr="00F36024" w:rsidRDefault="00F36024" w:rsidP="00A96734">
            <w:pPr>
              <w:pStyle w:val="TableParagraph"/>
              <w:rPr>
                <w:sz w:val="24"/>
                <w:szCs w:val="24"/>
              </w:rPr>
            </w:pPr>
            <w:r w:rsidRPr="00F36024">
              <w:rPr>
                <w:sz w:val="24"/>
                <w:szCs w:val="24"/>
              </w:rPr>
              <w:t>у юношей 10-11</w:t>
            </w:r>
            <w:r w:rsidRPr="00F36024">
              <w:rPr>
                <w:spacing w:val="-7"/>
                <w:sz w:val="24"/>
                <w:szCs w:val="24"/>
              </w:rPr>
              <w:t>лет-12,</w:t>
            </w:r>
          </w:p>
          <w:p w:rsidR="00F36024" w:rsidRPr="00F36024" w:rsidRDefault="00F36024" w:rsidP="00A96734">
            <w:pPr>
              <w:pStyle w:val="TableParagraph"/>
              <w:rPr>
                <w:sz w:val="24"/>
                <w:szCs w:val="24"/>
              </w:rPr>
            </w:pPr>
            <w:r w:rsidRPr="00F36024">
              <w:rPr>
                <w:sz w:val="24"/>
                <w:szCs w:val="24"/>
              </w:rPr>
              <w:t>у юношей 12-13лет-16,</w:t>
            </w:r>
          </w:p>
          <w:p w:rsidR="00F36024" w:rsidRPr="00F36024" w:rsidRDefault="00F36024" w:rsidP="00A96734">
            <w:pPr>
              <w:pStyle w:val="TableParagraph"/>
              <w:rPr>
                <w:sz w:val="24"/>
                <w:szCs w:val="24"/>
              </w:rPr>
            </w:pPr>
            <w:r w:rsidRPr="00F36024">
              <w:rPr>
                <w:sz w:val="24"/>
                <w:szCs w:val="24"/>
              </w:rPr>
              <w:t xml:space="preserve">у женщин 12, юниорок 12, </w:t>
            </w:r>
          </w:p>
          <w:p w:rsidR="00F36024" w:rsidRPr="00F36024" w:rsidRDefault="00F36024" w:rsidP="00A96734">
            <w:pPr>
              <w:pStyle w:val="TableParagraph"/>
              <w:rPr>
                <w:sz w:val="24"/>
                <w:szCs w:val="24"/>
              </w:rPr>
            </w:pPr>
            <w:r w:rsidRPr="00F36024">
              <w:rPr>
                <w:sz w:val="24"/>
                <w:szCs w:val="24"/>
              </w:rPr>
              <w:t xml:space="preserve">у девушек 10-11 лет 10, </w:t>
            </w:r>
          </w:p>
          <w:p w:rsidR="00F36024" w:rsidRPr="00F36024" w:rsidRDefault="00F36024" w:rsidP="00A96734">
            <w:pPr>
              <w:pStyle w:val="TableParagraph"/>
              <w:rPr>
                <w:sz w:val="24"/>
                <w:szCs w:val="24"/>
              </w:rPr>
            </w:pPr>
            <w:r w:rsidRPr="00F36024">
              <w:rPr>
                <w:sz w:val="24"/>
                <w:szCs w:val="24"/>
              </w:rPr>
              <w:t>девушек 12-13 лет 16</w:t>
            </w:r>
          </w:p>
        </w:tc>
      </w:tr>
      <w:tr w:rsidR="00F36024" w:rsidRPr="00F36024" w:rsidTr="00A96734">
        <w:trPr>
          <w:cantSplit/>
          <w:trHeight w:val="4634"/>
        </w:trPr>
        <w:tc>
          <w:tcPr>
            <w:tcW w:w="1702" w:type="dxa"/>
            <w:textDirection w:val="btLr"/>
            <w:vAlign w:val="center"/>
          </w:tcPr>
          <w:p w:rsidR="00F36024" w:rsidRPr="00F36024" w:rsidRDefault="00F36024" w:rsidP="00A96734">
            <w:pPr>
              <w:pStyle w:val="TableParagraph"/>
              <w:rPr>
                <w:sz w:val="24"/>
                <w:szCs w:val="24"/>
              </w:rPr>
            </w:pPr>
            <w:r w:rsidRPr="00F36024">
              <w:rPr>
                <w:sz w:val="24"/>
                <w:szCs w:val="24"/>
              </w:rPr>
              <w:t xml:space="preserve">«МФТ – </w:t>
            </w:r>
            <w:proofErr w:type="spellStart"/>
            <w:r w:rsidRPr="00F36024">
              <w:rPr>
                <w:sz w:val="24"/>
                <w:szCs w:val="24"/>
              </w:rPr>
              <w:t>туль</w:t>
            </w:r>
            <w:proofErr w:type="spellEnd"/>
            <w:r w:rsidRPr="00F36024">
              <w:rPr>
                <w:sz w:val="24"/>
                <w:szCs w:val="24"/>
              </w:rPr>
              <w:t xml:space="preserve"> – группа 12 упражнений», «МФ</w:t>
            </w:r>
            <w:proofErr w:type="gramStart"/>
            <w:r w:rsidRPr="00F36024">
              <w:rPr>
                <w:sz w:val="24"/>
                <w:szCs w:val="24"/>
              </w:rPr>
              <w:t>Т-</w:t>
            </w:r>
            <w:proofErr w:type="gramEnd"/>
            <w:r w:rsidRPr="00F36024">
              <w:rPr>
                <w:sz w:val="24"/>
                <w:szCs w:val="24"/>
              </w:rPr>
              <w:t xml:space="preserve"> </w:t>
            </w:r>
            <w:proofErr w:type="spellStart"/>
            <w:r w:rsidRPr="00F36024">
              <w:rPr>
                <w:sz w:val="24"/>
                <w:szCs w:val="24"/>
              </w:rPr>
              <w:t>туль</w:t>
            </w:r>
            <w:proofErr w:type="spellEnd"/>
            <w:r w:rsidRPr="00F36024">
              <w:rPr>
                <w:sz w:val="24"/>
                <w:szCs w:val="24"/>
              </w:rPr>
              <w:t xml:space="preserve">- группа 15 упражнений», «МФТ- </w:t>
            </w:r>
            <w:proofErr w:type="spellStart"/>
            <w:r w:rsidRPr="00F36024">
              <w:rPr>
                <w:sz w:val="24"/>
                <w:szCs w:val="24"/>
              </w:rPr>
              <w:t>туль</w:t>
            </w:r>
            <w:proofErr w:type="spellEnd"/>
            <w:r w:rsidRPr="00F36024">
              <w:rPr>
                <w:sz w:val="24"/>
                <w:szCs w:val="24"/>
              </w:rPr>
              <w:t xml:space="preserve">- группа 18 упражнений», «МФТ- </w:t>
            </w:r>
            <w:proofErr w:type="spellStart"/>
            <w:r w:rsidRPr="00F36024">
              <w:rPr>
                <w:sz w:val="24"/>
                <w:szCs w:val="24"/>
              </w:rPr>
              <w:t>туль</w:t>
            </w:r>
            <w:proofErr w:type="spellEnd"/>
            <w:r w:rsidRPr="00F36024">
              <w:rPr>
                <w:sz w:val="24"/>
                <w:szCs w:val="24"/>
              </w:rPr>
              <w:t>- группа 21 упражнение»</w:t>
            </w:r>
          </w:p>
        </w:tc>
        <w:tc>
          <w:tcPr>
            <w:tcW w:w="2788" w:type="dxa"/>
            <w:textDirection w:val="btLr"/>
            <w:vAlign w:val="center"/>
          </w:tcPr>
          <w:p w:rsidR="00F36024" w:rsidRPr="00F36024" w:rsidRDefault="00F36024" w:rsidP="00A96734">
            <w:pPr>
              <w:pStyle w:val="TableParagraph"/>
              <w:rPr>
                <w:sz w:val="24"/>
                <w:szCs w:val="24"/>
              </w:rPr>
            </w:pPr>
            <w:r w:rsidRPr="00F36024">
              <w:rPr>
                <w:sz w:val="24"/>
                <w:szCs w:val="24"/>
              </w:rPr>
              <w:t>20</w:t>
            </w:r>
          </w:p>
          <w:p w:rsidR="00F36024" w:rsidRPr="00F36024" w:rsidRDefault="00F36024" w:rsidP="00A96734">
            <w:pPr>
              <w:pStyle w:val="TableParagraph"/>
              <w:rPr>
                <w:sz w:val="24"/>
                <w:szCs w:val="24"/>
              </w:rPr>
            </w:pPr>
            <w:proofErr w:type="gramStart"/>
            <w:r w:rsidRPr="00F36024">
              <w:rPr>
                <w:sz w:val="24"/>
                <w:szCs w:val="24"/>
              </w:rPr>
              <w:t>(по 1 медали в каждой группе упражнений,</w:t>
            </w:r>
            <w:proofErr w:type="gramEnd"/>
          </w:p>
          <w:p w:rsidR="00F36024" w:rsidRPr="00F36024" w:rsidRDefault="00F36024" w:rsidP="00A96734">
            <w:pPr>
              <w:pStyle w:val="TableParagraph"/>
              <w:rPr>
                <w:sz w:val="24"/>
                <w:szCs w:val="24"/>
              </w:rPr>
            </w:pPr>
            <w:r w:rsidRPr="00F36024">
              <w:rPr>
                <w:sz w:val="24"/>
                <w:szCs w:val="24"/>
              </w:rPr>
              <w:t xml:space="preserve"> у мужчин 4, у юниоров 3, </w:t>
            </w:r>
          </w:p>
          <w:p w:rsidR="00F36024" w:rsidRPr="00F36024" w:rsidRDefault="00F36024" w:rsidP="00A96734">
            <w:pPr>
              <w:pStyle w:val="TableParagraph"/>
              <w:rPr>
                <w:sz w:val="24"/>
                <w:szCs w:val="24"/>
              </w:rPr>
            </w:pPr>
            <w:r w:rsidRPr="00F36024">
              <w:rPr>
                <w:sz w:val="24"/>
                <w:szCs w:val="24"/>
              </w:rPr>
              <w:t>у юношей 12-13 лет -2,</w:t>
            </w:r>
          </w:p>
          <w:p w:rsidR="00F36024" w:rsidRPr="00F36024" w:rsidRDefault="00F36024" w:rsidP="00A96734">
            <w:pPr>
              <w:pStyle w:val="TableParagraph"/>
              <w:rPr>
                <w:sz w:val="24"/>
                <w:szCs w:val="24"/>
              </w:rPr>
            </w:pPr>
            <w:r w:rsidRPr="00F36024">
              <w:rPr>
                <w:sz w:val="24"/>
                <w:szCs w:val="24"/>
              </w:rPr>
              <w:t>юношей 10-11 лет -1</w:t>
            </w:r>
          </w:p>
          <w:p w:rsidR="00F36024" w:rsidRPr="00F36024" w:rsidRDefault="00F36024" w:rsidP="00A96734">
            <w:pPr>
              <w:pStyle w:val="TableParagraph"/>
              <w:rPr>
                <w:sz w:val="24"/>
                <w:szCs w:val="24"/>
              </w:rPr>
            </w:pPr>
            <w:r w:rsidRPr="00F36024">
              <w:rPr>
                <w:sz w:val="24"/>
                <w:szCs w:val="24"/>
              </w:rPr>
              <w:t xml:space="preserve">у женщин 4, у юниорок 3, </w:t>
            </w:r>
          </w:p>
          <w:p w:rsidR="00F36024" w:rsidRPr="00F36024" w:rsidRDefault="00F36024" w:rsidP="00A96734">
            <w:pPr>
              <w:pStyle w:val="TableParagraph"/>
              <w:rPr>
                <w:sz w:val="24"/>
                <w:szCs w:val="24"/>
              </w:rPr>
            </w:pPr>
            <w:r w:rsidRPr="00F36024">
              <w:rPr>
                <w:sz w:val="24"/>
                <w:szCs w:val="24"/>
              </w:rPr>
              <w:t xml:space="preserve">у девушек 12-13 лет - 2, </w:t>
            </w:r>
          </w:p>
          <w:p w:rsidR="00F36024" w:rsidRPr="00F36024" w:rsidRDefault="00F36024" w:rsidP="00A96734">
            <w:pPr>
              <w:pStyle w:val="TableParagraph"/>
              <w:rPr>
                <w:sz w:val="24"/>
                <w:szCs w:val="24"/>
              </w:rPr>
            </w:pPr>
            <w:r w:rsidRPr="00F36024">
              <w:rPr>
                <w:sz w:val="24"/>
                <w:szCs w:val="24"/>
              </w:rPr>
              <w:t>у девушек 10-11 лет - 1)</w:t>
            </w:r>
          </w:p>
        </w:tc>
        <w:tc>
          <w:tcPr>
            <w:tcW w:w="2598" w:type="dxa"/>
            <w:gridSpan w:val="2"/>
            <w:textDirection w:val="btLr"/>
            <w:vAlign w:val="center"/>
          </w:tcPr>
          <w:p w:rsidR="00F36024" w:rsidRPr="00F36024" w:rsidRDefault="00F36024" w:rsidP="00A96734">
            <w:pPr>
              <w:pStyle w:val="TableParagraph"/>
              <w:rPr>
                <w:sz w:val="24"/>
                <w:szCs w:val="24"/>
              </w:rPr>
            </w:pPr>
            <w:r w:rsidRPr="00F36024">
              <w:rPr>
                <w:sz w:val="24"/>
                <w:szCs w:val="24"/>
              </w:rPr>
              <w:t>20</w:t>
            </w:r>
          </w:p>
          <w:p w:rsidR="00F36024" w:rsidRPr="00F36024" w:rsidRDefault="00F36024" w:rsidP="00A96734">
            <w:pPr>
              <w:pStyle w:val="TableParagraph"/>
              <w:rPr>
                <w:sz w:val="24"/>
                <w:szCs w:val="24"/>
              </w:rPr>
            </w:pPr>
            <w:proofErr w:type="gramStart"/>
            <w:r w:rsidRPr="00F36024">
              <w:rPr>
                <w:sz w:val="24"/>
                <w:szCs w:val="24"/>
              </w:rPr>
              <w:t xml:space="preserve">(по 1 медали в каждой группе упражнений, </w:t>
            </w:r>
            <w:proofErr w:type="gramEnd"/>
          </w:p>
          <w:p w:rsidR="00F36024" w:rsidRPr="00F36024" w:rsidRDefault="00F36024" w:rsidP="00A96734">
            <w:pPr>
              <w:pStyle w:val="TableParagraph"/>
              <w:rPr>
                <w:sz w:val="24"/>
                <w:szCs w:val="24"/>
              </w:rPr>
            </w:pPr>
            <w:r w:rsidRPr="00F36024">
              <w:rPr>
                <w:sz w:val="24"/>
                <w:szCs w:val="24"/>
              </w:rPr>
              <w:t xml:space="preserve">у мужчин 4, у юниоров 3, </w:t>
            </w:r>
          </w:p>
          <w:p w:rsidR="00F36024" w:rsidRPr="00F36024" w:rsidRDefault="00F36024" w:rsidP="00A96734">
            <w:pPr>
              <w:pStyle w:val="TableParagraph"/>
              <w:rPr>
                <w:sz w:val="24"/>
                <w:szCs w:val="24"/>
              </w:rPr>
            </w:pPr>
            <w:r w:rsidRPr="00F36024">
              <w:rPr>
                <w:sz w:val="24"/>
                <w:szCs w:val="24"/>
              </w:rPr>
              <w:t>у юношей 12-13 лет -2,</w:t>
            </w:r>
          </w:p>
          <w:p w:rsidR="00F36024" w:rsidRPr="00F36024" w:rsidRDefault="00F36024" w:rsidP="00A96734">
            <w:pPr>
              <w:pStyle w:val="TableParagraph"/>
              <w:rPr>
                <w:sz w:val="24"/>
                <w:szCs w:val="24"/>
              </w:rPr>
            </w:pPr>
            <w:r w:rsidRPr="00F36024">
              <w:rPr>
                <w:sz w:val="24"/>
                <w:szCs w:val="24"/>
              </w:rPr>
              <w:t>юношей 10-11 лет -1</w:t>
            </w:r>
          </w:p>
          <w:p w:rsidR="00F36024" w:rsidRPr="00F36024" w:rsidRDefault="00F36024" w:rsidP="00A96734">
            <w:pPr>
              <w:pStyle w:val="TableParagraph"/>
              <w:rPr>
                <w:sz w:val="24"/>
                <w:szCs w:val="24"/>
              </w:rPr>
            </w:pPr>
            <w:r w:rsidRPr="00F36024">
              <w:rPr>
                <w:sz w:val="24"/>
                <w:szCs w:val="24"/>
              </w:rPr>
              <w:t xml:space="preserve">у женщин 4, у юниорок 3, </w:t>
            </w:r>
          </w:p>
          <w:p w:rsidR="00F36024" w:rsidRPr="00F36024" w:rsidRDefault="00F36024" w:rsidP="00A96734">
            <w:pPr>
              <w:pStyle w:val="TableParagraph"/>
              <w:rPr>
                <w:sz w:val="24"/>
                <w:szCs w:val="24"/>
              </w:rPr>
            </w:pPr>
            <w:r w:rsidRPr="00F36024">
              <w:rPr>
                <w:sz w:val="24"/>
                <w:szCs w:val="24"/>
              </w:rPr>
              <w:t xml:space="preserve">у девушек 12-13 лет - 2, </w:t>
            </w:r>
          </w:p>
          <w:p w:rsidR="00F36024" w:rsidRPr="00F36024" w:rsidRDefault="00F36024" w:rsidP="00A96734">
            <w:pPr>
              <w:pStyle w:val="TableParagraph"/>
              <w:rPr>
                <w:sz w:val="24"/>
                <w:szCs w:val="24"/>
              </w:rPr>
            </w:pPr>
            <w:r w:rsidRPr="00F36024">
              <w:rPr>
                <w:sz w:val="24"/>
                <w:szCs w:val="24"/>
              </w:rPr>
              <w:t>у девушек 10-11 лет - 1)</w:t>
            </w:r>
          </w:p>
        </w:tc>
        <w:tc>
          <w:tcPr>
            <w:tcW w:w="3118" w:type="dxa"/>
            <w:textDirection w:val="btLr"/>
            <w:vAlign w:val="center"/>
          </w:tcPr>
          <w:p w:rsidR="00F36024" w:rsidRPr="00F36024" w:rsidRDefault="00F36024" w:rsidP="00A96734">
            <w:pPr>
              <w:pStyle w:val="TableParagraph"/>
              <w:rPr>
                <w:sz w:val="24"/>
                <w:szCs w:val="24"/>
              </w:rPr>
            </w:pPr>
            <w:r w:rsidRPr="00F36024">
              <w:rPr>
                <w:sz w:val="24"/>
                <w:szCs w:val="24"/>
              </w:rPr>
              <w:t>40</w:t>
            </w:r>
          </w:p>
          <w:p w:rsidR="00F36024" w:rsidRPr="00F36024" w:rsidRDefault="00F36024" w:rsidP="00A96734">
            <w:pPr>
              <w:pStyle w:val="TableParagraph"/>
              <w:rPr>
                <w:sz w:val="24"/>
                <w:szCs w:val="24"/>
              </w:rPr>
            </w:pPr>
            <w:proofErr w:type="gramStart"/>
            <w:r w:rsidRPr="00F36024">
              <w:rPr>
                <w:sz w:val="24"/>
                <w:szCs w:val="24"/>
              </w:rPr>
              <w:t xml:space="preserve">(по 2 медали в каждой группе упражнений, </w:t>
            </w:r>
            <w:proofErr w:type="gramEnd"/>
          </w:p>
          <w:p w:rsidR="00F36024" w:rsidRPr="00F36024" w:rsidRDefault="00F36024" w:rsidP="00A96734">
            <w:pPr>
              <w:pStyle w:val="TableParagraph"/>
              <w:rPr>
                <w:sz w:val="24"/>
                <w:szCs w:val="24"/>
              </w:rPr>
            </w:pPr>
            <w:r w:rsidRPr="00F36024">
              <w:rPr>
                <w:sz w:val="24"/>
                <w:szCs w:val="24"/>
              </w:rPr>
              <w:t xml:space="preserve">у мужчин 8, у юниоров 6, </w:t>
            </w:r>
          </w:p>
          <w:p w:rsidR="00F36024" w:rsidRPr="00F36024" w:rsidRDefault="00F36024" w:rsidP="00A96734">
            <w:pPr>
              <w:pStyle w:val="TableParagraph"/>
              <w:rPr>
                <w:sz w:val="24"/>
                <w:szCs w:val="24"/>
              </w:rPr>
            </w:pPr>
            <w:r w:rsidRPr="00F36024">
              <w:rPr>
                <w:sz w:val="24"/>
                <w:szCs w:val="24"/>
              </w:rPr>
              <w:t>у юношей 12-13 лет -4,</w:t>
            </w:r>
          </w:p>
          <w:p w:rsidR="00F36024" w:rsidRPr="00F36024" w:rsidRDefault="00F36024" w:rsidP="00A96734">
            <w:pPr>
              <w:pStyle w:val="TableParagraph"/>
              <w:rPr>
                <w:sz w:val="24"/>
                <w:szCs w:val="24"/>
              </w:rPr>
            </w:pPr>
            <w:r w:rsidRPr="00F36024">
              <w:rPr>
                <w:sz w:val="24"/>
                <w:szCs w:val="24"/>
              </w:rPr>
              <w:t>юношей 10-11 лет -2</w:t>
            </w:r>
          </w:p>
          <w:p w:rsidR="00F36024" w:rsidRPr="00F36024" w:rsidRDefault="00F36024" w:rsidP="00A96734">
            <w:pPr>
              <w:pStyle w:val="TableParagraph"/>
              <w:rPr>
                <w:sz w:val="24"/>
                <w:szCs w:val="24"/>
              </w:rPr>
            </w:pPr>
            <w:r w:rsidRPr="00F36024">
              <w:rPr>
                <w:sz w:val="24"/>
                <w:szCs w:val="24"/>
              </w:rPr>
              <w:t xml:space="preserve">у женщин 8, у юниорок 6, </w:t>
            </w:r>
          </w:p>
          <w:p w:rsidR="00F36024" w:rsidRPr="00F36024" w:rsidRDefault="00F36024" w:rsidP="00A96734">
            <w:pPr>
              <w:pStyle w:val="TableParagraph"/>
              <w:rPr>
                <w:sz w:val="24"/>
                <w:szCs w:val="24"/>
              </w:rPr>
            </w:pPr>
            <w:r w:rsidRPr="00F36024">
              <w:rPr>
                <w:sz w:val="24"/>
                <w:szCs w:val="24"/>
              </w:rPr>
              <w:t xml:space="preserve">у девушек 12-13 лет - 4, </w:t>
            </w:r>
          </w:p>
          <w:p w:rsidR="00F36024" w:rsidRPr="00F36024" w:rsidRDefault="00F36024" w:rsidP="00A96734">
            <w:pPr>
              <w:pStyle w:val="TableParagraph"/>
              <w:rPr>
                <w:sz w:val="24"/>
                <w:szCs w:val="24"/>
              </w:rPr>
            </w:pPr>
            <w:r w:rsidRPr="00F36024">
              <w:rPr>
                <w:sz w:val="24"/>
                <w:szCs w:val="24"/>
              </w:rPr>
              <w:t>у девушек 10-11 лет - 2)</w:t>
            </w:r>
          </w:p>
        </w:tc>
      </w:tr>
      <w:tr w:rsidR="00F36024" w:rsidRPr="00F36024" w:rsidTr="00A96734">
        <w:trPr>
          <w:cantSplit/>
          <w:trHeight w:val="3969"/>
        </w:trPr>
        <w:tc>
          <w:tcPr>
            <w:tcW w:w="1702" w:type="dxa"/>
            <w:textDirection w:val="btLr"/>
            <w:vAlign w:val="center"/>
          </w:tcPr>
          <w:p w:rsidR="00F36024" w:rsidRPr="00F36024" w:rsidRDefault="00F36024" w:rsidP="00A96734">
            <w:pPr>
              <w:pStyle w:val="TableParagraph"/>
              <w:ind w:left="113" w:right="113"/>
              <w:rPr>
                <w:sz w:val="24"/>
                <w:szCs w:val="24"/>
              </w:rPr>
            </w:pPr>
            <w:r w:rsidRPr="00F36024">
              <w:rPr>
                <w:sz w:val="24"/>
                <w:szCs w:val="24"/>
              </w:rPr>
              <w:t>«МФТ-</w:t>
            </w:r>
          </w:p>
          <w:p w:rsidR="00F36024" w:rsidRPr="00F36024" w:rsidRDefault="00F36024" w:rsidP="00A96734">
            <w:pPr>
              <w:pStyle w:val="TableParagraph"/>
              <w:ind w:left="113" w:right="113"/>
              <w:rPr>
                <w:sz w:val="24"/>
                <w:szCs w:val="24"/>
              </w:rPr>
            </w:pPr>
            <w:r w:rsidRPr="00F36024">
              <w:rPr>
                <w:spacing w:val="-1"/>
                <w:sz w:val="24"/>
                <w:szCs w:val="24"/>
              </w:rPr>
              <w:t xml:space="preserve">разбивание </w:t>
            </w:r>
            <w:r w:rsidRPr="00F36024">
              <w:rPr>
                <w:sz w:val="24"/>
                <w:szCs w:val="24"/>
              </w:rPr>
              <w:t>досок»</w:t>
            </w:r>
          </w:p>
        </w:tc>
        <w:tc>
          <w:tcPr>
            <w:tcW w:w="2788" w:type="dxa"/>
            <w:textDirection w:val="btLr"/>
            <w:vAlign w:val="center"/>
          </w:tcPr>
          <w:p w:rsidR="00F36024" w:rsidRPr="00F36024" w:rsidRDefault="00F36024" w:rsidP="00A96734">
            <w:pPr>
              <w:pStyle w:val="TableParagraph"/>
              <w:rPr>
                <w:sz w:val="24"/>
                <w:szCs w:val="24"/>
              </w:rPr>
            </w:pPr>
            <w:r w:rsidRPr="00F36024">
              <w:rPr>
                <w:sz w:val="24"/>
                <w:szCs w:val="24"/>
              </w:rPr>
              <w:t>4</w:t>
            </w:r>
          </w:p>
          <w:p w:rsidR="00F36024" w:rsidRPr="00F36024" w:rsidRDefault="00F36024" w:rsidP="00A96734">
            <w:pPr>
              <w:pStyle w:val="TableParagraph"/>
              <w:rPr>
                <w:sz w:val="24"/>
                <w:szCs w:val="24"/>
              </w:rPr>
            </w:pPr>
            <w:proofErr w:type="gramStart"/>
            <w:r w:rsidRPr="00F36024">
              <w:rPr>
                <w:sz w:val="24"/>
                <w:szCs w:val="24"/>
              </w:rPr>
              <w:t xml:space="preserve">(у мужчин 1, у юниоров 1, </w:t>
            </w:r>
            <w:proofErr w:type="gramEnd"/>
          </w:p>
          <w:p w:rsidR="00F36024" w:rsidRPr="00F36024" w:rsidRDefault="00F36024" w:rsidP="00A96734">
            <w:pPr>
              <w:pStyle w:val="TableParagraph"/>
              <w:rPr>
                <w:sz w:val="24"/>
                <w:szCs w:val="24"/>
              </w:rPr>
            </w:pPr>
            <w:r w:rsidRPr="00F36024">
              <w:rPr>
                <w:sz w:val="24"/>
                <w:szCs w:val="24"/>
              </w:rPr>
              <w:t xml:space="preserve">у женщин 1, у </w:t>
            </w:r>
            <w:r w:rsidRPr="00F36024">
              <w:rPr>
                <w:spacing w:val="-3"/>
                <w:sz w:val="24"/>
                <w:szCs w:val="24"/>
              </w:rPr>
              <w:t>юниорок</w:t>
            </w:r>
            <w:proofErr w:type="gramStart"/>
            <w:r w:rsidRPr="00F36024">
              <w:rPr>
                <w:sz w:val="24"/>
                <w:szCs w:val="24"/>
              </w:rPr>
              <w:t>1</w:t>
            </w:r>
            <w:proofErr w:type="gramEnd"/>
            <w:r w:rsidRPr="00F36024">
              <w:rPr>
                <w:sz w:val="24"/>
                <w:szCs w:val="24"/>
              </w:rPr>
              <w:t>)</w:t>
            </w:r>
          </w:p>
        </w:tc>
        <w:tc>
          <w:tcPr>
            <w:tcW w:w="2598" w:type="dxa"/>
            <w:gridSpan w:val="2"/>
            <w:textDirection w:val="btLr"/>
            <w:vAlign w:val="center"/>
          </w:tcPr>
          <w:p w:rsidR="00F36024" w:rsidRPr="00F36024" w:rsidRDefault="00F36024" w:rsidP="00A96734">
            <w:pPr>
              <w:pStyle w:val="TableParagraph"/>
              <w:rPr>
                <w:sz w:val="24"/>
                <w:szCs w:val="24"/>
              </w:rPr>
            </w:pPr>
            <w:r w:rsidRPr="00F36024">
              <w:rPr>
                <w:sz w:val="24"/>
                <w:szCs w:val="24"/>
              </w:rPr>
              <w:t>4</w:t>
            </w:r>
          </w:p>
          <w:p w:rsidR="00F36024" w:rsidRPr="00F36024" w:rsidRDefault="00F36024" w:rsidP="00A96734">
            <w:pPr>
              <w:pStyle w:val="TableParagraph"/>
              <w:rPr>
                <w:sz w:val="24"/>
                <w:szCs w:val="24"/>
              </w:rPr>
            </w:pPr>
            <w:proofErr w:type="gramStart"/>
            <w:r w:rsidRPr="00F36024">
              <w:rPr>
                <w:sz w:val="24"/>
                <w:szCs w:val="24"/>
              </w:rPr>
              <w:t xml:space="preserve">(у мужчин 1, у юниоров 1, </w:t>
            </w:r>
            <w:proofErr w:type="gramEnd"/>
          </w:p>
          <w:p w:rsidR="00F36024" w:rsidRPr="00F36024" w:rsidRDefault="00F36024" w:rsidP="00A96734">
            <w:pPr>
              <w:pStyle w:val="TableParagraph"/>
              <w:rPr>
                <w:sz w:val="24"/>
                <w:szCs w:val="24"/>
              </w:rPr>
            </w:pPr>
            <w:r w:rsidRPr="00F36024">
              <w:rPr>
                <w:sz w:val="24"/>
                <w:szCs w:val="24"/>
              </w:rPr>
              <w:t xml:space="preserve">у женщин 1, у </w:t>
            </w:r>
            <w:r w:rsidRPr="00F36024">
              <w:rPr>
                <w:spacing w:val="-3"/>
                <w:sz w:val="24"/>
                <w:szCs w:val="24"/>
              </w:rPr>
              <w:t>юниорок</w:t>
            </w:r>
            <w:proofErr w:type="gramStart"/>
            <w:r w:rsidRPr="00F36024">
              <w:rPr>
                <w:sz w:val="24"/>
                <w:szCs w:val="24"/>
              </w:rPr>
              <w:t>1</w:t>
            </w:r>
            <w:proofErr w:type="gramEnd"/>
            <w:r w:rsidRPr="00F36024">
              <w:rPr>
                <w:sz w:val="24"/>
                <w:szCs w:val="24"/>
              </w:rPr>
              <w:t>)</w:t>
            </w:r>
          </w:p>
        </w:tc>
        <w:tc>
          <w:tcPr>
            <w:tcW w:w="3118" w:type="dxa"/>
            <w:textDirection w:val="btLr"/>
            <w:vAlign w:val="center"/>
          </w:tcPr>
          <w:p w:rsidR="00F36024" w:rsidRPr="00F36024" w:rsidRDefault="00F36024" w:rsidP="00A96734">
            <w:pPr>
              <w:pStyle w:val="TableParagraph"/>
              <w:rPr>
                <w:sz w:val="24"/>
                <w:szCs w:val="24"/>
              </w:rPr>
            </w:pPr>
            <w:r w:rsidRPr="00F36024">
              <w:rPr>
                <w:sz w:val="24"/>
                <w:szCs w:val="24"/>
              </w:rPr>
              <w:t>4</w:t>
            </w:r>
          </w:p>
          <w:p w:rsidR="00F36024" w:rsidRPr="00F36024" w:rsidRDefault="00F36024" w:rsidP="00A96734">
            <w:pPr>
              <w:pStyle w:val="TableParagraph"/>
              <w:rPr>
                <w:sz w:val="24"/>
                <w:szCs w:val="24"/>
              </w:rPr>
            </w:pPr>
            <w:proofErr w:type="gramStart"/>
            <w:r w:rsidRPr="00F36024">
              <w:rPr>
                <w:sz w:val="24"/>
                <w:szCs w:val="24"/>
              </w:rPr>
              <w:t>(у мужчин, у юниоров, у женщин,</w:t>
            </w:r>
            <w:proofErr w:type="gramEnd"/>
          </w:p>
          <w:p w:rsidR="00F36024" w:rsidRPr="00F36024" w:rsidRDefault="00F36024" w:rsidP="00A96734">
            <w:pPr>
              <w:pStyle w:val="TableParagraph"/>
              <w:rPr>
                <w:sz w:val="24"/>
                <w:szCs w:val="24"/>
              </w:rPr>
            </w:pPr>
            <w:r w:rsidRPr="00F36024">
              <w:rPr>
                <w:sz w:val="24"/>
                <w:szCs w:val="24"/>
              </w:rPr>
              <w:t xml:space="preserve"> у юниорок)</w:t>
            </w:r>
          </w:p>
        </w:tc>
      </w:tr>
      <w:tr w:rsidR="00F36024" w:rsidRPr="00F36024" w:rsidTr="00A96734">
        <w:trPr>
          <w:cantSplit/>
          <w:trHeight w:val="3969"/>
        </w:trPr>
        <w:tc>
          <w:tcPr>
            <w:tcW w:w="1702" w:type="dxa"/>
            <w:textDirection w:val="btLr"/>
            <w:vAlign w:val="center"/>
          </w:tcPr>
          <w:p w:rsidR="00F36024" w:rsidRPr="00F36024" w:rsidRDefault="00F36024" w:rsidP="00A96734">
            <w:pPr>
              <w:pStyle w:val="TableParagraph"/>
              <w:ind w:left="113" w:right="113"/>
              <w:rPr>
                <w:b/>
                <w:sz w:val="24"/>
                <w:szCs w:val="24"/>
              </w:rPr>
            </w:pPr>
          </w:p>
          <w:p w:rsidR="00F36024" w:rsidRPr="00F36024" w:rsidRDefault="00F36024" w:rsidP="00A96734">
            <w:pPr>
              <w:pStyle w:val="TableParagraph"/>
              <w:ind w:left="113" w:right="113"/>
              <w:rPr>
                <w:sz w:val="24"/>
                <w:szCs w:val="24"/>
              </w:rPr>
            </w:pPr>
            <w:r w:rsidRPr="00F36024">
              <w:rPr>
                <w:sz w:val="24"/>
                <w:szCs w:val="24"/>
              </w:rPr>
              <w:t>«МФТ-</w:t>
            </w:r>
          </w:p>
          <w:p w:rsidR="00F36024" w:rsidRPr="00F36024" w:rsidRDefault="00F36024" w:rsidP="00A96734">
            <w:pPr>
              <w:pStyle w:val="TableParagraph"/>
              <w:ind w:left="113" w:right="113"/>
              <w:rPr>
                <w:sz w:val="24"/>
                <w:szCs w:val="24"/>
              </w:rPr>
            </w:pPr>
            <w:r w:rsidRPr="00F36024">
              <w:rPr>
                <w:sz w:val="24"/>
                <w:szCs w:val="24"/>
              </w:rPr>
              <w:t>специальная техника»</w:t>
            </w:r>
          </w:p>
        </w:tc>
        <w:tc>
          <w:tcPr>
            <w:tcW w:w="2788" w:type="dxa"/>
            <w:textDirection w:val="btLr"/>
            <w:vAlign w:val="center"/>
          </w:tcPr>
          <w:p w:rsidR="00F36024" w:rsidRPr="00F36024" w:rsidRDefault="00F36024" w:rsidP="00A96734">
            <w:pPr>
              <w:pStyle w:val="TableParagraph"/>
              <w:rPr>
                <w:sz w:val="24"/>
                <w:szCs w:val="24"/>
              </w:rPr>
            </w:pPr>
            <w:r w:rsidRPr="00F36024">
              <w:rPr>
                <w:sz w:val="24"/>
                <w:szCs w:val="24"/>
              </w:rPr>
              <w:t>8</w:t>
            </w:r>
          </w:p>
          <w:p w:rsidR="00F36024" w:rsidRPr="00F36024" w:rsidRDefault="00F36024" w:rsidP="00A96734">
            <w:pPr>
              <w:pStyle w:val="TableParagraph"/>
              <w:rPr>
                <w:sz w:val="24"/>
                <w:szCs w:val="24"/>
              </w:rPr>
            </w:pPr>
            <w:proofErr w:type="gramStart"/>
            <w:r w:rsidRPr="00F36024">
              <w:rPr>
                <w:sz w:val="24"/>
                <w:szCs w:val="24"/>
              </w:rPr>
              <w:t xml:space="preserve">(у мужчин 1, у юниоров 1, </w:t>
            </w:r>
            <w:proofErr w:type="gramEnd"/>
          </w:p>
          <w:p w:rsidR="00F36024" w:rsidRPr="00F36024" w:rsidRDefault="00F36024" w:rsidP="00A96734">
            <w:pPr>
              <w:pStyle w:val="TableParagraph"/>
              <w:rPr>
                <w:sz w:val="24"/>
                <w:szCs w:val="24"/>
              </w:rPr>
            </w:pPr>
            <w:r w:rsidRPr="00F36024">
              <w:rPr>
                <w:sz w:val="24"/>
                <w:szCs w:val="24"/>
              </w:rPr>
              <w:t xml:space="preserve">у юношей 12-13 лет 1, </w:t>
            </w:r>
          </w:p>
          <w:p w:rsidR="00F36024" w:rsidRPr="00F36024" w:rsidRDefault="00F36024" w:rsidP="00A96734">
            <w:pPr>
              <w:pStyle w:val="TableParagraph"/>
              <w:rPr>
                <w:sz w:val="24"/>
                <w:szCs w:val="24"/>
              </w:rPr>
            </w:pPr>
            <w:r w:rsidRPr="00F36024">
              <w:rPr>
                <w:sz w:val="24"/>
                <w:szCs w:val="24"/>
              </w:rPr>
              <w:t xml:space="preserve">у юношей 10-11 лет – 1, </w:t>
            </w:r>
          </w:p>
          <w:p w:rsidR="00F36024" w:rsidRPr="00F36024" w:rsidRDefault="00F36024" w:rsidP="00A96734">
            <w:pPr>
              <w:pStyle w:val="TableParagraph"/>
              <w:rPr>
                <w:sz w:val="24"/>
                <w:szCs w:val="24"/>
              </w:rPr>
            </w:pPr>
            <w:r w:rsidRPr="00F36024">
              <w:rPr>
                <w:sz w:val="24"/>
                <w:szCs w:val="24"/>
              </w:rPr>
              <w:t>у женщин 1, у юниорок 1,</w:t>
            </w:r>
            <w:r w:rsidRPr="00F36024">
              <w:rPr>
                <w:spacing w:val="-12"/>
                <w:sz w:val="24"/>
                <w:szCs w:val="24"/>
              </w:rPr>
              <w:t xml:space="preserve"> </w:t>
            </w:r>
          </w:p>
          <w:p w:rsidR="00F36024" w:rsidRPr="00F36024" w:rsidRDefault="00F36024" w:rsidP="00A96734">
            <w:pPr>
              <w:pStyle w:val="TableParagraph"/>
              <w:rPr>
                <w:sz w:val="24"/>
                <w:szCs w:val="24"/>
              </w:rPr>
            </w:pPr>
            <w:r w:rsidRPr="00F36024">
              <w:rPr>
                <w:sz w:val="24"/>
                <w:szCs w:val="24"/>
              </w:rPr>
              <w:t xml:space="preserve">у девушек 12-13 лет 1, </w:t>
            </w:r>
          </w:p>
          <w:p w:rsidR="00F36024" w:rsidRPr="00F36024" w:rsidRDefault="00F36024" w:rsidP="00A96734">
            <w:pPr>
              <w:pStyle w:val="TableParagraph"/>
              <w:rPr>
                <w:sz w:val="24"/>
                <w:szCs w:val="24"/>
              </w:rPr>
            </w:pPr>
            <w:r w:rsidRPr="00F36024">
              <w:rPr>
                <w:sz w:val="24"/>
                <w:szCs w:val="24"/>
              </w:rPr>
              <w:t>у девушек 10-11 лет 1)</w:t>
            </w:r>
          </w:p>
        </w:tc>
        <w:tc>
          <w:tcPr>
            <w:tcW w:w="2598" w:type="dxa"/>
            <w:gridSpan w:val="2"/>
            <w:textDirection w:val="btLr"/>
            <w:vAlign w:val="center"/>
          </w:tcPr>
          <w:p w:rsidR="00F36024" w:rsidRPr="00F36024" w:rsidRDefault="00F36024" w:rsidP="00A96734">
            <w:pPr>
              <w:pStyle w:val="TableParagraph"/>
              <w:rPr>
                <w:sz w:val="24"/>
                <w:szCs w:val="24"/>
              </w:rPr>
            </w:pPr>
            <w:r w:rsidRPr="00F36024">
              <w:rPr>
                <w:sz w:val="24"/>
                <w:szCs w:val="24"/>
              </w:rPr>
              <w:t>8</w:t>
            </w:r>
          </w:p>
          <w:p w:rsidR="00F36024" w:rsidRPr="00F36024" w:rsidRDefault="00F36024" w:rsidP="00A96734">
            <w:pPr>
              <w:pStyle w:val="TableParagraph"/>
              <w:rPr>
                <w:sz w:val="24"/>
                <w:szCs w:val="24"/>
              </w:rPr>
            </w:pPr>
            <w:proofErr w:type="gramStart"/>
            <w:r w:rsidRPr="00F36024">
              <w:rPr>
                <w:sz w:val="24"/>
                <w:szCs w:val="24"/>
              </w:rPr>
              <w:t xml:space="preserve">(у мужчин 1, у юниоров 1, </w:t>
            </w:r>
            <w:proofErr w:type="gramEnd"/>
          </w:p>
          <w:p w:rsidR="00F36024" w:rsidRPr="00F36024" w:rsidRDefault="00F36024" w:rsidP="00A96734">
            <w:pPr>
              <w:pStyle w:val="TableParagraph"/>
              <w:rPr>
                <w:sz w:val="24"/>
                <w:szCs w:val="24"/>
              </w:rPr>
            </w:pPr>
            <w:r w:rsidRPr="00F36024">
              <w:rPr>
                <w:sz w:val="24"/>
                <w:szCs w:val="24"/>
              </w:rPr>
              <w:t xml:space="preserve">у юношей 12-13 лет 1, </w:t>
            </w:r>
          </w:p>
          <w:p w:rsidR="00F36024" w:rsidRPr="00F36024" w:rsidRDefault="00F36024" w:rsidP="00A96734">
            <w:pPr>
              <w:pStyle w:val="TableParagraph"/>
              <w:rPr>
                <w:sz w:val="24"/>
                <w:szCs w:val="24"/>
              </w:rPr>
            </w:pPr>
            <w:r w:rsidRPr="00F36024">
              <w:rPr>
                <w:sz w:val="24"/>
                <w:szCs w:val="24"/>
              </w:rPr>
              <w:t xml:space="preserve">  у юношей 10-11 лет – 1, у женщин 1, у юниорок 1,</w:t>
            </w:r>
            <w:r w:rsidRPr="00F36024">
              <w:rPr>
                <w:spacing w:val="-12"/>
                <w:sz w:val="24"/>
                <w:szCs w:val="24"/>
              </w:rPr>
              <w:t xml:space="preserve"> у</w:t>
            </w:r>
          </w:p>
          <w:p w:rsidR="00F36024" w:rsidRPr="00F36024" w:rsidRDefault="00F36024" w:rsidP="00A96734">
            <w:pPr>
              <w:pStyle w:val="TableParagraph"/>
              <w:rPr>
                <w:sz w:val="24"/>
                <w:szCs w:val="24"/>
              </w:rPr>
            </w:pPr>
            <w:r w:rsidRPr="00F36024">
              <w:rPr>
                <w:sz w:val="24"/>
                <w:szCs w:val="24"/>
              </w:rPr>
              <w:t>девушек 12-13 лет 1, у</w:t>
            </w:r>
          </w:p>
          <w:p w:rsidR="00F36024" w:rsidRPr="00F36024" w:rsidRDefault="00F36024" w:rsidP="00A96734">
            <w:pPr>
              <w:pStyle w:val="TableParagraph"/>
              <w:rPr>
                <w:sz w:val="24"/>
                <w:szCs w:val="24"/>
              </w:rPr>
            </w:pPr>
            <w:r w:rsidRPr="00F36024">
              <w:rPr>
                <w:sz w:val="24"/>
                <w:szCs w:val="24"/>
              </w:rPr>
              <w:t>девушек 10-11 лет 1)</w:t>
            </w:r>
          </w:p>
        </w:tc>
        <w:tc>
          <w:tcPr>
            <w:tcW w:w="3118" w:type="dxa"/>
            <w:textDirection w:val="btLr"/>
            <w:vAlign w:val="center"/>
          </w:tcPr>
          <w:p w:rsidR="00F36024" w:rsidRPr="00F36024" w:rsidRDefault="00F36024" w:rsidP="00A96734">
            <w:pPr>
              <w:pStyle w:val="TableParagraph"/>
              <w:rPr>
                <w:sz w:val="24"/>
                <w:szCs w:val="24"/>
              </w:rPr>
            </w:pPr>
            <w:r w:rsidRPr="00F36024">
              <w:rPr>
                <w:sz w:val="24"/>
                <w:szCs w:val="24"/>
              </w:rPr>
              <w:t>8</w:t>
            </w:r>
          </w:p>
          <w:p w:rsidR="00F36024" w:rsidRPr="00F36024" w:rsidRDefault="00F36024" w:rsidP="00A96734">
            <w:pPr>
              <w:pStyle w:val="TableParagraph"/>
              <w:rPr>
                <w:sz w:val="24"/>
                <w:szCs w:val="24"/>
              </w:rPr>
            </w:pPr>
            <w:proofErr w:type="gramStart"/>
            <w:r w:rsidRPr="00F36024">
              <w:rPr>
                <w:sz w:val="24"/>
                <w:szCs w:val="24"/>
              </w:rPr>
              <w:t>(у мужчин 1, у юниоров 1, у юношей 12-13 лет 1, у юношей 10-11 лет – 1, у женщин 1, у юниорок 1,</w:t>
            </w:r>
            <w:r w:rsidRPr="00F36024">
              <w:rPr>
                <w:spacing w:val="-12"/>
                <w:sz w:val="24"/>
                <w:szCs w:val="24"/>
              </w:rPr>
              <w:t xml:space="preserve"> у</w:t>
            </w:r>
            <w:proofErr w:type="gramEnd"/>
          </w:p>
          <w:p w:rsidR="00F36024" w:rsidRPr="00F36024" w:rsidRDefault="00F36024" w:rsidP="00A96734">
            <w:pPr>
              <w:pStyle w:val="TableParagraph"/>
              <w:rPr>
                <w:sz w:val="24"/>
                <w:szCs w:val="24"/>
              </w:rPr>
            </w:pPr>
            <w:r w:rsidRPr="00F36024">
              <w:rPr>
                <w:sz w:val="24"/>
                <w:szCs w:val="24"/>
              </w:rPr>
              <w:t>девушек 12-13 лет 1, у</w:t>
            </w:r>
          </w:p>
          <w:p w:rsidR="00F36024" w:rsidRPr="00F36024" w:rsidRDefault="00F36024" w:rsidP="00A96734">
            <w:pPr>
              <w:pStyle w:val="TableParagraph"/>
              <w:rPr>
                <w:sz w:val="24"/>
                <w:szCs w:val="24"/>
              </w:rPr>
            </w:pPr>
            <w:r w:rsidRPr="00F36024">
              <w:rPr>
                <w:sz w:val="24"/>
                <w:szCs w:val="24"/>
              </w:rPr>
              <w:t>девушек 10-11 лет 1)</w:t>
            </w:r>
          </w:p>
        </w:tc>
      </w:tr>
      <w:tr w:rsidR="00F36024" w:rsidRPr="00F36024" w:rsidTr="00E049D0">
        <w:trPr>
          <w:cantSplit/>
          <w:trHeight w:val="3802"/>
        </w:trPr>
        <w:tc>
          <w:tcPr>
            <w:tcW w:w="1702" w:type="dxa"/>
            <w:textDirection w:val="btLr"/>
            <w:vAlign w:val="center"/>
          </w:tcPr>
          <w:p w:rsidR="00F36024" w:rsidRPr="00F36024" w:rsidRDefault="00F36024" w:rsidP="00A96734">
            <w:pPr>
              <w:pStyle w:val="TableParagraph"/>
              <w:rPr>
                <w:sz w:val="24"/>
                <w:szCs w:val="24"/>
              </w:rPr>
            </w:pPr>
            <w:r w:rsidRPr="00F36024">
              <w:rPr>
                <w:sz w:val="24"/>
                <w:szCs w:val="24"/>
              </w:rPr>
              <w:t>«МФТ-</w:t>
            </w:r>
          </w:p>
          <w:p w:rsidR="00F36024" w:rsidRPr="00F36024" w:rsidRDefault="00F36024" w:rsidP="00A96734">
            <w:pPr>
              <w:pStyle w:val="TableParagraph"/>
              <w:rPr>
                <w:sz w:val="24"/>
                <w:szCs w:val="24"/>
              </w:rPr>
            </w:pPr>
            <w:r w:rsidRPr="00F36024">
              <w:rPr>
                <w:sz w:val="24"/>
                <w:szCs w:val="24"/>
              </w:rPr>
              <w:t>спарринг</w:t>
            </w:r>
          </w:p>
          <w:p w:rsidR="00F36024" w:rsidRPr="00F36024" w:rsidRDefault="00F36024" w:rsidP="00A96734">
            <w:pPr>
              <w:pStyle w:val="TableParagraph"/>
              <w:rPr>
                <w:sz w:val="24"/>
                <w:szCs w:val="24"/>
              </w:rPr>
            </w:pPr>
            <w:r w:rsidRPr="00F36024">
              <w:rPr>
                <w:sz w:val="24"/>
                <w:szCs w:val="24"/>
              </w:rPr>
              <w:t>- командные соревнования»</w:t>
            </w:r>
          </w:p>
        </w:tc>
        <w:tc>
          <w:tcPr>
            <w:tcW w:w="2788" w:type="dxa"/>
            <w:textDirection w:val="btLr"/>
            <w:vAlign w:val="center"/>
          </w:tcPr>
          <w:p w:rsidR="00F36024" w:rsidRPr="00F36024" w:rsidRDefault="00F36024" w:rsidP="00A96734">
            <w:pPr>
              <w:pStyle w:val="TableParagraph"/>
              <w:rPr>
                <w:sz w:val="24"/>
                <w:szCs w:val="24"/>
              </w:rPr>
            </w:pPr>
            <w:r w:rsidRPr="00F36024">
              <w:rPr>
                <w:sz w:val="24"/>
                <w:szCs w:val="24"/>
              </w:rPr>
              <w:t>36</w:t>
            </w:r>
          </w:p>
          <w:p w:rsidR="00F36024" w:rsidRPr="00F36024" w:rsidRDefault="00F36024" w:rsidP="00A96734">
            <w:pPr>
              <w:pStyle w:val="TableParagraph"/>
              <w:rPr>
                <w:sz w:val="24"/>
                <w:szCs w:val="24"/>
              </w:rPr>
            </w:pPr>
            <w:proofErr w:type="gramStart"/>
            <w:r w:rsidRPr="00F36024">
              <w:rPr>
                <w:sz w:val="24"/>
                <w:szCs w:val="24"/>
              </w:rPr>
              <w:t>(у мужчин 6, у юниоров</w:t>
            </w:r>
            <w:proofErr w:type="gramEnd"/>
          </w:p>
          <w:p w:rsidR="00F36024" w:rsidRPr="00F36024" w:rsidRDefault="00F36024" w:rsidP="00A96734">
            <w:pPr>
              <w:pStyle w:val="TableParagraph"/>
              <w:rPr>
                <w:sz w:val="24"/>
                <w:szCs w:val="24"/>
              </w:rPr>
            </w:pPr>
            <w:r w:rsidRPr="00F36024">
              <w:rPr>
                <w:sz w:val="24"/>
                <w:szCs w:val="24"/>
              </w:rPr>
              <w:t>6, у юношей 12-13 лет 6,</w:t>
            </w:r>
          </w:p>
          <w:p w:rsidR="00F36024" w:rsidRPr="00F36024" w:rsidRDefault="00F36024" w:rsidP="00A96734">
            <w:pPr>
              <w:pStyle w:val="TableParagraph"/>
              <w:rPr>
                <w:sz w:val="24"/>
                <w:szCs w:val="24"/>
              </w:rPr>
            </w:pPr>
            <w:r w:rsidRPr="00F36024">
              <w:rPr>
                <w:sz w:val="24"/>
                <w:szCs w:val="24"/>
              </w:rPr>
              <w:t>у юношей 10-11 лет 6, у</w:t>
            </w:r>
          </w:p>
          <w:p w:rsidR="00F36024" w:rsidRPr="00F36024" w:rsidRDefault="00F36024" w:rsidP="00A96734">
            <w:pPr>
              <w:pStyle w:val="TableParagraph"/>
              <w:rPr>
                <w:sz w:val="24"/>
                <w:szCs w:val="24"/>
              </w:rPr>
            </w:pPr>
            <w:r w:rsidRPr="00F36024">
              <w:rPr>
                <w:sz w:val="24"/>
                <w:szCs w:val="24"/>
              </w:rPr>
              <w:t>женщин 6, у юниорок</w:t>
            </w:r>
            <w:r w:rsidRPr="00F36024">
              <w:rPr>
                <w:spacing w:val="-3"/>
                <w:sz w:val="24"/>
                <w:szCs w:val="24"/>
              </w:rPr>
              <w:t xml:space="preserve"> 6,</w:t>
            </w:r>
          </w:p>
          <w:p w:rsidR="00F36024" w:rsidRPr="00F36024" w:rsidRDefault="00F36024" w:rsidP="00A96734">
            <w:pPr>
              <w:pStyle w:val="TableParagraph"/>
              <w:rPr>
                <w:sz w:val="24"/>
                <w:szCs w:val="24"/>
              </w:rPr>
            </w:pPr>
          </w:p>
        </w:tc>
        <w:tc>
          <w:tcPr>
            <w:tcW w:w="2598" w:type="dxa"/>
            <w:gridSpan w:val="2"/>
            <w:textDirection w:val="btLr"/>
            <w:vAlign w:val="center"/>
          </w:tcPr>
          <w:p w:rsidR="00F36024" w:rsidRPr="00F36024" w:rsidRDefault="00F36024" w:rsidP="00A96734">
            <w:pPr>
              <w:pStyle w:val="TableParagraph"/>
              <w:rPr>
                <w:sz w:val="24"/>
                <w:szCs w:val="24"/>
              </w:rPr>
            </w:pPr>
            <w:r w:rsidRPr="00F36024">
              <w:rPr>
                <w:sz w:val="24"/>
                <w:szCs w:val="24"/>
              </w:rPr>
              <w:t>36</w:t>
            </w:r>
          </w:p>
          <w:p w:rsidR="00F36024" w:rsidRPr="00F36024" w:rsidRDefault="00F36024" w:rsidP="00A96734">
            <w:pPr>
              <w:pStyle w:val="TableParagraph"/>
              <w:rPr>
                <w:sz w:val="24"/>
                <w:szCs w:val="24"/>
              </w:rPr>
            </w:pPr>
            <w:proofErr w:type="gramStart"/>
            <w:r w:rsidRPr="00F36024">
              <w:rPr>
                <w:sz w:val="24"/>
                <w:szCs w:val="24"/>
              </w:rPr>
              <w:t xml:space="preserve">(у мужчин 6, у юниоров 6, </w:t>
            </w:r>
            <w:proofErr w:type="gramEnd"/>
          </w:p>
          <w:p w:rsidR="00F36024" w:rsidRPr="00F36024" w:rsidRDefault="00F36024" w:rsidP="00A96734">
            <w:pPr>
              <w:pStyle w:val="TableParagraph"/>
              <w:rPr>
                <w:sz w:val="24"/>
                <w:szCs w:val="24"/>
              </w:rPr>
            </w:pPr>
            <w:r w:rsidRPr="00F36024">
              <w:rPr>
                <w:sz w:val="24"/>
                <w:szCs w:val="24"/>
              </w:rPr>
              <w:t>у юношей 12-13 лет</w:t>
            </w:r>
            <w:proofErr w:type="gramStart"/>
            <w:r w:rsidRPr="00F36024">
              <w:rPr>
                <w:spacing w:val="-7"/>
                <w:sz w:val="24"/>
                <w:szCs w:val="24"/>
              </w:rPr>
              <w:t>6</w:t>
            </w:r>
            <w:proofErr w:type="gramEnd"/>
            <w:r w:rsidRPr="00F36024">
              <w:rPr>
                <w:spacing w:val="-7"/>
                <w:sz w:val="24"/>
                <w:szCs w:val="24"/>
              </w:rPr>
              <w:t>,</w:t>
            </w:r>
          </w:p>
          <w:p w:rsidR="00F36024" w:rsidRPr="00F36024" w:rsidRDefault="00F36024" w:rsidP="00A96734">
            <w:pPr>
              <w:pStyle w:val="TableParagraph"/>
              <w:rPr>
                <w:sz w:val="24"/>
                <w:szCs w:val="24"/>
              </w:rPr>
            </w:pPr>
            <w:r w:rsidRPr="00F36024">
              <w:rPr>
                <w:sz w:val="24"/>
                <w:szCs w:val="24"/>
              </w:rPr>
              <w:t xml:space="preserve">у юношей 10-11 лет 6,  </w:t>
            </w:r>
          </w:p>
          <w:p w:rsidR="00F36024" w:rsidRPr="00F36024" w:rsidRDefault="00F36024" w:rsidP="00A96734">
            <w:pPr>
              <w:pStyle w:val="TableParagraph"/>
              <w:rPr>
                <w:sz w:val="24"/>
                <w:szCs w:val="24"/>
              </w:rPr>
            </w:pPr>
            <w:r w:rsidRPr="00F36024">
              <w:rPr>
                <w:sz w:val="24"/>
                <w:szCs w:val="24"/>
              </w:rPr>
              <w:t>у женщин 6, у юниорок 6,</w:t>
            </w:r>
          </w:p>
          <w:p w:rsidR="00F36024" w:rsidRPr="00F36024" w:rsidRDefault="00F36024" w:rsidP="00A96734">
            <w:pPr>
              <w:pStyle w:val="TableParagraph"/>
              <w:rPr>
                <w:sz w:val="24"/>
                <w:szCs w:val="24"/>
              </w:rPr>
            </w:pPr>
          </w:p>
        </w:tc>
        <w:tc>
          <w:tcPr>
            <w:tcW w:w="3118" w:type="dxa"/>
            <w:textDirection w:val="btLr"/>
            <w:vAlign w:val="center"/>
          </w:tcPr>
          <w:p w:rsidR="00F36024" w:rsidRPr="00F36024" w:rsidRDefault="00F36024" w:rsidP="00A96734">
            <w:pPr>
              <w:pStyle w:val="TableParagraph"/>
              <w:rPr>
                <w:sz w:val="24"/>
                <w:szCs w:val="24"/>
              </w:rPr>
            </w:pPr>
            <w:r w:rsidRPr="00F36024">
              <w:rPr>
                <w:sz w:val="24"/>
                <w:szCs w:val="24"/>
              </w:rPr>
              <w:t>72</w:t>
            </w:r>
          </w:p>
          <w:p w:rsidR="00F36024" w:rsidRPr="00F36024" w:rsidRDefault="00F36024" w:rsidP="00A96734">
            <w:pPr>
              <w:pStyle w:val="TableParagraph"/>
              <w:rPr>
                <w:sz w:val="24"/>
                <w:szCs w:val="24"/>
              </w:rPr>
            </w:pPr>
            <w:proofErr w:type="gramStart"/>
            <w:r w:rsidRPr="00F36024">
              <w:rPr>
                <w:sz w:val="24"/>
                <w:szCs w:val="24"/>
              </w:rPr>
              <w:t xml:space="preserve">(у мужчин 12, у юниоров 12, </w:t>
            </w:r>
            <w:proofErr w:type="gramEnd"/>
          </w:p>
          <w:p w:rsidR="00F36024" w:rsidRPr="00F36024" w:rsidRDefault="00F36024" w:rsidP="00A96734">
            <w:pPr>
              <w:pStyle w:val="TableParagraph"/>
              <w:rPr>
                <w:sz w:val="24"/>
                <w:szCs w:val="24"/>
              </w:rPr>
            </w:pPr>
            <w:r w:rsidRPr="00F36024">
              <w:rPr>
                <w:sz w:val="24"/>
                <w:szCs w:val="24"/>
              </w:rPr>
              <w:t>у юношей 12-13лет-12,</w:t>
            </w:r>
          </w:p>
          <w:p w:rsidR="00F36024" w:rsidRPr="00F36024" w:rsidRDefault="00F36024" w:rsidP="00A96734">
            <w:pPr>
              <w:pStyle w:val="TableParagraph"/>
              <w:rPr>
                <w:sz w:val="24"/>
                <w:szCs w:val="24"/>
              </w:rPr>
            </w:pPr>
            <w:r w:rsidRPr="00F36024">
              <w:rPr>
                <w:sz w:val="24"/>
                <w:szCs w:val="24"/>
              </w:rPr>
              <w:t xml:space="preserve"> у юношей 10-11лет-12,</w:t>
            </w:r>
          </w:p>
          <w:p w:rsidR="00F36024" w:rsidRPr="00F36024" w:rsidRDefault="00F36024" w:rsidP="00A96734">
            <w:pPr>
              <w:pStyle w:val="TableParagraph"/>
              <w:rPr>
                <w:sz w:val="24"/>
                <w:szCs w:val="24"/>
              </w:rPr>
            </w:pPr>
            <w:r w:rsidRPr="00F36024">
              <w:rPr>
                <w:sz w:val="24"/>
                <w:szCs w:val="24"/>
              </w:rPr>
              <w:t xml:space="preserve"> у женщин 12, у юниорок 12, </w:t>
            </w:r>
          </w:p>
          <w:p w:rsidR="00F36024" w:rsidRPr="00F36024" w:rsidRDefault="00F36024" w:rsidP="00A96734">
            <w:pPr>
              <w:pStyle w:val="TableParagraph"/>
              <w:rPr>
                <w:sz w:val="24"/>
                <w:szCs w:val="24"/>
              </w:rPr>
            </w:pPr>
          </w:p>
        </w:tc>
      </w:tr>
      <w:tr w:rsidR="00F36024" w:rsidRPr="00F36024" w:rsidTr="00E049D0">
        <w:trPr>
          <w:cantSplit/>
          <w:trHeight w:val="3675"/>
        </w:trPr>
        <w:tc>
          <w:tcPr>
            <w:tcW w:w="1702" w:type="dxa"/>
            <w:textDirection w:val="btLr"/>
            <w:vAlign w:val="center"/>
          </w:tcPr>
          <w:p w:rsidR="00F36024" w:rsidRPr="00F36024" w:rsidRDefault="00F36024" w:rsidP="00A96734">
            <w:pPr>
              <w:pStyle w:val="TableParagraph"/>
              <w:rPr>
                <w:b/>
                <w:sz w:val="24"/>
                <w:szCs w:val="24"/>
              </w:rPr>
            </w:pPr>
          </w:p>
          <w:p w:rsidR="00F36024" w:rsidRPr="00F36024" w:rsidRDefault="00F36024" w:rsidP="00A96734">
            <w:pPr>
              <w:pStyle w:val="TableParagraph"/>
              <w:rPr>
                <w:sz w:val="24"/>
                <w:szCs w:val="24"/>
              </w:rPr>
            </w:pPr>
            <w:r w:rsidRPr="00F36024">
              <w:rPr>
                <w:sz w:val="24"/>
                <w:szCs w:val="24"/>
              </w:rPr>
              <w:t>«МФ</w:t>
            </w:r>
            <w:proofErr w:type="gramStart"/>
            <w:r w:rsidRPr="00F36024">
              <w:rPr>
                <w:sz w:val="24"/>
                <w:szCs w:val="24"/>
              </w:rPr>
              <w:t>Т-</w:t>
            </w:r>
            <w:proofErr w:type="gramEnd"/>
            <w:r w:rsidRPr="00F36024">
              <w:rPr>
                <w:sz w:val="24"/>
                <w:szCs w:val="24"/>
              </w:rPr>
              <w:t xml:space="preserve"> </w:t>
            </w:r>
            <w:proofErr w:type="spellStart"/>
            <w:r w:rsidRPr="00F36024">
              <w:rPr>
                <w:sz w:val="24"/>
                <w:szCs w:val="24"/>
              </w:rPr>
              <w:t>туль</w:t>
            </w:r>
            <w:proofErr w:type="spellEnd"/>
          </w:p>
          <w:p w:rsidR="00F36024" w:rsidRPr="00F36024" w:rsidRDefault="00F36024" w:rsidP="00A96734">
            <w:pPr>
              <w:pStyle w:val="TableParagraph"/>
              <w:rPr>
                <w:sz w:val="24"/>
                <w:szCs w:val="24"/>
              </w:rPr>
            </w:pPr>
            <w:r w:rsidRPr="00F36024">
              <w:rPr>
                <w:sz w:val="24"/>
                <w:szCs w:val="24"/>
              </w:rPr>
              <w:t>- командные соревнования»</w:t>
            </w:r>
          </w:p>
        </w:tc>
        <w:tc>
          <w:tcPr>
            <w:tcW w:w="2788" w:type="dxa"/>
            <w:textDirection w:val="btLr"/>
            <w:vAlign w:val="center"/>
          </w:tcPr>
          <w:p w:rsidR="00F36024" w:rsidRPr="00F36024" w:rsidRDefault="00F36024" w:rsidP="00A96734">
            <w:pPr>
              <w:pStyle w:val="TableParagraph"/>
              <w:rPr>
                <w:sz w:val="24"/>
                <w:szCs w:val="24"/>
              </w:rPr>
            </w:pPr>
            <w:r w:rsidRPr="00F36024">
              <w:rPr>
                <w:sz w:val="24"/>
                <w:szCs w:val="24"/>
              </w:rPr>
              <w:t>36</w:t>
            </w:r>
          </w:p>
          <w:p w:rsidR="00F36024" w:rsidRPr="00F36024" w:rsidRDefault="00F36024" w:rsidP="00A96734">
            <w:pPr>
              <w:pStyle w:val="TableParagraph"/>
              <w:rPr>
                <w:sz w:val="24"/>
                <w:szCs w:val="24"/>
              </w:rPr>
            </w:pPr>
            <w:proofErr w:type="gramStart"/>
            <w:r w:rsidRPr="00F36024">
              <w:rPr>
                <w:sz w:val="24"/>
                <w:szCs w:val="24"/>
              </w:rPr>
              <w:t xml:space="preserve">(у мужчин 6, у юниоров 6, </w:t>
            </w:r>
            <w:proofErr w:type="gramEnd"/>
          </w:p>
          <w:p w:rsidR="00F36024" w:rsidRPr="00F36024" w:rsidRDefault="00F36024" w:rsidP="00A96734">
            <w:pPr>
              <w:pStyle w:val="TableParagraph"/>
              <w:rPr>
                <w:sz w:val="24"/>
                <w:szCs w:val="24"/>
              </w:rPr>
            </w:pPr>
            <w:r w:rsidRPr="00F36024">
              <w:rPr>
                <w:sz w:val="24"/>
                <w:szCs w:val="24"/>
              </w:rPr>
              <w:t xml:space="preserve">у юношей 12-13 лет </w:t>
            </w:r>
            <w:r w:rsidRPr="00F36024">
              <w:rPr>
                <w:spacing w:val="-7"/>
                <w:sz w:val="24"/>
                <w:szCs w:val="24"/>
              </w:rPr>
              <w:t>6,</w:t>
            </w:r>
          </w:p>
          <w:p w:rsidR="00F36024" w:rsidRPr="00F36024" w:rsidRDefault="00F36024" w:rsidP="00A96734">
            <w:pPr>
              <w:pStyle w:val="TableParagraph"/>
              <w:rPr>
                <w:sz w:val="24"/>
                <w:szCs w:val="24"/>
              </w:rPr>
            </w:pPr>
            <w:r w:rsidRPr="00F36024">
              <w:rPr>
                <w:sz w:val="24"/>
                <w:szCs w:val="24"/>
              </w:rPr>
              <w:t>у юношей 10-11 лет 6,</w:t>
            </w:r>
          </w:p>
          <w:p w:rsidR="00F36024" w:rsidRPr="00F36024" w:rsidRDefault="00F36024" w:rsidP="00A96734">
            <w:pPr>
              <w:pStyle w:val="TableParagraph"/>
              <w:rPr>
                <w:sz w:val="24"/>
                <w:szCs w:val="24"/>
              </w:rPr>
            </w:pPr>
            <w:r w:rsidRPr="00F36024">
              <w:rPr>
                <w:sz w:val="24"/>
                <w:szCs w:val="24"/>
              </w:rPr>
              <w:t xml:space="preserve"> у женщин 6, у юниорок 6)</w:t>
            </w:r>
          </w:p>
          <w:p w:rsidR="00F36024" w:rsidRPr="00F36024" w:rsidRDefault="00F36024" w:rsidP="00A96734">
            <w:pPr>
              <w:pStyle w:val="TableParagraph"/>
              <w:rPr>
                <w:sz w:val="24"/>
                <w:szCs w:val="24"/>
              </w:rPr>
            </w:pPr>
          </w:p>
        </w:tc>
        <w:tc>
          <w:tcPr>
            <w:tcW w:w="2598" w:type="dxa"/>
            <w:gridSpan w:val="2"/>
            <w:textDirection w:val="btLr"/>
            <w:vAlign w:val="center"/>
          </w:tcPr>
          <w:p w:rsidR="00F36024" w:rsidRPr="00F36024" w:rsidRDefault="00F36024" w:rsidP="00A96734">
            <w:pPr>
              <w:pStyle w:val="TableParagraph"/>
              <w:rPr>
                <w:sz w:val="24"/>
                <w:szCs w:val="24"/>
              </w:rPr>
            </w:pPr>
            <w:r w:rsidRPr="00F36024">
              <w:rPr>
                <w:sz w:val="24"/>
                <w:szCs w:val="24"/>
              </w:rPr>
              <w:t>36</w:t>
            </w:r>
          </w:p>
          <w:p w:rsidR="00F36024" w:rsidRPr="00F36024" w:rsidRDefault="00F36024" w:rsidP="00A96734">
            <w:pPr>
              <w:pStyle w:val="TableParagraph"/>
              <w:rPr>
                <w:sz w:val="24"/>
                <w:szCs w:val="24"/>
              </w:rPr>
            </w:pPr>
            <w:proofErr w:type="gramStart"/>
            <w:r w:rsidRPr="00F36024">
              <w:rPr>
                <w:sz w:val="24"/>
                <w:szCs w:val="24"/>
              </w:rPr>
              <w:t xml:space="preserve">(у мужчин 6, у юниоров 6, </w:t>
            </w:r>
            <w:proofErr w:type="gramEnd"/>
          </w:p>
          <w:p w:rsidR="00F36024" w:rsidRPr="00F36024" w:rsidRDefault="00F36024" w:rsidP="00A96734">
            <w:pPr>
              <w:pStyle w:val="TableParagraph"/>
              <w:rPr>
                <w:sz w:val="24"/>
                <w:szCs w:val="24"/>
              </w:rPr>
            </w:pPr>
            <w:r w:rsidRPr="00F36024">
              <w:rPr>
                <w:sz w:val="24"/>
                <w:szCs w:val="24"/>
              </w:rPr>
              <w:t>у юношей 12-13 лет -</w:t>
            </w:r>
            <w:r w:rsidRPr="00F36024">
              <w:rPr>
                <w:spacing w:val="-7"/>
                <w:sz w:val="24"/>
                <w:szCs w:val="24"/>
              </w:rPr>
              <w:t>6,</w:t>
            </w:r>
          </w:p>
          <w:p w:rsidR="00F36024" w:rsidRPr="00F36024" w:rsidRDefault="00F36024" w:rsidP="00A96734">
            <w:pPr>
              <w:pStyle w:val="TableParagraph"/>
              <w:rPr>
                <w:sz w:val="24"/>
                <w:szCs w:val="24"/>
              </w:rPr>
            </w:pPr>
            <w:r w:rsidRPr="00F36024">
              <w:rPr>
                <w:sz w:val="24"/>
                <w:szCs w:val="24"/>
              </w:rPr>
              <w:t xml:space="preserve">у юношей 10-11 лет 6, </w:t>
            </w:r>
          </w:p>
          <w:p w:rsidR="00F36024" w:rsidRPr="00F36024" w:rsidRDefault="00F36024" w:rsidP="00A96734">
            <w:pPr>
              <w:pStyle w:val="TableParagraph"/>
              <w:rPr>
                <w:sz w:val="24"/>
                <w:szCs w:val="24"/>
              </w:rPr>
            </w:pPr>
            <w:r w:rsidRPr="00F36024">
              <w:rPr>
                <w:sz w:val="24"/>
                <w:szCs w:val="24"/>
              </w:rPr>
              <w:t>у женщин 6, у юниорок 6)</w:t>
            </w:r>
          </w:p>
          <w:p w:rsidR="00F36024" w:rsidRPr="00F36024" w:rsidRDefault="00F36024" w:rsidP="00A96734">
            <w:pPr>
              <w:pStyle w:val="TableParagraph"/>
              <w:rPr>
                <w:sz w:val="24"/>
                <w:szCs w:val="24"/>
              </w:rPr>
            </w:pPr>
          </w:p>
        </w:tc>
        <w:tc>
          <w:tcPr>
            <w:tcW w:w="3118" w:type="dxa"/>
            <w:textDirection w:val="btLr"/>
            <w:vAlign w:val="center"/>
          </w:tcPr>
          <w:p w:rsidR="00F36024" w:rsidRPr="00F36024" w:rsidRDefault="00F36024" w:rsidP="00A96734">
            <w:pPr>
              <w:pStyle w:val="TableParagraph"/>
              <w:rPr>
                <w:sz w:val="24"/>
                <w:szCs w:val="24"/>
              </w:rPr>
            </w:pPr>
            <w:r w:rsidRPr="00F36024">
              <w:rPr>
                <w:sz w:val="24"/>
                <w:szCs w:val="24"/>
              </w:rPr>
              <w:t>72</w:t>
            </w:r>
          </w:p>
          <w:p w:rsidR="00F36024" w:rsidRPr="00F36024" w:rsidRDefault="00F36024" w:rsidP="00A96734">
            <w:pPr>
              <w:pStyle w:val="TableParagraph"/>
              <w:rPr>
                <w:sz w:val="24"/>
                <w:szCs w:val="24"/>
              </w:rPr>
            </w:pPr>
            <w:proofErr w:type="gramStart"/>
            <w:r w:rsidRPr="00F36024">
              <w:rPr>
                <w:sz w:val="24"/>
                <w:szCs w:val="24"/>
              </w:rPr>
              <w:t xml:space="preserve">(у мужчин 12, у юниоров 12,    </w:t>
            </w:r>
            <w:proofErr w:type="gramEnd"/>
          </w:p>
          <w:p w:rsidR="00F36024" w:rsidRPr="00F36024" w:rsidRDefault="00F36024" w:rsidP="00A96734">
            <w:pPr>
              <w:pStyle w:val="TableParagraph"/>
              <w:rPr>
                <w:sz w:val="24"/>
                <w:szCs w:val="24"/>
              </w:rPr>
            </w:pPr>
            <w:r w:rsidRPr="00F36024">
              <w:rPr>
                <w:sz w:val="24"/>
                <w:szCs w:val="24"/>
              </w:rPr>
              <w:t xml:space="preserve">           у юношей 12-13лет 12,</w:t>
            </w:r>
          </w:p>
          <w:p w:rsidR="00F36024" w:rsidRPr="00F36024" w:rsidRDefault="00F36024" w:rsidP="00A96734">
            <w:pPr>
              <w:pStyle w:val="TableParagraph"/>
              <w:rPr>
                <w:sz w:val="24"/>
                <w:szCs w:val="24"/>
              </w:rPr>
            </w:pPr>
            <w:r w:rsidRPr="00F36024">
              <w:rPr>
                <w:sz w:val="24"/>
                <w:szCs w:val="24"/>
              </w:rPr>
              <w:t xml:space="preserve">  у юношей 10-11лет 12,</w:t>
            </w:r>
          </w:p>
          <w:p w:rsidR="00F36024" w:rsidRPr="00F36024" w:rsidRDefault="00F36024" w:rsidP="00A96734">
            <w:pPr>
              <w:pStyle w:val="TableParagraph"/>
              <w:rPr>
                <w:sz w:val="24"/>
                <w:szCs w:val="24"/>
              </w:rPr>
            </w:pPr>
            <w:r w:rsidRPr="00F36024">
              <w:rPr>
                <w:sz w:val="24"/>
                <w:szCs w:val="24"/>
              </w:rPr>
              <w:t>у женщин 12, у юниорок 12)</w:t>
            </w:r>
          </w:p>
          <w:p w:rsidR="00F36024" w:rsidRPr="00F36024" w:rsidRDefault="00F36024" w:rsidP="00A96734">
            <w:pPr>
              <w:pStyle w:val="TableParagraph"/>
              <w:rPr>
                <w:sz w:val="24"/>
                <w:szCs w:val="24"/>
              </w:rPr>
            </w:pPr>
          </w:p>
        </w:tc>
      </w:tr>
      <w:tr w:rsidR="00F36024" w:rsidRPr="00F36024" w:rsidTr="00E049D0">
        <w:trPr>
          <w:cantSplit/>
          <w:trHeight w:val="3660"/>
        </w:trPr>
        <w:tc>
          <w:tcPr>
            <w:tcW w:w="1702" w:type="dxa"/>
            <w:textDirection w:val="btLr"/>
            <w:vAlign w:val="center"/>
          </w:tcPr>
          <w:p w:rsidR="00F36024" w:rsidRPr="00F36024" w:rsidRDefault="00F36024" w:rsidP="00A96734">
            <w:pPr>
              <w:pStyle w:val="TableParagraph"/>
              <w:rPr>
                <w:sz w:val="24"/>
                <w:szCs w:val="24"/>
              </w:rPr>
            </w:pPr>
            <w:r w:rsidRPr="00F36024">
              <w:rPr>
                <w:sz w:val="24"/>
                <w:szCs w:val="24"/>
              </w:rPr>
              <w:t>«МФТ-</w:t>
            </w:r>
          </w:p>
          <w:p w:rsidR="00F36024" w:rsidRPr="00F36024" w:rsidRDefault="00F36024" w:rsidP="00A96734">
            <w:pPr>
              <w:pStyle w:val="TableParagraph"/>
              <w:rPr>
                <w:sz w:val="24"/>
                <w:szCs w:val="24"/>
              </w:rPr>
            </w:pPr>
            <w:r w:rsidRPr="00F36024">
              <w:rPr>
                <w:sz w:val="24"/>
                <w:szCs w:val="24"/>
              </w:rPr>
              <w:t>разбивание досок</w:t>
            </w:r>
          </w:p>
          <w:p w:rsidR="00F36024" w:rsidRPr="00F36024" w:rsidRDefault="00F36024" w:rsidP="00A96734">
            <w:pPr>
              <w:pStyle w:val="TableParagraph"/>
              <w:rPr>
                <w:sz w:val="24"/>
                <w:szCs w:val="24"/>
              </w:rPr>
            </w:pPr>
            <w:r w:rsidRPr="00F36024">
              <w:rPr>
                <w:sz w:val="24"/>
                <w:szCs w:val="24"/>
              </w:rPr>
              <w:t>- командные соревнования»</w:t>
            </w:r>
          </w:p>
        </w:tc>
        <w:tc>
          <w:tcPr>
            <w:tcW w:w="2788" w:type="dxa"/>
            <w:textDirection w:val="btLr"/>
            <w:vAlign w:val="center"/>
          </w:tcPr>
          <w:p w:rsidR="00F36024" w:rsidRPr="00F36024" w:rsidRDefault="00F36024" w:rsidP="00A96734">
            <w:pPr>
              <w:pStyle w:val="TableParagraph"/>
              <w:rPr>
                <w:sz w:val="24"/>
                <w:szCs w:val="24"/>
              </w:rPr>
            </w:pPr>
            <w:r w:rsidRPr="00F36024">
              <w:rPr>
                <w:sz w:val="24"/>
                <w:szCs w:val="24"/>
              </w:rPr>
              <w:t>20</w:t>
            </w:r>
          </w:p>
          <w:p w:rsidR="00F36024" w:rsidRPr="00F36024" w:rsidRDefault="00F36024" w:rsidP="00A96734">
            <w:pPr>
              <w:pStyle w:val="TableParagraph"/>
              <w:rPr>
                <w:sz w:val="24"/>
                <w:szCs w:val="24"/>
              </w:rPr>
            </w:pPr>
            <w:proofErr w:type="gramStart"/>
            <w:r w:rsidRPr="00F36024">
              <w:rPr>
                <w:sz w:val="24"/>
                <w:szCs w:val="24"/>
              </w:rPr>
              <w:t xml:space="preserve">(у мужчин 6, у юниоров 6, </w:t>
            </w:r>
            <w:proofErr w:type="gramEnd"/>
          </w:p>
          <w:p w:rsidR="00F36024" w:rsidRPr="00F36024" w:rsidRDefault="00F36024" w:rsidP="00A96734">
            <w:pPr>
              <w:pStyle w:val="TableParagraph"/>
              <w:rPr>
                <w:sz w:val="24"/>
                <w:szCs w:val="24"/>
              </w:rPr>
            </w:pPr>
            <w:r w:rsidRPr="00F36024">
              <w:rPr>
                <w:sz w:val="24"/>
                <w:szCs w:val="24"/>
              </w:rPr>
              <w:t>у женщин 4, у юниорок 4)</w:t>
            </w:r>
          </w:p>
        </w:tc>
        <w:tc>
          <w:tcPr>
            <w:tcW w:w="2551" w:type="dxa"/>
            <w:textDirection w:val="btLr"/>
            <w:vAlign w:val="center"/>
          </w:tcPr>
          <w:p w:rsidR="00F36024" w:rsidRPr="00F36024" w:rsidRDefault="00F36024" w:rsidP="00A96734">
            <w:pPr>
              <w:pStyle w:val="TableParagraph"/>
              <w:rPr>
                <w:sz w:val="24"/>
                <w:szCs w:val="24"/>
              </w:rPr>
            </w:pPr>
            <w:r w:rsidRPr="00F36024">
              <w:rPr>
                <w:sz w:val="24"/>
                <w:szCs w:val="24"/>
              </w:rPr>
              <w:t>20</w:t>
            </w:r>
          </w:p>
          <w:p w:rsidR="00F36024" w:rsidRPr="00F36024" w:rsidRDefault="00F36024" w:rsidP="00A96734">
            <w:pPr>
              <w:pStyle w:val="TableParagraph"/>
              <w:rPr>
                <w:sz w:val="24"/>
                <w:szCs w:val="24"/>
              </w:rPr>
            </w:pPr>
            <w:proofErr w:type="gramStart"/>
            <w:r w:rsidRPr="00F36024">
              <w:rPr>
                <w:sz w:val="24"/>
                <w:szCs w:val="24"/>
              </w:rPr>
              <w:t xml:space="preserve">(у мужчин 6, у юниоров 6, </w:t>
            </w:r>
            <w:proofErr w:type="gramEnd"/>
          </w:p>
          <w:p w:rsidR="00F36024" w:rsidRPr="00F36024" w:rsidRDefault="00F36024" w:rsidP="00A96734">
            <w:pPr>
              <w:pStyle w:val="TableParagraph"/>
              <w:rPr>
                <w:sz w:val="24"/>
                <w:szCs w:val="24"/>
              </w:rPr>
            </w:pPr>
            <w:r w:rsidRPr="00F36024">
              <w:rPr>
                <w:sz w:val="24"/>
                <w:szCs w:val="24"/>
              </w:rPr>
              <w:t>у женщин 4, у юниорок 4)</w:t>
            </w:r>
          </w:p>
        </w:tc>
        <w:tc>
          <w:tcPr>
            <w:tcW w:w="3165" w:type="dxa"/>
            <w:gridSpan w:val="2"/>
            <w:textDirection w:val="btLr"/>
            <w:vAlign w:val="center"/>
          </w:tcPr>
          <w:p w:rsidR="00F36024" w:rsidRPr="00F36024" w:rsidRDefault="00F36024" w:rsidP="00A96734">
            <w:pPr>
              <w:pStyle w:val="TableParagraph"/>
              <w:rPr>
                <w:sz w:val="24"/>
                <w:szCs w:val="24"/>
              </w:rPr>
            </w:pPr>
            <w:r w:rsidRPr="00F36024">
              <w:rPr>
                <w:sz w:val="24"/>
                <w:szCs w:val="24"/>
              </w:rPr>
              <w:t>20</w:t>
            </w:r>
          </w:p>
          <w:p w:rsidR="00F36024" w:rsidRPr="00F36024" w:rsidRDefault="00F36024" w:rsidP="00A96734">
            <w:pPr>
              <w:pStyle w:val="TableParagraph"/>
              <w:rPr>
                <w:sz w:val="24"/>
                <w:szCs w:val="24"/>
              </w:rPr>
            </w:pPr>
            <w:proofErr w:type="gramStart"/>
            <w:r w:rsidRPr="00F36024">
              <w:rPr>
                <w:sz w:val="24"/>
                <w:szCs w:val="24"/>
              </w:rPr>
              <w:t xml:space="preserve">(у мужчин 6, у юниоров 6, </w:t>
            </w:r>
            <w:proofErr w:type="gramEnd"/>
          </w:p>
          <w:p w:rsidR="00F36024" w:rsidRPr="00F36024" w:rsidRDefault="00F36024" w:rsidP="00A96734">
            <w:pPr>
              <w:pStyle w:val="TableParagraph"/>
              <w:rPr>
                <w:sz w:val="24"/>
                <w:szCs w:val="24"/>
              </w:rPr>
            </w:pPr>
            <w:r w:rsidRPr="00F36024">
              <w:rPr>
                <w:sz w:val="24"/>
                <w:szCs w:val="24"/>
              </w:rPr>
              <w:t>у женщин 4, у юниорок 4)</w:t>
            </w:r>
          </w:p>
        </w:tc>
      </w:tr>
      <w:tr w:rsidR="00F36024" w:rsidRPr="00F36024" w:rsidTr="00E049D0">
        <w:trPr>
          <w:cantSplit/>
          <w:trHeight w:val="3518"/>
        </w:trPr>
        <w:tc>
          <w:tcPr>
            <w:tcW w:w="1702" w:type="dxa"/>
            <w:textDirection w:val="btLr"/>
            <w:vAlign w:val="center"/>
          </w:tcPr>
          <w:p w:rsidR="00F36024" w:rsidRPr="00F36024" w:rsidRDefault="00F36024" w:rsidP="00A96734">
            <w:pPr>
              <w:pStyle w:val="TableParagraph"/>
              <w:rPr>
                <w:sz w:val="24"/>
                <w:szCs w:val="24"/>
              </w:rPr>
            </w:pPr>
            <w:r w:rsidRPr="00F36024">
              <w:rPr>
                <w:sz w:val="24"/>
                <w:szCs w:val="24"/>
              </w:rPr>
              <w:t>«МФТ-</w:t>
            </w:r>
          </w:p>
          <w:p w:rsidR="00F36024" w:rsidRPr="00F36024" w:rsidRDefault="00F36024" w:rsidP="00A96734">
            <w:pPr>
              <w:pStyle w:val="TableParagraph"/>
              <w:rPr>
                <w:sz w:val="24"/>
                <w:szCs w:val="24"/>
              </w:rPr>
            </w:pPr>
            <w:r w:rsidRPr="00F36024">
              <w:rPr>
                <w:sz w:val="24"/>
                <w:szCs w:val="24"/>
              </w:rPr>
              <w:t>специальная техника - командные соревнования</w:t>
            </w:r>
          </w:p>
        </w:tc>
        <w:tc>
          <w:tcPr>
            <w:tcW w:w="2788" w:type="dxa"/>
            <w:textDirection w:val="btLr"/>
            <w:vAlign w:val="center"/>
          </w:tcPr>
          <w:p w:rsidR="00F36024" w:rsidRPr="00F36024" w:rsidRDefault="00F36024" w:rsidP="00A96734">
            <w:pPr>
              <w:pStyle w:val="TableParagraph"/>
              <w:rPr>
                <w:sz w:val="24"/>
                <w:szCs w:val="24"/>
              </w:rPr>
            </w:pPr>
            <w:r w:rsidRPr="00F36024">
              <w:rPr>
                <w:sz w:val="24"/>
                <w:szCs w:val="24"/>
              </w:rPr>
              <w:t>20</w:t>
            </w:r>
          </w:p>
          <w:p w:rsidR="00F36024" w:rsidRPr="00F36024" w:rsidRDefault="00F36024" w:rsidP="00A96734">
            <w:pPr>
              <w:pStyle w:val="TableParagraph"/>
              <w:rPr>
                <w:sz w:val="24"/>
                <w:szCs w:val="24"/>
              </w:rPr>
            </w:pPr>
            <w:proofErr w:type="gramStart"/>
            <w:r w:rsidRPr="00F36024">
              <w:rPr>
                <w:sz w:val="24"/>
                <w:szCs w:val="24"/>
              </w:rPr>
              <w:t xml:space="preserve">(у мужчин 6, у юниоров 6, </w:t>
            </w:r>
            <w:proofErr w:type="gramEnd"/>
          </w:p>
          <w:p w:rsidR="00F36024" w:rsidRPr="00F36024" w:rsidRDefault="00F36024" w:rsidP="00A96734">
            <w:pPr>
              <w:pStyle w:val="TableParagraph"/>
              <w:rPr>
                <w:sz w:val="24"/>
                <w:szCs w:val="24"/>
              </w:rPr>
            </w:pPr>
            <w:r w:rsidRPr="00F36024">
              <w:rPr>
                <w:sz w:val="24"/>
                <w:szCs w:val="24"/>
              </w:rPr>
              <w:t>у женщин 4, у юниорок 4)</w:t>
            </w:r>
          </w:p>
        </w:tc>
        <w:tc>
          <w:tcPr>
            <w:tcW w:w="2551" w:type="dxa"/>
            <w:textDirection w:val="btLr"/>
            <w:vAlign w:val="center"/>
          </w:tcPr>
          <w:p w:rsidR="00F36024" w:rsidRPr="00F36024" w:rsidRDefault="00F36024" w:rsidP="00A96734">
            <w:pPr>
              <w:pStyle w:val="TableParagraph"/>
              <w:rPr>
                <w:sz w:val="24"/>
                <w:szCs w:val="24"/>
              </w:rPr>
            </w:pPr>
            <w:r w:rsidRPr="00F36024">
              <w:rPr>
                <w:sz w:val="24"/>
                <w:szCs w:val="24"/>
              </w:rPr>
              <w:t>20</w:t>
            </w:r>
          </w:p>
          <w:p w:rsidR="00F36024" w:rsidRPr="00F36024" w:rsidRDefault="00F36024" w:rsidP="00A96734">
            <w:pPr>
              <w:pStyle w:val="TableParagraph"/>
              <w:rPr>
                <w:sz w:val="24"/>
                <w:szCs w:val="24"/>
              </w:rPr>
            </w:pPr>
            <w:proofErr w:type="gramStart"/>
            <w:r w:rsidRPr="00F36024">
              <w:rPr>
                <w:sz w:val="24"/>
                <w:szCs w:val="24"/>
              </w:rPr>
              <w:t>(у мужчин 6, у юниоров 6,</w:t>
            </w:r>
            <w:proofErr w:type="gramEnd"/>
          </w:p>
          <w:p w:rsidR="00F36024" w:rsidRPr="00F36024" w:rsidRDefault="00F36024" w:rsidP="00A96734">
            <w:pPr>
              <w:pStyle w:val="TableParagraph"/>
              <w:rPr>
                <w:sz w:val="24"/>
                <w:szCs w:val="24"/>
              </w:rPr>
            </w:pPr>
            <w:r w:rsidRPr="00F36024">
              <w:rPr>
                <w:sz w:val="24"/>
                <w:szCs w:val="24"/>
              </w:rPr>
              <w:t xml:space="preserve"> у женщин 4, у юниорок 4)</w:t>
            </w:r>
          </w:p>
        </w:tc>
        <w:tc>
          <w:tcPr>
            <w:tcW w:w="3165" w:type="dxa"/>
            <w:gridSpan w:val="2"/>
            <w:textDirection w:val="btLr"/>
            <w:vAlign w:val="center"/>
          </w:tcPr>
          <w:p w:rsidR="00F36024" w:rsidRPr="00F36024" w:rsidRDefault="00F36024" w:rsidP="00A96734">
            <w:pPr>
              <w:pStyle w:val="TableParagraph"/>
              <w:rPr>
                <w:sz w:val="24"/>
                <w:szCs w:val="24"/>
              </w:rPr>
            </w:pPr>
            <w:r w:rsidRPr="00F36024">
              <w:rPr>
                <w:sz w:val="24"/>
                <w:szCs w:val="24"/>
              </w:rPr>
              <w:t>20</w:t>
            </w:r>
          </w:p>
          <w:p w:rsidR="00F36024" w:rsidRPr="00F36024" w:rsidRDefault="00F36024" w:rsidP="00A96734">
            <w:pPr>
              <w:pStyle w:val="TableParagraph"/>
              <w:rPr>
                <w:sz w:val="24"/>
                <w:szCs w:val="24"/>
              </w:rPr>
            </w:pPr>
            <w:proofErr w:type="gramStart"/>
            <w:r w:rsidRPr="00F36024">
              <w:rPr>
                <w:sz w:val="24"/>
                <w:szCs w:val="24"/>
              </w:rPr>
              <w:t xml:space="preserve">(у мужчин 6, у юниоров 6, </w:t>
            </w:r>
            <w:proofErr w:type="gramEnd"/>
          </w:p>
          <w:p w:rsidR="00F36024" w:rsidRPr="00F36024" w:rsidRDefault="00F36024" w:rsidP="00A96734">
            <w:pPr>
              <w:pStyle w:val="TableParagraph"/>
              <w:rPr>
                <w:sz w:val="24"/>
                <w:szCs w:val="24"/>
              </w:rPr>
            </w:pPr>
            <w:r w:rsidRPr="00F36024">
              <w:rPr>
                <w:sz w:val="24"/>
                <w:szCs w:val="24"/>
              </w:rPr>
              <w:t>у женщин 4, у юниорок 4)</w:t>
            </w:r>
          </w:p>
        </w:tc>
      </w:tr>
      <w:tr w:rsidR="00F36024" w:rsidRPr="00F36024" w:rsidTr="00E049D0">
        <w:trPr>
          <w:cantSplit/>
          <w:trHeight w:val="3391"/>
        </w:trPr>
        <w:tc>
          <w:tcPr>
            <w:tcW w:w="1702" w:type="dxa"/>
            <w:textDirection w:val="btLr"/>
            <w:vAlign w:val="center"/>
          </w:tcPr>
          <w:p w:rsidR="00F36024" w:rsidRPr="00F36024" w:rsidRDefault="00F36024" w:rsidP="00A96734">
            <w:pPr>
              <w:pStyle w:val="TableParagraph"/>
              <w:rPr>
                <w:b/>
                <w:sz w:val="24"/>
                <w:szCs w:val="24"/>
              </w:rPr>
            </w:pPr>
          </w:p>
          <w:p w:rsidR="00F36024" w:rsidRPr="00F36024" w:rsidRDefault="00F36024" w:rsidP="00A96734">
            <w:pPr>
              <w:pStyle w:val="TableParagraph"/>
              <w:rPr>
                <w:sz w:val="24"/>
                <w:szCs w:val="24"/>
              </w:rPr>
            </w:pPr>
            <w:r w:rsidRPr="00F36024">
              <w:rPr>
                <w:sz w:val="24"/>
                <w:szCs w:val="24"/>
              </w:rPr>
              <w:t>«МФТ-</w:t>
            </w:r>
          </w:p>
          <w:p w:rsidR="00F36024" w:rsidRPr="00F36024" w:rsidRDefault="00F36024" w:rsidP="00A96734">
            <w:pPr>
              <w:pStyle w:val="TableParagraph"/>
              <w:rPr>
                <w:sz w:val="24"/>
                <w:szCs w:val="24"/>
              </w:rPr>
            </w:pPr>
            <w:r w:rsidRPr="00F36024">
              <w:rPr>
                <w:sz w:val="24"/>
                <w:szCs w:val="24"/>
              </w:rPr>
              <w:t>спарринг постановочный»</w:t>
            </w:r>
          </w:p>
        </w:tc>
        <w:tc>
          <w:tcPr>
            <w:tcW w:w="2788" w:type="dxa"/>
            <w:textDirection w:val="btLr"/>
            <w:vAlign w:val="center"/>
          </w:tcPr>
          <w:p w:rsidR="00F36024" w:rsidRPr="00F36024" w:rsidRDefault="00F36024" w:rsidP="00A96734">
            <w:pPr>
              <w:pStyle w:val="TableParagraph"/>
              <w:rPr>
                <w:sz w:val="24"/>
                <w:szCs w:val="24"/>
              </w:rPr>
            </w:pPr>
            <w:r w:rsidRPr="00F36024">
              <w:rPr>
                <w:sz w:val="24"/>
                <w:szCs w:val="24"/>
              </w:rPr>
              <w:t>8</w:t>
            </w:r>
          </w:p>
          <w:p w:rsidR="00F36024" w:rsidRPr="00F36024" w:rsidRDefault="00F36024" w:rsidP="00A96734">
            <w:pPr>
              <w:pStyle w:val="TableParagraph"/>
              <w:rPr>
                <w:sz w:val="24"/>
                <w:szCs w:val="24"/>
              </w:rPr>
            </w:pPr>
            <w:proofErr w:type="gramStart"/>
            <w:r w:rsidRPr="00F36024">
              <w:rPr>
                <w:sz w:val="24"/>
                <w:szCs w:val="24"/>
              </w:rPr>
              <w:t xml:space="preserve">(у мужчин 2, у юниоров 2, </w:t>
            </w:r>
            <w:proofErr w:type="gramEnd"/>
          </w:p>
          <w:p w:rsidR="00F36024" w:rsidRPr="00F36024" w:rsidRDefault="00F36024" w:rsidP="00A96734">
            <w:pPr>
              <w:pStyle w:val="TableParagraph"/>
              <w:rPr>
                <w:sz w:val="24"/>
                <w:szCs w:val="24"/>
              </w:rPr>
            </w:pPr>
            <w:r w:rsidRPr="00F36024">
              <w:rPr>
                <w:sz w:val="24"/>
                <w:szCs w:val="24"/>
              </w:rPr>
              <w:t>у женщин 2, у юниорок 2)</w:t>
            </w:r>
          </w:p>
        </w:tc>
        <w:tc>
          <w:tcPr>
            <w:tcW w:w="2551" w:type="dxa"/>
            <w:textDirection w:val="btLr"/>
            <w:vAlign w:val="center"/>
          </w:tcPr>
          <w:p w:rsidR="00F36024" w:rsidRPr="00F36024" w:rsidRDefault="00F36024" w:rsidP="00A96734">
            <w:pPr>
              <w:pStyle w:val="TableParagraph"/>
              <w:rPr>
                <w:sz w:val="24"/>
                <w:szCs w:val="24"/>
              </w:rPr>
            </w:pPr>
            <w:r w:rsidRPr="00F36024">
              <w:rPr>
                <w:sz w:val="24"/>
                <w:szCs w:val="24"/>
              </w:rPr>
              <w:t>8</w:t>
            </w:r>
          </w:p>
          <w:p w:rsidR="00F36024" w:rsidRPr="00F36024" w:rsidRDefault="00F36024" w:rsidP="00A96734">
            <w:pPr>
              <w:pStyle w:val="TableParagraph"/>
              <w:rPr>
                <w:sz w:val="24"/>
                <w:szCs w:val="24"/>
              </w:rPr>
            </w:pPr>
            <w:proofErr w:type="gramStart"/>
            <w:r w:rsidRPr="00F36024">
              <w:rPr>
                <w:sz w:val="24"/>
                <w:szCs w:val="24"/>
              </w:rPr>
              <w:t xml:space="preserve">(у мужчин 2, у юниоров 2, </w:t>
            </w:r>
            <w:proofErr w:type="gramEnd"/>
          </w:p>
          <w:p w:rsidR="00F36024" w:rsidRPr="00F36024" w:rsidRDefault="00F36024" w:rsidP="00A96734">
            <w:pPr>
              <w:pStyle w:val="TableParagraph"/>
              <w:rPr>
                <w:sz w:val="24"/>
                <w:szCs w:val="24"/>
              </w:rPr>
            </w:pPr>
            <w:r w:rsidRPr="00F36024">
              <w:rPr>
                <w:sz w:val="24"/>
                <w:szCs w:val="24"/>
              </w:rPr>
              <w:t>у женщин 2, у юниорок 2)</w:t>
            </w:r>
          </w:p>
        </w:tc>
        <w:tc>
          <w:tcPr>
            <w:tcW w:w="3165" w:type="dxa"/>
            <w:gridSpan w:val="2"/>
            <w:textDirection w:val="btLr"/>
            <w:vAlign w:val="center"/>
          </w:tcPr>
          <w:p w:rsidR="00F36024" w:rsidRPr="00F36024" w:rsidRDefault="00F36024" w:rsidP="00A96734">
            <w:pPr>
              <w:pStyle w:val="TableParagraph"/>
              <w:rPr>
                <w:sz w:val="24"/>
                <w:szCs w:val="24"/>
              </w:rPr>
            </w:pPr>
            <w:r w:rsidRPr="00F36024">
              <w:rPr>
                <w:sz w:val="24"/>
                <w:szCs w:val="24"/>
              </w:rPr>
              <w:t>16</w:t>
            </w:r>
          </w:p>
          <w:p w:rsidR="00F36024" w:rsidRPr="00F36024" w:rsidRDefault="00F36024" w:rsidP="00A96734">
            <w:pPr>
              <w:pStyle w:val="TableParagraph"/>
              <w:rPr>
                <w:sz w:val="24"/>
                <w:szCs w:val="24"/>
              </w:rPr>
            </w:pPr>
            <w:proofErr w:type="gramStart"/>
            <w:r w:rsidRPr="00F36024">
              <w:rPr>
                <w:sz w:val="24"/>
                <w:szCs w:val="24"/>
              </w:rPr>
              <w:t xml:space="preserve">(у мужчин 4, у юниоров 4, </w:t>
            </w:r>
            <w:proofErr w:type="gramEnd"/>
          </w:p>
          <w:p w:rsidR="00F36024" w:rsidRPr="00F36024" w:rsidRDefault="00F36024" w:rsidP="00A96734">
            <w:pPr>
              <w:pStyle w:val="TableParagraph"/>
              <w:rPr>
                <w:sz w:val="24"/>
                <w:szCs w:val="24"/>
              </w:rPr>
            </w:pPr>
            <w:r w:rsidRPr="00F36024">
              <w:rPr>
                <w:sz w:val="24"/>
                <w:szCs w:val="24"/>
              </w:rPr>
              <w:t>у женщин 4, у юниорок 4)</w:t>
            </w:r>
          </w:p>
        </w:tc>
      </w:tr>
    </w:tbl>
    <w:p w:rsidR="00F36024" w:rsidRPr="00F36024" w:rsidRDefault="00F36024" w:rsidP="00F36024">
      <w:pPr>
        <w:pStyle w:val="af3"/>
        <w:rPr>
          <w:b/>
          <w:sz w:val="20"/>
        </w:rPr>
      </w:pPr>
    </w:p>
    <w:p w:rsidR="00F36024" w:rsidRPr="00F36024" w:rsidRDefault="00F36024" w:rsidP="00F36024">
      <w:pPr>
        <w:ind w:firstLine="709"/>
        <w:jc w:val="both"/>
        <w:rPr>
          <w:b/>
          <w:sz w:val="28"/>
          <w:szCs w:val="28"/>
        </w:rPr>
      </w:pPr>
      <w:r w:rsidRPr="00F36024">
        <w:rPr>
          <w:b/>
          <w:sz w:val="28"/>
          <w:szCs w:val="28"/>
        </w:rPr>
        <w:t>Статья 2. Характер проведения соревнований.</w:t>
      </w:r>
    </w:p>
    <w:p w:rsidR="00F36024" w:rsidRPr="00F36024" w:rsidRDefault="00F36024" w:rsidP="00F36024">
      <w:pPr>
        <w:pStyle w:val="af3"/>
        <w:ind w:firstLine="709"/>
        <w:jc w:val="both"/>
        <w:rPr>
          <w:sz w:val="28"/>
          <w:szCs w:val="28"/>
        </w:rPr>
      </w:pPr>
      <w:r w:rsidRPr="00F36024">
        <w:rPr>
          <w:sz w:val="28"/>
          <w:szCs w:val="28"/>
        </w:rPr>
        <w:t xml:space="preserve">По характеру соревнования делятся </w:t>
      </w:r>
      <w:proofErr w:type="gramStart"/>
      <w:r w:rsidRPr="00F36024">
        <w:rPr>
          <w:sz w:val="28"/>
          <w:szCs w:val="28"/>
        </w:rPr>
        <w:t>на</w:t>
      </w:r>
      <w:proofErr w:type="gramEnd"/>
      <w:r w:rsidRPr="00F36024">
        <w:rPr>
          <w:sz w:val="28"/>
          <w:szCs w:val="28"/>
        </w:rPr>
        <w:t>:</w:t>
      </w:r>
    </w:p>
    <w:p w:rsidR="00F36024" w:rsidRPr="00F36024" w:rsidRDefault="00F36024" w:rsidP="00F36024">
      <w:pPr>
        <w:pStyle w:val="af3"/>
        <w:ind w:firstLine="709"/>
        <w:jc w:val="both"/>
        <w:rPr>
          <w:sz w:val="28"/>
          <w:szCs w:val="28"/>
        </w:rPr>
      </w:pPr>
      <w:r w:rsidRPr="00F36024">
        <w:rPr>
          <w:sz w:val="28"/>
          <w:szCs w:val="28"/>
        </w:rPr>
        <w:t>а) личные;</w:t>
      </w:r>
    </w:p>
    <w:p w:rsidR="00F36024" w:rsidRPr="00F36024" w:rsidRDefault="00F36024" w:rsidP="00F36024">
      <w:pPr>
        <w:pStyle w:val="af3"/>
        <w:ind w:firstLine="709"/>
        <w:jc w:val="both"/>
        <w:rPr>
          <w:sz w:val="28"/>
          <w:szCs w:val="28"/>
        </w:rPr>
      </w:pPr>
      <w:r w:rsidRPr="00F36024">
        <w:rPr>
          <w:sz w:val="28"/>
          <w:szCs w:val="28"/>
        </w:rPr>
        <w:t>б) командные;</w:t>
      </w:r>
    </w:p>
    <w:p w:rsidR="00F36024" w:rsidRPr="00F36024" w:rsidRDefault="00F36024" w:rsidP="00F36024">
      <w:pPr>
        <w:pStyle w:val="af3"/>
        <w:ind w:firstLine="709"/>
        <w:jc w:val="both"/>
        <w:rPr>
          <w:sz w:val="28"/>
          <w:szCs w:val="28"/>
        </w:rPr>
      </w:pPr>
      <w:r w:rsidRPr="00F36024">
        <w:rPr>
          <w:sz w:val="28"/>
          <w:szCs w:val="28"/>
        </w:rPr>
        <w:t>в) лично-командные.</w:t>
      </w:r>
    </w:p>
    <w:p w:rsidR="00F36024" w:rsidRPr="00F36024" w:rsidRDefault="00F36024" w:rsidP="00F36024">
      <w:pPr>
        <w:pStyle w:val="af3"/>
        <w:ind w:firstLine="709"/>
        <w:jc w:val="both"/>
        <w:rPr>
          <w:sz w:val="28"/>
          <w:szCs w:val="28"/>
        </w:rPr>
      </w:pPr>
      <w:r w:rsidRPr="00F36024">
        <w:rPr>
          <w:sz w:val="28"/>
          <w:szCs w:val="28"/>
        </w:rPr>
        <w:t>Характер соревнований определяется Положением о соревнованиях (далее – Положение) в каждом отдельном случае (Приложение</w:t>
      </w:r>
      <w:proofErr w:type="gramStart"/>
      <w:r w:rsidRPr="00F36024">
        <w:rPr>
          <w:sz w:val="28"/>
          <w:szCs w:val="28"/>
        </w:rPr>
        <w:t>1</w:t>
      </w:r>
      <w:proofErr w:type="gramEnd"/>
      <w:r w:rsidRPr="00F36024">
        <w:rPr>
          <w:sz w:val="28"/>
          <w:szCs w:val="28"/>
        </w:rPr>
        <w:t>).</w:t>
      </w:r>
    </w:p>
    <w:p w:rsidR="00F36024" w:rsidRPr="00F36024" w:rsidRDefault="00F36024" w:rsidP="00F36024">
      <w:pPr>
        <w:pStyle w:val="af3"/>
        <w:ind w:firstLine="709"/>
        <w:jc w:val="both"/>
        <w:rPr>
          <w:sz w:val="28"/>
          <w:szCs w:val="28"/>
        </w:rPr>
      </w:pPr>
      <w:r w:rsidRPr="00F36024">
        <w:rPr>
          <w:sz w:val="28"/>
          <w:szCs w:val="28"/>
        </w:rPr>
        <w:t xml:space="preserve">В личных </w:t>
      </w:r>
      <w:proofErr w:type="gramStart"/>
      <w:r w:rsidRPr="00F36024">
        <w:rPr>
          <w:sz w:val="28"/>
          <w:szCs w:val="28"/>
        </w:rPr>
        <w:t>соревнованиях</w:t>
      </w:r>
      <w:proofErr w:type="gramEnd"/>
      <w:r w:rsidRPr="00F36024">
        <w:rPr>
          <w:sz w:val="28"/>
          <w:szCs w:val="28"/>
        </w:rPr>
        <w:t xml:space="preserve"> определяются только личные результаты и места участников в своих весовых категориях.</w:t>
      </w:r>
    </w:p>
    <w:p w:rsidR="00F36024" w:rsidRPr="00F36024" w:rsidRDefault="00F36024" w:rsidP="00F36024">
      <w:pPr>
        <w:pStyle w:val="af3"/>
        <w:ind w:firstLine="709"/>
        <w:jc w:val="both"/>
        <w:rPr>
          <w:sz w:val="28"/>
          <w:szCs w:val="28"/>
        </w:rPr>
      </w:pPr>
      <w:r w:rsidRPr="00F36024">
        <w:rPr>
          <w:sz w:val="28"/>
          <w:szCs w:val="28"/>
        </w:rPr>
        <w:t xml:space="preserve">В командных </w:t>
      </w:r>
      <w:proofErr w:type="gramStart"/>
      <w:r w:rsidRPr="00F36024">
        <w:rPr>
          <w:sz w:val="28"/>
          <w:szCs w:val="28"/>
        </w:rPr>
        <w:t>соревнованиях</w:t>
      </w:r>
      <w:proofErr w:type="gramEnd"/>
      <w:r w:rsidRPr="00F36024">
        <w:rPr>
          <w:sz w:val="28"/>
          <w:szCs w:val="28"/>
        </w:rPr>
        <w:t xml:space="preserve"> команды встречаются друг с другом, и по результатам этих встреч определяются места команд.</w:t>
      </w:r>
    </w:p>
    <w:p w:rsidR="00F36024" w:rsidRPr="00F36024" w:rsidRDefault="00F36024" w:rsidP="00F36024">
      <w:pPr>
        <w:pStyle w:val="af3"/>
        <w:ind w:firstLine="709"/>
        <w:jc w:val="both"/>
        <w:rPr>
          <w:sz w:val="28"/>
          <w:szCs w:val="28"/>
        </w:rPr>
      </w:pPr>
      <w:r w:rsidRPr="00F36024">
        <w:rPr>
          <w:sz w:val="28"/>
          <w:szCs w:val="28"/>
        </w:rPr>
        <w:t xml:space="preserve">В лично-командных </w:t>
      </w:r>
      <w:proofErr w:type="gramStart"/>
      <w:r w:rsidRPr="00F36024">
        <w:rPr>
          <w:sz w:val="28"/>
          <w:szCs w:val="28"/>
        </w:rPr>
        <w:t>соревнованиях</w:t>
      </w:r>
      <w:proofErr w:type="gramEnd"/>
      <w:r w:rsidRPr="00F36024">
        <w:rPr>
          <w:sz w:val="28"/>
          <w:szCs w:val="28"/>
        </w:rPr>
        <w:t xml:space="preserve"> место команды определяется в зависимости от суммы личных результатов её участников, в соответствии с полученными медалями. Если в результате две или более команды имеют одинаковое количество золотых медалей, то для определения командного места считают количество серебряных и бронзовых медалей. Если и в этом случае нельзя выявить победителя, то победитель определяется по следующей процедуре. Там, где было 4 спортсмена в категории, присуждается 1 балл. Если было 8 спортсменов- 2 балла, если больше 9 спортсменов, то начисляется 3 балла.</w:t>
      </w:r>
    </w:p>
    <w:p w:rsidR="00F36024" w:rsidRPr="00F36024" w:rsidRDefault="00F36024" w:rsidP="00F36024">
      <w:pPr>
        <w:pStyle w:val="af3"/>
        <w:ind w:firstLine="709"/>
        <w:jc w:val="both"/>
        <w:rPr>
          <w:sz w:val="28"/>
          <w:szCs w:val="28"/>
        </w:rPr>
      </w:pPr>
      <w:r w:rsidRPr="00F36024">
        <w:rPr>
          <w:i/>
          <w:sz w:val="28"/>
          <w:szCs w:val="28"/>
        </w:rPr>
        <w:t xml:space="preserve">Примечание: </w:t>
      </w:r>
      <w:r w:rsidRPr="00F36024">
        <w:rPr>
          <w:sz w:val="28"/>
          <w:szCs w:val="28"/>
        </w:rPr>
        <w:t>Медали, в категории которых соревновались менее 4-х спортсменов, не принимаются в зачет для определения командных мест.</w:t>
      </w:r>
    </w:p>
    <w:p w:rsidR="00F36024" w:rsidRPr="00F36024" w:rsidRDefault="00F36024" w:rsidP="00F36024">
      <w:pPr>
        <w:pStyle w:val="af3"/>
        <w:ind w:firstLine="709"/>
        <w:jc w:val="both"/>
        <w:rPr>
          <w:sz w:val="28"/>
          <w:szCs w:val="28"/>
        </w:rPr>
      </w:pPr>
    </w:p>
    <w:p w:rsidR="00F36024" w:rsidRPr="00F36024" w:rsidRDefault="00F36024" w:rsidP="00F36024">
      <w:pPr>
        <w:pStyle w:val="1"/>
        <w:ind w:firstLine="709"/>
        <w:jc w:val="both"/>
        <w:rPr>
          <w:rFonts w:ascii="Times New Roman" w:hAnsi="Times New Roman"/>
          <w:sz w:val="28"/>
          <w:szCs w:val="28"/>
        </w:rPr>
      </w:pPr>
      <w:r w:rsidRPr="00F36024">
        <w:rPr>
          <w:rFonts w:ascii="Times New Roman" w:hAnsi="Times New Roman"/>
          <w:sz w:val="28"/>
          <w:szCs w:val="28"/>
        </w:rPr>
        <w:t>Статья 3. Система проведения соревнований.</w:t>
      </w:r>
    </w:p>
    <w:p w:rsidR="00F36024" w:rsidRPr="00F36024" w:rsidRDefault="00F36024" w:rsidP="00F36024">
      <w:pPr>
        <w:pStyle w:val="1"/>
        <w:ind w:firstLine="709"/>
        <w:jc w:val="both"/>
        <w:rPr>
          <w:rFonts w:ascii="Times New Roman" w:hAnsi="Times New Roman"/>
          <w:b w:val="0"/>
          <w:sz w:val="28"/>
          <w:szCs w:val="28"/>
        </w:rPr>
      </w:pPr>
      <w:r w:rsidRPr="00F36024">
        <w:rPr>
          <w:rFonts w:ascii="Times New Roman" w:hAnsi="Times New Roman"/>
          <w:b w:val="0"/>
          <w:sz w:val="28"/>
          <w:szCs w:val="28"/>
        </w:rPr>
        <w:t>1. В зависимости от системы выбывания участников соревнования проводятся:</w:t>
      </w:r>
    </w:p>
    <w:p w:rsidR="00F36024" w:rsidRPr="00F36024" w:rsidRDefault="00F36024" w:rsidP="00F36024">
      <w:pPr>
        <w:pStyle w:val="1"/>
        <w:ind w:firstLine="709"/>
        <w:jc w:val="both"/>
        <w:rPr>
          <w:rFonts w:ascii="Times New Roman" w:hAnsi="Times New Roman"/>
          <w:b w:val="0"/>
          <w:sz w:val="28"/>
          <w:szCs w:val="28"/>
        </w:rPr>
      </w:pPr>
      <w:r w:rsidRPr="00F36024">
        <w:rPr>
          <w:rFonts w:ascii="Times New Roman" w:hAnsi="Times New Roman"/>
          <w:b w:val="0"/>
          <w:sz w:val="28"/>
          <w:szCs w:val="28"/>
        </w:rPr>
        <w:t>а) по олимпийской системе без утешительных встреч (Приложение 2);</w:t>
      </w:r>
    </w:p>
    <w:p w:rsidR="00F36024" w:rsidRPr="00F36024" w:rsidRDefault="00F36024" w:rsidP="00F36024">
      <w:pPr>
        <w:pStyle w:val="1"/>
        <w:ind w:firstLine="709"/>
        <w:jc w:val="both"/>
        <w:rPr>
          <w:rFonts w:ascii="Times New Roman" w:hAnsi="Times New Roman"/>
          <w:b w:val="0"/>
          <w:sz w:val="28"/>
          <w:szCs w:val="28"/>
        </w:rPr>
      </w:pPr>
      <w:r w:rsidRPr="00F36024">
        <w:rPr>
          <w:rFonts w:ascii="Times New Roman" w:hAnsi="Times New Roman"/>
          <w:b w:val="0"/>
          <w:sz w:val="28"/>
          <w:szCs w:val="28"/>
        </w:rPr>
        <w:t xml:space="preserve">2. Порядок встреч между участниками в каждой весовой </w:t>
      </w:r>
      <w:r w:rsidRPr="00F36024">
        <w:rPr>
          <w:rFonts w:ascii="Times New Roman" w:hAnsi="Times New Roman"/>
          <w:b w:val="0"/>
          <w:spacing w:val="-4"/>
          <w:sz w:val="28"/>
          <w:szCs w:val="28"/>
        </w:rPr>
        <w:t>категори</w:t>
      </w:r>
      <w:proofErr w:type="gramStart"/>
      <w:r w:rsidRPr="00F36024">
        <w:rPr>
          <w:rFonts w:ascii="Times New Roman" w:hAnsi="Times New Roman"/>
          <w:b w:val="0"/>
          <w:spacing w:val="-4"/>
          <w:sz w:val="28"/>
          <w:szCs w:val="28"/>
        </w:rPr>
        <w:t>и</w:t>
      </w:r>
      <w:r w:rsidRPr="00F36024">
        <w:rPr>
          <w:rFonts w:ascii="Times New Roman" w:hAnsi="Times New Roman"/>
          <w:b w:val="0"/>
          <w:sz w:val="28"/>
          <w:szCs w:val="28"/>
        </w:rPr>
        <w:t>(</w:t>
      </w:r>
      <w:proofErr w:type="gramEnd"/>
      <w:r w:rsidRPr="00F36024">
        <w:rPr>
          <w:rFonts w:ascii="Times New Roman" w:hAnsi="Times New Roman"/>
          <w:b w:val="0"/>
          <w:sz w:val="28"/>
          <w:szCs w:val="28"/>
        </w:rPr>
        <w:t>командами), определяется жеребьевкой.</w:t>
      </w:r>
    </w:p>
    <w:p w:rsidR="00F36024" w:rsidRPr="00F36024" w:rsidRDefault="00F36024" w:rsidP="00F36024">
      <w:pPr>
        <w:pStyle w:val="af3"/>
        <w:ind w:firstLine="709"/>
        <w:jc w:val="both"/>
        <w:rPr>
          <w:sz w:val="28"/>
          <w:szCs w:val="28"/>
        </w:rPr>
      </w:pPr>
    </w:p>
    <w:p w:rsidR="00F36024" w:rsidRPr="00F36024" w:rsidRDefault="00F36024" w:rsidP="00F36024">
      <w:pPr>
        <w:pStyle w:val="1"/>
        <w:ind w:firstLine="709"/>
        <w:jc w:val="both"/>
        <w:rPr>
          <w:rFonts w:ascii="Times New Roman" w:hAnsi="Times New Roman"/>
          <w:sz w:val="28"/>
          <w:szCs w:val="28"/>
        </w:rPr>
      </w:pPr>
      <w:r w:rsidRPr="00F36024">
        <w:rPr>
          <w:rFonts w:ascii="Times New Roman" w:hAnsi="Times New Roman"/>
          <w:sz w:val="28"/>
          <w:szCs w:val="28"/>
        </w:rPr>
        <w:t>Статья 4. Виды спортивных санкций.</w:t>
      </w:r>
    </w:p>
    <w:p w:rsidR="00F36024" w:rsidRPr="00F36024" w:rsidRDefault="00F36024" w:rsidP="00F36024">
      <w:pPr>
        <w:pStyle w:val="af3"/>
        <w:ind w:firstLine="709"/>
        <w:jc w:val="both"/>
        <w:rPr>
          <w:sz w:val="28"/>
          <w:szCs w:val="28"/>
        </w:rPr>
      </w:pPr>
      <w:r w:rsidRPr="00F36024">
        <w:rPr>
          <w:sz w:val="28"/>
          <w:szCs w:val="28"/>
        </w:rPr>
        <w:t>За противоправное влияние на результаты спортивных соревнований (а также за нарушение Правил и неспортивное поведение) спортсмены, судьи, тренеры, руководители спортивных команд и другие участники соревнований могут быть подвергнуты следующим санкциям:</w:t>
      </w:r>
    </w:p>
    <w:p w:rsidR="00F36024" w:rsidRPr="00F36024" w:rsidRDefault="00F36024" w:rsidP="00F36024">
      <w:pPr>
        <w:pStyle w:val="af3"/>
        <w:ind w:firstLine="709"/>
        <w:jc w:val="both"/>
        <w:rPr>
          <w:sz w:val="28"/>
          <w:szCs w:val="28"/>
        </w:rPr>
      </w:pPr>
      <w:r w:rsidRPr="00F36024">
        <w:rPr>
          <w:sz w:val="28"/>
          <w:szCs w:val="28"/>
        </w:rPr>
        <w:t>выговор – накладывается за нарушения, не повлекшие серьезных последствий, либо за систематические незначительные нарушения правил;</w:t>
      </w:r>
    </w:p>
    <w:p w:rsidR="00F36024" w:rsidRPr="00F36024" w:rsidRDefault="00F36024" w:rsidP="00F36024">
      <w:pPr>
        <w:pStyle w:val="af3"/>
        <w:ind w:firstLine="709"/>
        <w:jc w:val="both"/>
        <w:rPr>
          <w:sz w:val="28"/>
          <w:szCs w:val="28"/>
        </w:rPr>
      </w:pPr>
      <w:r w:rsidRPr="00F36024">
        <w:rPr>
          <w:sz w:val="28"/>
          <w:szCs w:val="28"/>
        </w:rPr>
        <w:t>строгий выговор – накладывается за серьезные нарушения, повлекшие серьезные последствия (например, повлиявшие на результат) либо за повторные менее значительные нарушения;</w:t>
      </w:r>
    </w:p>
    <w:p w:rsidR="00F36024" w:rsidRPr="00F36024" w:rsidRDefault="00F36024" w:rsidP="00F36024">
      <w:pPr>
        <w:pStyle w:val="af3"/>
        <w:ind w:firstLine="709"/>
        <w:jc w:val="both"/>
        <w:rPr>
          <w:sz w:val="28"/>
          <w:szCs w:val="28"/>
        </w:rPr>
      </w:pPr>
      <w:r w:rsidRPr="00F36024">
        <w:rPr>
          <w:sz w:val="28"/>
          <w:szCs w:val="28"/>
        </w:rPr>
        <w:t>удаление с мероприятия (в том числе и спортивная дисквалификация) - накладывается за серьезные, значительно влияющие на результат нарушения, за оскорбительное и недостойное поведение, а также за повторное нарушение в случае, если до этого был вынесен строгий выговор;</w:t>
      </w:r>
    </w:p>
    <w:p w:rsidR="00F36024" w:rsidRPr="00F36024" w:rsidRDefault="00F36024" w:rsidP="00F36024">
      <w:pPr>
        <w:pStyle w:val="af3"/>
        <w:ind w:firstLine="709"/>
        <w:jc w:val="both"/>
        <w:rPr>
          <w:sz w:val="28"/>
          <w:szCs w:val="28"/>
        </w:rPr>
      </w:pPr>
      <w:r w:rsidRPr="00F36024">
        <w:rPr>
          <w:sz w:val="28"/>
          <w:szCs w:val="28"/>
        </w:rPr>
        <w:t>отстранение от работы (или участия) на длительное время – за системные нарушения, нацеленные на срыв работы, либо серьезное искажение результат, за нарушение антидопинговых правил, а также за иные серьезные нарушения, если до этого применялись более легкие формы санкций;</w:t>
      </w:r>
    </w:p>
    <w:p w:rsidR="00F36024" w:rsidRPr="00F36024" w:rsidRDefault="00F36024" w:rsidP="00F36024">
      <w:pPr>
        <w:pStyle w:val="af3"/>
        <w:ind w:firstLine="709"/>
        <w:jc w:val="both"/>
        <w:rPr>
          <w:sz w:val="28"/>
          <w:szCs w:val="28"/>
        </w:rPr>
      </w:pPr>
      <w:r w:rsidRPr="00F36024">
        <w:rPr>
          <w:sz w:val="28"/>
          <w:szCs w:val="28"/>
        </w:rPr>
        <w:t>исключение из спортивной организации – серьезные и систематические нарушения антидопинговых правил, намеренные системные нарушения, нацеленные на срыв работы, искажение результатов и фальсификацию, а также в случае повторных нарушений после временного отстранения от работы.</w:t>
      </w:r>
    </w:p>
    <w:p w:rsidR="00F36024" w:rsidRPr="00F36024" w:rsidRDefault="00F36024" w:rsidP="00F36024">
      <w:pPr>
        <w:pStyle w:val="1"/>
        <w:ind w:firstLine="709"/>
        <w:jc w:val="both"/>
        <w:rPr>
          <w:rFonts w:ascii="Times New Roman" w:hAnsi="Times New Roman"/>
          <w:sz w:val="28"/>
          <w:szCs w:val="28"/>
        </w:rPr>
      </w:pPr>
      <w:r w:rsidRPr="00F36024">
        <w:rPr>
          <w:rFonts w:ascii="Times New Roman" w:hAnsi="Times New Roman"/>
          <w:sz w:val="28"/>
          <w:szCs w:val="28"/>
        </w:rPr>
        <w:t>Статья 5. Положения общероссийских антидопинговых правил.</w:t>
      </w:r>
    </w:p>
    <w:p w:rsidR="00F36024" w:rsidRPr="00F36024" w:rsidRDefault="00F36024" w:rsidP="00F36024">
      <w:pPr>
        <w:pStyle w:val="af3"/>
        <w:ind w:firstLine="709"/>
        <w:jc w:val="both"/>
        <w:rPr>
          <w:sz w:val="28"/>
          <w:szCs w:val="28"/>
        </w:rPr>
      </w:pPr>
      <w:proofErr w:type="gramStart"/>
      <w:r w:rsidRPr="00F36024">
        <w:rPr>
          <w:sz w:val="28"/>
          <w:szCs w:val="28"/>
        </w:rPr>
        <w:t>Международная</w:t>
      </w:r>
      <w:proofErr w:type="gramEnd"/>
      <w:r w:rsidRPr="00F36024">
        <w:rPr>
          <w:sz w:val="28"/>
          <w:szCs w:val="28"/>
        </w:rPr>
        <w:t xml:space="preserve"> федерация особенно следит за исполнением антидопинговых правил. В </w:t>
      </w:r>
      <w:proofErr w:type="gramStart"/>
      <w:r w:rsidRPr="00F36024">
        <w:rPr>
          <w:sz w:val="28"/>
          <w:szCs w:val="28"/>
        </w:rPr>
        <w:t>контексте</w:t>
      </w:r>
      <w:proofErr w:type="gramEnd"/>
      <w:r w:rsidRPr="00F36024">
        <w:rPr>
          <w:sz w:val="28"/>
          <w:szCs w:val="28"/>
        </w:rPr>
        <w:t xml:space="preserve"> этого, вся работа по тхэквондо МФТ ведется, опираясь на общероссийские антидопинговые правила, которые вступили в силу 09 августа 2016 года.</w:t>
      </w:r>
    </w:p>
    <w:p w:rsidR="00F36024" w:rsidRPr="00F36024" w:rsidRDefault="00F36024" w:rsidP="00F36024">
      <w:pPr>
        <w:pStyle w:val="af3"/>
        <w:ind w:firstLine="709"/>
        <w:jc w:val="both"/>
        <w:rPr>
          <w:sz w:val="28"/>
          <w:szCs w:val="28"/>
        </w:rPr>
      </w:pPr>
      <w:r w:rsidRPr="00F36024">
        <w:rPr>
          <w:sz w:val="28"/>
          <w:szCs w:val="28"/>
        </w:rPr>
        <w:t xml:space="preserve">С данными правилами можно, ознакомится по ссылке: </w:t>
      </w:r>
      <w:hyperlink r:id="rId22">
        <w:r w:rsidRPr="00F36024">
          <w:rPr>
            <w:sz w:val="28"/>
            <w:szCs w:val="28"/>
          </w:rPr>
          <w:t>http://rusada.ru/upload/iblock/b4f/ОАП%202018_А5_PRINT.pdf</w:t>
        </w:r>
      </w:hyperlink>
    </w:p>
    <w:p w:rsidR="00F36024" w:rsidRPr="00F36024" w:rsidRDefault="00F36024" w:rsidP="00F36024">
      <w:pPr>
        <w:pStyle w:val="af3"/>
        <w:ind w:firstLine="709"/>
        <w:jc w:val="both"/>
        <w:rPr>
          <w:sz w:val="28"/>
          <w:szCs w:val="28"/>
        </w:rPr>
      </w:pPr>
    </w:p>
    <w:p w:rsidR="00F36024" w:rsidRPr="00F36024" w:rsidRDefault="00F36024" w:rsidP="00F36024">
      <w:pPr>
        <w:pStyle w:val="1"/>
        <w:ind w:firstLine="709"/>
        <w:jc w:val="both"/>
        <w:rPr>
          <w:rFonts w:ascii="Times New Roman" w:hAnsi="Times New Roman"/>
          <w:sz w:val="28"/>
          <w:szCs w:val="28"/>
        </w:rPr>
      </w:pPr>
      <w:r w:rsidRPr="00F36024">
        <w:rPr>
          <w:rFonts w:ascii="Times New Roman" w:hAnsi="Times New Roman"/>
          <w:sz w:val="28"/>
          <w:szCs w:val="28"/>
        </w:rPr>
        <w:t>Раздел II. ТРЕБОВАНИЯ К УЧАСТНИКАМ СОРЕВНОВАНИЙ.</w:t>
      </w:r>
    </w:p>
    <w:p w:rsidR="00F36024" w:rsidRPr="00F36024" w:rsidRDefault="00F36024" w:rsidP="00F36024">
      <w:pPr>
        <w:pStyle w:val="af3"/>
        <w:ind w:firstLine="709"/>
        <w:jc w:val="both"/>
        <w:rPr>
          <w:b/>
          <w:sz w:val="28"/>
          <w:szCs w:val="28"/>
        </w:rPr>
      </w:pPr>
    </w:p>
    <w:p w:rsidR="00F36024" w:rsidRPr="00F36024" w:rsidRDefault="00F36024" w:rsidP="00524A63">
      <w:pPr>
        <w:ind w:firstLine="709"/>
        <w:jc w:val="both"/>
        <w:rPr>
          <w:b/>
          <w:sz w:val="28"/>
          <w:szCs w:val="28"/>
        </w:rPr>
      </w:pPr>
      <w:r w:rsidRPr="00F36024">
        <w:rPr>
          <w:b/>
          <w:sz w:val="28"/>
          <w:szCs w:val="28"/>
        </w:rPr>
        <w:t>Статья 6. Половые и возрастные группы спортсменов.</w:t>
      </w:r>
    </w:p>
    <w:p w:rsidR="00F36024" w:rsidRPr="00F36024" w:rsidRDefault="00F36024" w:rsidP="00524A63">
      <w:pPr>
        <w:pStyle w:val="af3"/>
        <w:ind w:firstLine="709"/>
        <w:jc w:val="both"/>
        <w:rPr>
          <w:sz w:val="28"/>
          <w:szCs w:val="28"/>
        </w:rPr>
      </w:pPr>
      <w:proofErr w:type="gramStart"/>
      <w:r w:rsidRPr="00F36024">
        <w:rPr>
          <w:sz w:val="28"/>
          <w:szCs w:val="28"/>
        </w:rPr>
        <w:t>Определяются настоящими Правилами и делятся</w:t>
      </w:r>
      <w:proofErr w:type="gramEnd"/>
      <w:r w:rsidRPr="00F36024">
        <w:rPr>
          <w:sz w:val="28"/>
          <w:szCs w:val="28"/>
        </w:rPr>
        <w:t xml:space="preserve"> на следующие половые и возрастные группы:</w:t>
      </w:r>
    </w:p>
    <w:p w:rsidR="00F36024" w:rsidRPr="00F36024" w:rsidRDefault="00F36024" w:rsidP="00524A63">
      <w:pPr>
        <w:pStyle w:val="af3"/>
        <w:ind w:firstLine="709"/>
        <w:jc w:val="both"/>
        <w:rPr>
          <w:sz w:val="28"/>
          <w:szCs w:val="28"/>
        </w:rPr>
      </w:pPr>
      <w:r w:rsidRPr="00F36024">
        <w:rPr>
          <w:sz w:val="28"/>
          <w:szCs w:val="28"/>
        </w:rPr>
        <w:t xml:space="preserve">юноши и девушки - 10-11 лет; </w:t>
      </w:r>
    </w:p>
    <w:p w:rsidR="00F36024" w:rsidRPr="00F36024" w:rsidRDefault="00F36024" w:rsidP="00524A63">
      <w:pPr>
        <w:pStyle w:val="af3"/>
        <w:ind w:firstLine="709"/>
        <w:jc w:val="both"/>
        <w:rPr>
          <w:sz w:val="28"/>
          <w:szCs w:val="28"/>
        </w:rPr>
      </w:pPr>
      <w:r w:rsidRPr="00F36024">
        <w:rPr>
          <w:sz w:val="28"/>
          <w:szCs w:val="28"/>
        </w:rPr>
        <w:t xml:space="preserve">юноши и девушки - 12-13 лет; </w:t>
      </w:r>
    </w:p>
    <w:p w:rsidR="00F36024" w:rsidRPr="00F36024" w:rsidRDefault="00F36024" w:rsidP="00524A63">
      <w:pPr>
        <w:pStyle w:val="af3"/>
        <w:ind w:firstLine="709"/>
        <w:jc w:val="both"/>
        <w:rPr>
          <w:sz w:val="28"/>
          <w:szCs w:val="28"/>
        </w:rPr>
      </w:pPr>
      <w:r w:rsidRPr="00F36024">
        <w:rPr>
          <w:sz w:val="28"/>
          <w:szCs w:val="28"/>
        </w:rPr>
        <w:t xml:space="preserve">юниоры и юниорки: -14-17 лет; </w:t>
      </w:r>
    </w:p>
    <w:p w:rsidR="00F36024" w:rsidRPr="00F36024" w:rsidRDefault="00F36024" w:rsidP="00524A63">
      <w:pPr>
        <w:pStyle w:val="af3"/>
        <w:ind w:firstLine="709"/>
        <w:jc w:val="both"/>
        <w:rPr>
          <w:sz w:val="28"/>
          <w:szCs w:val="28"/>
        </w:rPr>
      </w:pPr>
      <w:r w:rsidRPr="00F36024">
        <w:rPr>
          <w:sz w:val="28"/>
          <w:szCs w:val="28"/>
        </w:rPr>
        <w:t>мужчины и женщины: - старше 18 лет.</w:t>
      </w:r>
    </w:p>
    <w:p w:rsidR="00A96734" w:rsidRDefault="00F36024" w:rsidP="00524A63">
      <w:pPr>
        <w:pStyle w:val="af3"/>
        <w:ind w:firstLine="709"/>
        <w:jc w:val="both"/>
        <w:rPr>
          <w:sz w:val="28"/>
          <w:szCs w:val="28"/>
        </w:rPr>
      </w:pPr>
      <w:r w:rsidRPr="00F36024">
        <w:rPr>
          <w:sz w:val="28"/>
          <w:szCs w:val="28"/>
        </w:rPr>
        <w:t>Для участия в спортивных соревнованиях спортсмен должен достичь установленного возраста в календарный год проведения спортивных соревнований.</w:t>
      </w:r>
    </w:p>
    <w:p w:rsidR="00524A63" w:rsidRDefault="00524A63" w:rsidP="00524A63">
      <w:pPr>
        <w:pStyle w:val="af3"/>
        <w:ind w:firstLine="709"/>
        <w:jc w:val="both"/>
        <w:rPr>
          <w:sz w:val="28"/>
          <w:szCs w:val="28"/>
        </w:rPr>
      </w:pPr>
    </w:p>
    <w:p w:rsidR="00F36024" w:rsidRPr="00A96734" w:rsidRDefault="00F36024" w:rsidP="00A96734">
      <w:pPr>
        <w:pStyle w:val="af3"/>
        <w:ind w:firstLine="709"/>
        <w:jc w:val="both"/>
        <w:rPr>
          <w:b/>
          <w:sz w:val="28"/>
          <w:szCs w:val="28"/>
        </w:rPr>
      </w:pPr>
      <w:r w:rsidRPr="00A96734">
        <w:rPr>
          <w:b/>
          <w:sz w:val="28"/>
          <w:szCs w:val="28"/>
        </w:rPr>
        <w:t>Статья 7. Общие принципы допуска спортсменов к соревнованиям.</w:t>
      </w:r>
    </w:p>
    <w:p w:rsidR="00F36024" w:rsidRPr="00F36024" w:rsidRDefault="00F36024" w:rsidP="00F36024">
      <w:pPr>
        <w:pStyle w:val="1"/>
        <w:ind w:firstLine="709"/>
        <w:jc w:val="both"/>
        <w:rPr>
          <w:rFonts w:ascii="Times New Roman" w:hAnsi="Times New Roman"/>
          <w:b w:val="0"/>
          <w:sz w:val="28"/>
          <w:szCs w:val="28"/>
        </w:rPr>
      </w:pPr>
      <w:r w:rsidRPr="00F36024">
        <w:rPr>
          <w:rFonts w:ascii="Times New Roman" w:hAnsi="Times New Roman"/>
          <w:b w:val="0"/>
          <w:sz w:val="28"/>
          <w:szCs w:val="28"/>
        </w:rPr>
        <w:t xml:space="preserve">1. Условия допуска участников к соревнованиям, их квалификация, перечень дисциплин (весовая категория, </w:t>
      </w:r>
      <w:proofErr w:type="spellStart"/>
      <w:r w:rsidRPr="00F36024">
        <w:rPr>
          <w:rFonts w:ascii="Times New Roman" w:hAnsi="Times New Roman"/>
          <w:b w:val="0"/>
          <w:sz w:val="28"/>
          <w:szCs w:val="28"/>
        </w:rPr>
        <w:t>туль</w:t>
      </w:r>
      <w:proofErr w:type="spellEnd"/>
      <w:r w:rsidRPr="00F36024">
        <w:rPr>
          <w:rFonts w:ascii="Times New Roman" w:hAnsi="Times New Roman"/>
          <w:b w:val="0"/>
          <w:sz w:val="28"/>
          <w:szCs w:val="28"/>
        </w:rPr>
        <w:t>, спарринг постановочный, специальная техника, разбивание досок), а также перечень представляемых на комиссию по допуску документов регламентируется Положением.</w:t>
      </w:r>
    </w:p>
    <w:p w:rsidR="00F36024" w:rsidRPr="00F36024" w:rsidRDefault="00F36024" w:rsidP="00F36024">
      <w:pPr>
        <w:pStyle w:val="1"/>
        <w:ind w:firstLine="709"/>
        <w:jc w:val="both"/>
        <w:rPr>
          <w:rFonts w:ascii="Times New Roman" w:hAnsi="Times New Roman"/>
          <w:b w:val="0"/>
          <w:sz w:val="28"/>
          <w:szCs w:val="28"/>
        </w:rPr>
      </w:pPr>
      <w:r w:rsidRPr="00F36024">
        <w:rPr>
          <w:rFonts w:ascii="Times New Roman" w:hAnsi="Times New Roman"/>
          <w:b w:val="0"/>
          <w:sz w:val="28"/>
          <w:szCs w:val="28"/>
        </w:rPr>
        <w:t>2. Заявки организаций на участие команд или спортсменов оформляются по установленной форме с обязательным наличием заверенных печатями подписей руководителя организации, тренера и врача, удостоверяющих соответствующую подготовку участников соревнований (Приложение3).</w:t>
      </w:r>
    </w:p>
    <w:p w:rsidR="00F36024" w:rsidRPr="00F36024" w:rsidRDefault="00F36024" w:rsidP="00F36024">
      <w:pPr>
        <w:pStyle w:val="1"/>
        <w:ind w:firstLine="709"/>
        <w:jc w:val="both"/>
        <w:rPr>
          <w:rFonts w:ascii="Times New Roman" w:hAnsi="Times New Roman"/>
          <w:b w:val="0"/>
          <w:sz w:val="28"/>
          <w:szCs w:val="28"/>
        </w:rPr>
      </w:pPr>
      <w:r w:rsidRPr="00F36024">
        <w:rPr>
          <w:rFonts w:ascii="Times New Roman" w:hAnsi="Times New Roman"/>
          <w:b w:val="0"/>
          <w:sz w:val="28"/>
          <w:szCs w:val="28"/>
        </w:rPr>
        <w:t xml:space="preserve">3. Срок предоставления предварительных заявок регламентируется </w:t>
      </w:r>
      <w:r w:rsidRPr="00F36024">
        <w:rPr>
          <w:rFonts w:ascii="Times New Roman" w:hAnsi="Times New Roman"/>
          <w:b w:val="0"/>
          <w:spacing w:val="-18"/>
          <w:sz w:val="28"/>
          <w:szCs w:val="28"/>
        </w:rPr>
        <w:t xml:space="preserve">в </w:t>
      </w:r>
      <w:r w:rsidRPr="00F36024">
        <w:rPr>
          <w:rFonts w:ascii="Times New Roman" w:hAnsi="Times New Roman"/>
          <w:b w:val="0"/>
          <w:sz w:val="28"/>
          <w:szCs w:val="28"/>
        </w:rPr>
        <w:t>Положении.</w:t>
      </w:r>
    </w:p>
    <w:p w:rsidR="00F36024" w:rsidRPr="00F36024" w:rsidRDefault="00A96734" w:rsidP="00F36024">
      <w:pPr>
        <w:pStyle w:val="1"/>
        <w:ind w:firstLine="709"/>
        <w:jc w:val="both"/>
        <w:rPr>
          <w:rFonts w:ascii="Times New Roman" w:hAnsi="Times New Roman"/>
          <w:b w:val="0"/>
          <w:sz w:val="28"/>
          <w:szCs w:val="28"/>
        </w:rPr>
      </w:pPr>
      <w:r>
        <w:rPr>
          <w:rFonts w:ascii="Times New Roman" w:hAnsi="Times New Roman"/>
          <w:b w:val="0"/>
          <w:sz w:val="28"/>
          <w:szCs w:val="28"/>
        </w:rPr>
        <w:t>4.</w:t>
      </w:r>
      <w:r w:rsidR="00F36024" w:rsidRPr="00F36024">
        <w:rPr>
          <w:rFonts w:ascii="Times New Roman" w:hAnsi="Times New Roman"/>
          <w:b w:val="0"/>
          <w:sz w:val="28"/>
          <w:szCs w:val="28"/>
        </w:rPr>
        <w:t>Окончательнаязаявканаучастиевсоревнованияхподаетсявпериодпроведения комиссии по допуску, но не позднее, чем за 2 часа до начала взвешивания.</w:t>
      </w:r>
    </w:p>
    <w:p w:rsidR="00F36024" w:rsidRPr="00F36024" w:rsidRDefault="00F36024" w:rsidP="00F36024">
      <w:pPr>
        <w:pStyle w:val="1"/>
        <w:ind w:firstLine="709"/>
        <w:jc w:val="both"/>
        <w:rPr>
          <w:rFonts w:ascii="Times New Roman" w:hAnsi="Times New Roman"/>
          <w:b w:val="0"/>
          <w:sz w:val="28"/>
          <w:szCs w:val="28"/>
        </w:rPr>
      </w:pPr>
      <w:r w:rsidRPr="00F36024">
        <w:rPr>
          <w:rFonts w:ascii="Times New Roman" w:hAnsi="Times New Roman"/>
          <w:b w:val="0"/>
          <w:sz w:val="28"/>
          <w:szCs w:val="28"/>
        </w:rPr>
        <w:t>5. Допуск участников осуществляется комиссией по допуску в составе представителя проводящей организации, главного судьи или его заместителя, главного секретаря, врача соревнований и членов комиссии, которые проверяют заявки и документы участников на соответствие требованиям Положения.</w:t>
      </w:r>
    </w:p>
    <w:p w:rsidR="00F36024" w:rsidRPr="00F36024" w:rsidRDefault="00F36024" w:rsidP="00F36024">
      <w:pPr>
        <w:pStyle w:val="1"/>
        <w:ind w:firstLine="709"/>
        <w:jc w:val="both"/>
        <w:rPr>
          <w:rFonts w:ascii="Times New Roman" w:hAnsi="Times New Roman"/>
          <w:b w:val="0"/>
          <w:sz w:val="28"/>
          <w:szCs w:val="28"/>
        </w:rPr>
      </w:pPr>
      <w:r w:rsidRPr="00F36024">
        <w:rPr>
          <w:rFonts w:ascii="Times New Roman" w:hAnsi="Times New Roman"/>
          <w:b w:val="0"/>
          <w:sz w:val="28"/>
          <w:szCs w:val="28"/>
        </w:rPr>
        <w:t>6. Ответственность за допуск участников в спорных случаях несет представитель проводящей организации.</w:t>
      </w:r>
    </w:p>
    <w:p w:rsidR="00F36024" w:rsidRPr="00F36024" w:rsidRDefault="00F36024" w:rsidP="00F36024">
      <w:pPr>
        <w:pStyle w:val="af3"/>
        <w:ind w:firstLine="709"/>
        <w:jc w:val="both"/>
        <w:rPr>
          <w:sz w:val="28"/>
          <w:szCs w:val="28"/>
        </w:rPr>
      </w:pPr>
    </w:p>
    <w:p w:rsidR="00F36024" w:rsidRPr="00F36024" w:rsidRDefault="00F36024" w:rsidP="00F36024">
      <w:pPr>
        <w:pStyle w:val="1"/>
        <w:ind w:firstLine="709"/>
        <w:jc w:val="both"/>
        <w:rPr>
          <w:rFonts w:ascii="Times New Roman" w:hAnsi="Times New Roman"/>
          <w:sz w:val="28"/>
          <w:szCs w:val="28"/>
        </w:rPr>
      </w:pPr>
      <w:r w:rsidRPr="00F36024">
        <w:rPr>
          <w:rFonts w:ascii="Times New Roman" w:hAnsi="Times New Roman"/>
          <w:sz w:val="28"/>
          <w:szCs w:val="28"/>
        </w:rPr>
        <w:t>Статья 8. Взвешивание участников.</w:t>
      </w:r>
    </w:p>
    <w:p w:rsidR="00F36024" w:rsidRPr="00F36024" w:rsidRDefault="00F36024" w:rsidP="00F36024">
      <w:pPr>
        <w:tabs>
          <w:tab w:val="left" w:pos="1419"/>
        </w:tabs>
        <w:ind w:firstLine="709"/>
        <w:jc w:val="both"/>
        <w:rPr>
          <w:sz w:val="28"/>
          <w:szCs w:val="28"/>
        </w:rPr>
      </w:pPr>
      <w:r w:rsidRPr="00F36024">
        <w:rPr>
          <w:sz w:val="28"/>
          <w:szCs w:val="28"/>
        </w:rPr>
        <w:t>1. Процедура взвешивания устанавливает соответствие веса участника в пределах одной из весовых категорий.</w:t>
      </w:r>
    </w:p>
    <w:p w:rsidR="00F36024" w:rsidRPr="00F36024" w:rsidRDefault="00F36024" w:rsidP="00F36024">
      <w:pPr>
        <w:tabs>
          <w:tab w:val="left" w:pos="1419"/>
        </w:tabs>
        <w:ind w:firstLine="709"/>
        <w:jc w:val="both"/>
        <w:rPr>
          <w:sz w:val="28"/>
          <w:szCs w:val="28"/>
        </w:rPr>
      </w:pPr>
      <w:r w:rsidRPr="00F36024">
        <w:rPr>
          <w:sz w:val="28"/>
          <w:szCs w:val="28"/>
        </w:rPr>
        <w:t>2. Порядок и время взвешивания участников соревнований указывается в Регламенте соревнований. Спортсмен, опоздавший или не явившийся на взвешивание в отведенное время, к соревнованиям не допускается.</w:t>
      </w:r>
    </w:p>
    <w:p w:rsidR="00F36024" w:rsidRPr="00F36024" w:rsidRDefault="00F36024" w:rsidP="00F36024">
      <w:pPr>
        <w:tabs>
          <w:tab w:val="left" w:pos="1419"/>
        </w:tabs>
        <w:ind w:firstLine="709"/>
        <w:jc w:val="both"/>
        <w:rPr>
          <w:sz w:val="28"/>
          <w:szCs w:val="28"/>
        </w:rPr>
      </w:pPr>
      <w:r w:rsidRPr="00F36024">
        <w:rPr>
          <w:sz w:val="28"/>
          <w:szCs w:val="28"/>
        </w:rPr>
        <w:t>3. Во время официального взвешивания участникам предоставляется право на предварительное взвешивание (неофициальное взвешивание). Спортсмен, не попавший с первого раза в свою весовую категорию, имеет 1 час для того, чтобы взвеситься второй раз. Если он/она не попа</w:t>
      </w:r>
      <w:proofErr w:type="gramStart"/>
      <w:r w:rsidRPr="00F36024">
        <w:rPr>
          <w:sz w:val="28"/>
          <w:szCs w:val="28"/>
        </w:rPr>
        <w:t>л(</w:t>
      </w:r>
      <w:proofErr w:type="gramEnd"/>
      <w:r w:rsidRPr="00F36024">
        <w:rPr>
          <w:sz w:val="28"/>
          <w:szCs w:val="28"/>
        </w:rPr>
        <w:t>а) в свою весовую категорию на втором взвешивании, то он/она снимается со спарринга и не имеет право принимать участие в другой весовой категории (либо может быть перенесен в весовую категорию, в которую попадает согласно фактическому весу, при условии того, что такая возможность была оговорена в Положении  соревнований).</w:t>
      </w:r>
    </w:p>
    <w:p w:rsidR="00F36024" w:rsidRPr="00F36024" w:rsidRDefault="00F36024" w:rsidP="00F36024">
      <w:pPr>
        <w:tabs>
          <w:tab w:val="left" w:pos="1419"/>
        </w:tabs>
        <w:ind w:firstLine="709"/>
        <w:jc w:val="both"/>
        <w:rPr>
          <w:sz w:val="28"/>
          <w:szCs w:val="28"/>
        </w:rPr>
      </w:pPr>
      <w:r w:rsidRPr="00F36024">
        <w:rPr>
          <w:sz w:val="28"/>
          <w:szCs w:val="28"/>
        </w:rPr>
        <w:t>4. Участник имеет право официально становиться на весы только один раз.</w:t>
      </w:r>
    </w:p>
    <w:p w:rsidR="00F36024" w:rsidRPr="00F36024" w:rsidRDefault="00F36024" w:rsidP="00F36024">
      <w:pPr>
        <w:tabs>
          <w:tab w:val="left" w:pos="1419"/>
        </w:tabs>
        <w:ind w:firstLine="709"/>
        <w:jc w:val="both"/>
        <w:rPr>
          <w:sz w:val="28"/>
          <w:szCs w:val="28"/>
        </w:rPr>
      </w:pPr>
      <w:r w:rsidRPr="00F36024">
        <w:rPr>
          <w:sz w:val="28"/>
          <w:szCs w:val="28"/>
        </w:rPr>
        <w:t>5. Для каждой весовой категории необходимо иметь два комплекта идентичных весов. Мужчины и женщины взвешиваются раздельно в специально отведенных комнатах.</w:t>
      </w:r>
    </w:p>
    <w:p w:rsidR="00F36024" w:rsidRPr="00F36024" w:rsidRDefault="00F36024" w:rsidP="00F36024">
      <w:pPr>
        <w:pStyle w:val="af3"/>
        <w:ind w:firstLine="709"/>
        <w:jc w:val="both"/>
        <w:rPr>
          <w:sz w:val="28"/>
          <w:szCs w:val="28"/>
        </w:rPr>
      </w:pPr>
      <w:r w:rsidRPr="00F36024">
        <w:rPr>
          <w:sz w:val="28"/>
          <w:szCs w:val="28"/>
        </w:rPr>
        <w:t>6. Участники взвешиваются: в штанах от «</w:t>
      </w:r>
      <w:proofErr w:type="spellStart"/>
      <w:r w:rsidRPr="00F36024">
        <w:rPr>
          <w:sz w:val="28"/>
          <w:szCs w:val="28"/>
        </w:rPr>
        <w:t>добка</w:t>
      </w:r>
      <w:proofErr w:type="spellEnd"/>
      <w:r w:rsidRPr="00F36024">
        <w:rPr>
          <w:sz w:val="28"/>
          <w:szCs w:val="28"/>
        </w:rPr>
        <w:t>» («</w:t>
      </w:r>
      <w:proofErr w:type="spellStart"/>
      <w:r w:rsidRPr="00F36024">
        <w:rPr>
          <w:sz w:val="28"/>
          <w:szCs w:val="28"/>
        </w:rPr>
        <w:t>добок</w:t>
      </w:r>
      <w:proofErr w:type="spellEnd"/>
      <w:r w:rsidRPr="00F36024">
        <w:rPr>
          <w:sz w:val="28"/>
          <w:szCs w:val="28"/>
        </w:rPr>
        <w:t>» - установленная форма для спортсменов в тхэквондо МФТ) и футболке с коротким рукавом или</w:t>
      </w:r>
    </w:p>
    <w:p w:rsidR="00F36024" w:rsidRPr="00F36024" w:rsidRDefault="00F36024" w:rsidP="00F36024">
      <w:pPr>
        <w:pStyle w:val="af3"/>
        <w:ind w:firstLine="709"/>
        <w:jc w:val="both"/>
        <w:rPr>
          <w:sz w:val="28"/>
          <w:szCs w:val="28"/>
        </w:rPr>
      </w:pPr>
      <w:r w:rsidRPr="00F36024">
        <w:rPr>
          <w:sz w:val="28"/>
          <w:szCs w:val="28"/>
        </w:rPr>
        <w:t>«поло» (допускается провес 500 г).</w:t>
      </w:r>
    </w:p>
    <w:p w:rsidR="00F36024" w:rsidRPr="00F36024" w:rsidRDefault="00F36024" w:rsidP="00F36024">
      <w:pPr>
        <w:pStyle w:val="af3"/>
        <w:ind w:firstLine="709"/>
        <w:jc w:val="both"/>
        <w:rPr>
          <w:sz w:val="28"/>
          <w:szCs w:val="28"/>
        </w:rPr>
      </w:pPr>
      <w:r w:rsidRPr="00F36024">
        <w:rPr>
          <w:sz w:val="28"/>
          <w:szCs w:val="28"/>
        </w:rPr>
        <w:t>7. Взвешивание проводит группа официальных лиц, назначенных главным судьей соревнований. Врач на взвешивании обязателен для внешнего осмотра спортсменов и оказания при необходимости медицинской помощи. Оборудование помещения для взвешивания в соответствии с Приложением</w:t>
      </w:r>
      <w:proofErr w:type="gramStart"/>
      <w:r w:rsidRPr="00F36024">
        <w:rPr>
          <w:sz w:val="28"/>
          <w:szCs w:val="28"/>
        </w:rPr>
        <w:t>4</w:t>
      </w:r>
      <w:proofErr w:type="gramEnd"/>
      <w:r w:rsidRPr="00F36024">
        <w:rPr>
          <w:sz w:val="28"/>
          <w:szCs w:val="28"/>
        </w:rPr>
        <w:t>.</w:t>
      </w:r>
    </w:p>
    <w:p w:rsidR="00F36024" w:rsidRPr="00F36024" w:rsidRDefault="00F36024" w:rsidP="00F36024">
      <w:pPr>
        <w:pStyle w:val="af3"/>
        <w:ind w:firstLine="709"/>
        <w:jc w:val="both"/>
        <w:rPr>
          <w:sz w:val="28"/>
          <w:szCs w:val="28"/>
        </w:rPr>
      </w:pPr>
      <w:r w:rsidRPr="00F36024">
        <w:rPr>
          <w:sz w:val="28"/>
          <w:szCs w:val="28"/>
        </w:rPr>
        <w:t>8. На взвешивании участник обязан предъявить документ, удостоверяющий личность спортсмена, и другие документы, оговоренные Положением.</w:t>
      </w:r>
    </w:p>
    <w:p w:rsidR="00F36024" w:rsidRPr="00F36024" w:rsidRDefault="00F36024" w:rsidP="00F36024">
      <w:pPr>
        <w:pStyle w:val="af3"/>
        <w:ind w:firstLine="709"/>
        <w:jc w:val="both"/>
        <w:rPr>
          <w:sz w:val="28"/>
          <w:szCs w:val="28"/>
          <w:highlight w:val="yellow"/>
        </w:rPr>
      </w:pPr>
      <w:r w:rsidRPr="00F36024">
        <w:rPr>
          <w:sz w:val="28"/>
          <w:szCs w:val="28"/>
        </w:rPr>
        <w:t xml:space="preserve">9. Результаты взвешивания заносятся в протокол, который подписывается всеми членами группы взвешивания (Приложение5). Взвешивание проводят на весах, соответствующих ГОСТам (ГОСТ 29329-92, ГОСТ 24104-2001), имеющих подтверждение о внесении в </w:t>
      </w:r>
      <w:proofErr w:type="spellStart"/>
      <w:r w:rsidRPr="00F36024">
        <w:rPr>
          <w:sz w:val="28"/>
          <w:szCs w:val="28"/>
        </w:rPr>
        <w:t>Госреестр</w:t>
      </w:r>
      <w:proofErr w:type="spellEnd"/>
      <w:r w:rsidRPr="00F36024">
        <w:rPr>
          <w:sz w:val="28"/>
          <w:szCs w:val="28"/>
        </w:rPr>
        <w:t xml:space="preserve"> медицинских изделий и необходимые сертификаты соответствия.</w:t>
      </w:r>
    </w:p>
    <w:p w:rsidR="00F36024" w:rsidRPr="00F36024" w:rsidRDefault="00F36024" w:rsidP="00F36024">
      <w:pPr>
        <w:pStyle w:val="af3"/>
        <w:ind w:firstLine="709"/>
        <w:jc w:val="both"/>
        <w:rPr>
          <w:sz w:val="28"/>
          <w:szCs w:val="28"/>
        </w:rPr>
      </w:pPr>
    </w:p>
    <w:p w:rsidR="00F36024" w:rsidRPr="00F36024" w:rsidRDefault="00F36024" w:rsidP="00F36024">
      <w:pPr>
        <w:pStyle w:val="1"/>
        <w:ind w:firstLine="709"/>
        <w:jc w:val="both"/>
        <w:rPr>
          <w:rFonts w:ascii="Times New Roman" w:hAnsi="Times New Roman"/>
          <w:sz w:val="28"/>
          <w:szCs w:val="28"/>
        </w:rPr>
      </w:pPr>
      <w:r w:rsidRPr="00F36024">
        <w:rPr>
          <w:rFonts w:ascii="Times New Roman" w:hAnsi="Times New Roman"/>
          <w:sz w:val="28"/>
          <w:szCs w:val="28"/>
        </w:rPr>
        <w:t>Статья 9. Требования к спортивной экипировке и размещению на ней рекламы.</w:t>
      </w:r>
    </w:p>
    <w:p w:rsidR="00F36024" w:rsidRPr="00F36024" w:rsidRDefault="00F36024" w:rsidP="00F36024">
      <w:pPr>
        <w:pStyle w:val="af3"/>
        <w:ind w:firstLine="709"/>
        <w:jc w:val="both"/>
        <w:rPr>
          <w:sz w:val="28"/>
          <w:szCs w:val="28"/>
        </w:rPr>
      </w:pPr>
      <w:r w:rsidRPr="00F36024">
        <w:rPr>
          <w:sz w:val="28"/>
          <w:szCs w:val="28"/>
        </w:rPr>
        <w:t xml:space="preserve">Участники соревнований должны быть одеты в </w:t>
      </w:r>
      <w:proofErr w:type="spellStart"/>
      <w:r w:rsidRPr="00F36024">
        <w:rPr>
          <w:sz w:val="28"/>
          <w:szCs w:val="28"/>
        </w:rPr>
        <w:t>Добки</w:t>
      </w:r>
      <w:proofErr w:type="spellEnd"/>
      <w:r w:rsidRPr="00F36024">
        <w:rPr>
          <w:sz w:val="28"/>
          <w:szCs w:val="28"/>
        </w:rPr>
        <w:t xml:space="preserve"> и экипировку согласно нижеуказанным требованиям.</w:t>
      </w:r>
    </w:p>
    <w:p w:rsidR="00F36024" w:rsidRPr="00F36024" w:rsidRDefault="00F36024" w:rsidP="00F36024">
      <w:pPr>
        <w:pStyle w:val="1"/>
        <w:ind w:firstLine="709"/>
        <w:jc w:val="both"/>
        <w:rPr>
          <w:rFonts w:ascii="Times New Roman" w:hAnsi="Times New Roman"/>
          <w:b w:val="0"/>
          <w:sz w:val="28"/>
          <w:szCs w:val="28"/>
        </w:rPr>
      </w:pPr>
      <w:proofErr w:type="spellStart"/>
      <w:r w:rsidRPr="00F36024">
        <w:rPr>
          <w:rFonts w:ascii="Times New Roman" w:hAnsi="Times New Roman"/>
          <w:b w:val="0"/>
          <w:sz w:val="28"/>
          <w:szCs w:val="28"/>
        </w:rPr>
        <w:t>Добок</w:t>
      </w:r>
      <w:proofErr w:type="spellEnd"/>
      <w:r w:rsidRPr="00F36024">
        <w:rPr>
          <w:rFonts w:ascii="Times New Roman" w:hAnsi="Times New Roman"/>
          <w:b w:val="0"/>
          <w:sz w:val="28"/>
          <w:szCs w:val="28"/>
        </w:rPr>
        <w:t xml:space="preserve"> должен иметь на правом рукаве над уровнем локтя и на правой штанине над уровнем колена логотип официально утвержденного международной федерацией спонсора размером 8 на 5 см. (Приложение 6). Логотип личного спонсора размером 8 на 5 см на </w:t>
      </w:r>
      <w:proofErr w:type="spellStart"/>
      <w:r w:rsidRPr="00F36024">
        <w:rPr>
          <w:rFonts w:ascii="Times New Roman" w:hAnsi="Times New Roman"/>
          <w:b w:val="0"/>
          <w:sz w:val="28"/>
          <w:szCs w:val="28"/>
        </w:rPr>
        <w:t>Добке</w:t>
      </w:r>
      <w:proofErr w:type="spellEnd"/>
      <w:r w:rsidRPr="00F36024">
        <w:rPr>
          <w:rFonts w:ascii="Times New Roman" w:hAnsi="Times New Roman"/>
          <w:b w:val="0"/>
          <w:sz w:val="28"/>
          <w:szCs w:val="28"/>
        </w:rPr>
        <w:t xml:space="preserve"> разрешено носить только на левом рукаве, и этот логотип должен быть утвержден Судейским и организационным Комитетом Соревнований. Название страны, написанное черными буквами высотой от 6 до 8 см, должно быть нашито на задней части </w:t>
      </w:r>
      <w:proofErr w:type="spellStart"/>
      <w:r w:rsidRPr="00F36024">
        <w:rPr>
          <w:rFonts w:ascii="Times New Roman" w:hAnsi="Times New Roman"/>
          <w:b w:val="0"/>
          <w:sz w:val="28"/>
          <w:szCs w:val="28"/>
        </w:rPr>
        <w:t>Добок</w:t>
      </w:r>
      <w:proofErr w:type="spellEnd"/>
      <w:r w:rsidRPr="00F36024">
        <w:rPr>
          <w:rFonts w:ascii="Times New Roman" w:hAnsi="Times New Roman"/>
          <w:b w:val="0"/>
          <w:sz w:val="28"/>
          <w:szCs w:val="28"/>
        </w:rPr>
        <w:t xml:space="preserve"> МФТ над уровнем пояса. Юниорки и женщины могут надеть белую футболку без рисунка под </w:t>
      </w:r>
      <w:proofErr w:type="spellStart"/>
      <w:r w:rsidRPr="00F36024">
        <w:rPr>
          <w:rFonts w:ascii="Times New Roman" w:hAnsi="Times New Roman"/>
          <w:b w:val="0"/>
          <w:sz w:val="28"/>
          <w:szCs w:val="28"/>
        </w:rPr>
        <w:t>Добок</w:t>
      </w:r>
      <w:proofErr w:type="spellEnd"/>
      <w:r w:rsidRPr="00F36024">
        <w:rPr>
          <w:rFonts w:ascii="Times New Roman" w:hAnsi="Times New Roman"/>
          <w:b w:val="0"/>
          <w:sz w:val="28"/>
          <w:szCs w:val="28"/>
        </w:rPr>
        <w:t xml:space="preserve">. Национальная эмблема может быть нашита на </w:t>
      </w:r>
      <w:proofErr w:type="spellStart"/>
      <w:r w:rsidRPr="00F36024">
        <w:rPr>
          <w:rFonts w:ascii="Times New Roman" w:hAnsi="Times New Roman"/>
          <w:b w:val="0"/>
          <w:sz w:val="28"/>
          <w:szCs w:val="28"/>
        </w:rPr>
        <w:t>Добок</w:t>
      </w:r>
      <w:proofErr w:type="spellEnd"/>
      <w:r w:rsidRPr="00F36024">
        <w:rPr>
          <w:rFonts w:ascii="Times New Roman" w:hAnsi="Times New Roman"/>
          <w:b w:val="0"/>
          <w:sz w:val="28"/>
          <w:szCs w:val="28"/>
        </w:rPr>
        <w:t xml:space="preserve"> на уровне груди по правой стороне куртки напротив эмблемы МФТ Международной Федерации тхэквондо (</w:t>
      </w:r>
      <w:proofErr w:type="spellStart"/>
      <w:r w:rsidRPr="00F36024">
        <w:rPr>
          <w:rFonts w:ascii="Times New Roman" w:hAnsi="Times New Roman"/>
          <w:b w:val="0"/>
          <w:sz w:val="28"/>
          <w:szCs w:val="28"/>
        </w:rPr>
        <w:t>International</w:t>
      </w:r>
      <w:proofErr w:type="spellEnd"/>
      <w:r w:rsidRPr="00F36024">
        <w:rPr>
          <w:rFonts w:ascii="Times New Roman" w:hAnsi="Times New Roman"/>
          <w:b w:val="0"/>
          <w:sz w:val="28"/>
          <w:szCs w:val="28"/>
        </w:rPr>
        <w:t xml:space="preserve"> </w:t>
      </w:r>
      <w:proofErr w:type="spellStart"/>
      <w:r w:rsidRPr="00F36024">
        <w:rPr>
          <w:rFonts w:ascii="Times New Roman" w:hAnsi="Times New Roman"/>
          <w:b w:val="0"/>
          <w:sz w:val="28"/>
          <w:szCs w:val="28"/>
        </w:rPr>
        <w:t>Taekwon-do</w:t>
      </w:r>
      <w:proofErr w:type="spellEnd"/>
      <w:r w:rsidRPr="00F36024">
        <w:rPr>
          <w:rFonts w:ascii="Times New Roman" w:hAnsi="Times New Roman"/>
          <w:b w:val="0"/>
          <w:sz w:val="28"/>
          <w:szCs w:val="28"/>
        </w:rPr>
        <w:t xml:space="preserve"> Federation –ITF);</w:t>
      </w:r>
    </w:p>
    <w:p w:rsidR="00F36024" w:rsidRPr="00F36024" w:rsidRDefault="00F36024" w:rsidP="002B249C">
      <w:pPr>
        <w:pStyle w:val="af9"/>
        <w:widowControl w:val="0"/>
        <w:numPr>
          <w:ilvl w:val="0"/>
          <w:numId w:val="101"/>
        </w:numPr>
        <w:tabs>
          <w:tab w:val="left" w:pos="1462"/>
        </w:tabs>
        <w:autoSpaceDE w:val="0"/>
        <w:autoSpaceDN w:val="0"/>
        <w:ind w:left="0" w:firstLine="709"/>
        <w:jc w:val="both"/>
        <w:rPr>
          <w:rFonts w:hint="default"/>
          <w:sz w:val="28"/>
          <w:szCs w:val="28"/>
        </w:rPr>
      </w:pPr>
      <w:r w:rsidRPr="00F36024">
        <w:rPr>
          <w:rFonts w:hint="default"/>
          <w:sz w:val="28"/>
          <w:szCs w:val="28"/>
        </w:rPr>
        <w:t>Красные или синие перчатки и футы;</w:t>
      </w:r>
    </w:p>
    <w:p w:rsidR="00F36024" w:rsidRPr="00F36024" w:rsidRDefault="00F36024" w:rsidP="002B249C">
      <w:pPr>
        <w:pStyle w:val="af9"/>
        <w:widowControl w:val="0"/>
        <w:numPr>
          <w:ilvl w:val="0"/>
          <w:numId w:val="101"/>
        </w:numPr>
        <w:tabs>
          <w:tab w:val="left" w:pos="1462"/>
        </w:tabs>
        <w:autoSpaceDE w:val="0"/>
        <w:autoSpaceDN w:val="0"/>
        <w:ind w:left="0" w:firstLine="709"/>
        <w:jc w:val="both"/>
        <w:rPr>
          <w:rFonts w:hint="default"/>
          <w:sz w:val="28"/>
          <w:szCs w:val="28"/>
        </w:rPr>
      </w:pPr>
      <w:r w:rsidRPr="00F36024">
        <w:rPr>
          <w:rFonts w:hint="default"/>
          <w:sz w:val="28"/>
          <w:szCs w:val="28"/>
        </w:rPr>
        <w:t>Красный или синий шлем;</w:t>
      </w:r>
    </w:p>
    <w:p w:rsidR="00F36024" w:rsidRPr="00F36024" w:rsidRDefault="00F36024" w:rsidP="002B249C">
      <w:pPr>
        <w:pStyle w:val="af9"/>
        <w:widowControl w:val="0"/>
        <w:numPr>
          <w:ilvl w:val="0"/>
          <w:numId w:val="101"/>
        </w:numPr>
        <w:tabs>
          <w:tab w:val="left" w:pos="1462"/>
        </w:tabs>
        <w:autoSpaceDE w:val="0"/>
        <w:autoSpaceDN w:val="0"/>
        <w:ind w:left="0" w:firstLine="709"/>
        <w:jc w:val="both"/>
        <w:rPr>
          <w:rFonts w:hint="default"/>
          <w:sz w:val="28"/>
          <w:szCs w:val="28"/>
        </w:rPr>
      </w:pPr>
      <w:r w:rsidRPr="00F36024">
        <w:rPr>
          <w:rFonts w:hint="default"/>
          <w:sz w:val="28"/>
          <w:szCs w:val="28"/>
        </w:rPr>
        <w:t xml:space="preserve">Бандаж (только для мужского пола), должен быть одет под </w:t>
      </w:r>
      <w:proofErr w:type="spellStart"/>
      <w:r w:rsidRPr="00F36024">
        <w:rPr>
          <w:rFonts w:hint="default"/>
          <w:sz w:val="28"/>
          <w:szCs w:val="28"/>
        </w:rPr>
        <w:t>Добок</w:t>
      </w:r>
      <w:proofErr w:type="spellEnd"/>
      <w:r w:rsidRPr="00F36024">
        <w:rPr>
          <w:rFonts w:hint="default"/>
          <w:sz w:val="28"/>
          <w:szCs w:val="28"/>
        </w:rPr>
        <w:t>;</w:t>
      </w:r>
    </w:p>
    <w:p w:rsidR="00F36024" w:rsidRPr="00F36024" w:rsidRDefault="00F36024" w:rsidP="002B249C">
      <w:pPr>
        <w:pStyle w:val="af9"/>
        <w:widowControl w:val="0"/>
        <w:numPr>
          <w:ilvl w:val="0"/>
          <w:numId w:val="101"/>
        </w:numPr>
        <w:tabs>
          <w:tab w:val="left" w:pos="1462"/>
        </w:tabs>
        <w:autoSpaceDE w:val="0"/>
        <w:autoSpaceDN w:val="0"/>
        <w:ind w:left="0" w:firstLine="709"/>
        <w:jc w:val="both"/>
        <w:rPr>
          <w:rFonts w:hint="default"/>
          <w:sz w:val="28"/>
          <w:szCs w:val="28"/>
        </w:rPr>
      </w:pPr>
      <w:r w:rsidRPr="00F36024">
        <w:rPr>
          <w:rFonts w:hint="default"/>
          <w:sz w:val="28"/>
          <w:szCs w:val="28"/>
        </w:rPr>
        <w:t>Капа должна быть бесцветной (прозрачной). Участники могут (по           желанию) надевать:</w:t>
      </w:r>
    </w:p>
    <w:p w:rsidR="00F36024" w:rsidRPr="00F36024" w:rsidRDefault="00F36024" w:rsidP="002B249C">
      <w:pPr>
        <w:pStyle w:val="af9"/>
        <w:widowControl w:val="0"/>
        <w:numPr>
          <w:ilvl w:val="0"/>
          <w:numId w:val="100"/>
        </w:numPr>
        <w:tabs>
          <w:tab w:val="left" w:pos="1344"/>
        </w:tabs>
        <w:autoSpaceDE w:val="0"/>
        <w:autoSpaceDN w:val="0"/>
        <w:ind w:left="0" w:firstLine="709"/>
        <w:jc w:val="both"/>
        <w:rPr>
          <w:rFonts w:hint="default"/>
          <w:sz w:val="28"/>
          <w:szCs w:val="28"/>
        </w:rPr>
      </w:pPr>
      <w:r w:rsidRPr="00F36024">
        <w:rPr>
          <w:rFonts w:hint="default"/>
          <w:sz w:val="28"/>
          <w:szCs w:val="28"/>
        </w:rPr>
        <w:t>защиту на голень;</w:t>
      </w:r>
    </w:p>
    <w:p w:rsidR="00F36024" w:rsidRPr="00F36024" w:rsidRDefault="00F36024" w:rsidP="002B249C">
      <w:pPr>
        <w:pStyle w:val="af9"/>
        <w:widowControl w:val="0"/>
        <w:numPr>
          <w:ilvl w:val="0"/>
          <w:numId w:val="100"/>
        </w:numPr>
        <w:tabs>
          <w:tab w:val="left" w:pos="1376"/>
        </w:tabs>
        <w:autoSpaceDE w:val="0"/>
        <w:autoSpaceDN w:val="0"/>
        <w:ind w:left="0" w:firstLine="709"/>
        <w:jc w:val="both"/>
        <w:rPr>
          <w:rFonts w:hint="default"/>
          <w:sz w:val="28"/>
          <w:szCs w:val="28"/>
        </w:rPr>
      </w:pPr>
      <w:r w:rsidRPr="00F36024">
        <w:rPr>
          <w:rFonts w:hint="default"/>
          <w:sz w:val="28"/>
          <w:szCs w:val="28"/>
        </w:rPr>
        <w:t xml:space="preserve">защиту на грудь (только для женского пола), которая должна быть одета под </w:t>
      </w:r>
      <w:proofErr w:type="spellStart"/>
      <w:r w:rsidRPr="00F36024">
        <w:rPr>
          <w:rFonts w:hint="default"/>
          <w:sz w:val="28"/>
          <w:szCs w:val="28"/>
        </w:rPr>
        <w:t>Добок</w:t>
      </w:r>
      <w:proofErr w:type="spellEnd"/>
      <w:r w:rsidRPr="00F36024">
        <w:rPr>
          <w:rFonts w:hint="default"/>
          <w:sz w:val="28"/>
          <w:szCs w:val="28"/>
        </w:rPr>
        <w:t>.</w:t>
      </w:r>
    </w:p>
    <w:p w:rsidR="00F36024" w:rsidRPr="00F36024" w:rsidRDefault="00F36024" w:rsidP="00F36024">
      <w:pPr>
        <w:pStyle w:val="af3"/>
        <w:ind w:firstLine="709"/>
        <w:jc w:val="both"/>
        <w:rPr>
          <w:sz w:val="28"/>
          <w:szCs w:val="28"/>
        </w:rPr>
      </w:pPr>
      <w:r w:rsidRPr="00F36024">
        <w:rPr>
          <w:sz w:val="28"/>
          <w:szCs w:val="28"/>
        </w:rPr>
        <w:t>Защиту на пах, женщины используют по своему усмотрению.</w:t>
      </w:r>
    </w:p>
    <w:p w:rsidR="00F36024" w:rsidRPr="00F36024" w:rsidRDefault="00F36024" w:rsidP="00F36024">
      <w:pPr>
        <w:pStyle w:val="af3"/>
        <w:tabs>
          <w:tab w:val="left" w:pos="1910"/>
          <w:tab w:val="left" w:pos="2860"/>
          <w:tab w:val="left" w:pos="2982"/>
          <w:tab w:val="left" w:pos="3645"/>
          <w:tab w:val="left" w:pos="4170"/>
          <w:tab w:val="left" w:pos="4230"/>
          <w:tab w:val="left" w:pos="5171"/>
          <w:tab w:val="left" w:pos="5272"/>
          <w:tab w:val="left" w:pos="5872"/>
          <w:tab w:val="left" w:pos="6777"/>
          <w:tab w:val="left" w:pos="7420"/>
          <w:tab w:val="left" w:pos="7571"/>
          <w:tab w:val="left" w:pos="8780"/>
          <w:tab w:val="left" w:pos="9072"/>
          <w:tab w:val="left" w:pos="9230"/>
          <w:tab w:val="left" w:pos="10242"/>
        </w:tabs>
        <w:ind w:firstLine="709"/>
        <w:jc w:val="both"/>
        <w:rPr>
          <w:sz w:val="28"/>
          <w:szCs w:val="28"/>
        </w:rPr>
      </w:pPr>
      <w:r w:rsidRPr="00F36024">
        <w:rPr>
          <w:sz w:val="28"/>
          <w:szCs w:val="28"/>
        </w:rPr>
        <w:t xml:space="preserve">Экипировка должна быть установленного образца, </w:t>
      </w:r>
      <w:proofErr w:type="gramStart"/>
      <w:r w:rsidRPr="00F36024">
        <w:rPr>
          <w:sz w:val="28"/>
          <w:szCs w:val="28"/>
        </w:rPr>
        <w:t xml:space="preserve">одобрена </w:t>
      </w:r>
      <w:r w:rsidRPr="00F36024">
        <w:rPr>
          <w:spacing w:val="-12"/>
          <w:sz w:val="28"/>
          <w:szCs w:val="28"/>
        </w:rPr>
        <w:t>и</w:t>
      </w:r>
      <w:r w:rsidRPr="00F36024">
        <w:rPr>
          <w:sz w:val="28"/>
          <w:szCs w:val="28"/>
        </w:rPr>
        <w:t xml:space="preserve"> сертифицирована</w:t>
      </w:r>
      <w:proofErr w:type="gramEnd"/>
      <w:r w:rsidRPr="00F36024">
        <w:rPr>
          <w:sz w:val="28"/>
          <w:szCs w:val="28"/>
        </w:rPr>
        <w:t xml:space="preserve"> Советом Директоров международной </w:t>
      </w:r>
      <w:r w:rsidRPr="00F36024">
        <w:rPr>
          <w:spacing w:val="-2"/>
          <w:sz w:val="28"/>
          <w:szCs w:val="28"/>
        </w:rPr>
        <w:t>федерации</w:t>
      </w:r>
      <w:r w:rsidRPr="00F36024">
        <w:rPr>
          <w:sz w:val="28"/>
          <w:szCs w:val="28"/>
        </w:rPr>
        <w:t xml:space="preserve">. Одобренная </w:t>
      </w:r>
      <w:r w:rsidRPr="00F36024">
        <w:rPr>
          <w:spacing w:val="-2"/>
          <w:sz w:val="28"/>
          <w:szCs w:val="28"/>
        </w:rPr>
        <w:t xml:space="preserve">амуниция </w:t>
      </w:r>
      <w:r w:rsidRPr="00F36024">
        <w:rPr>
          <w:sz w:val="28"/>
          <w:szCs w:val="28"/>
        </w:rPr>
        <w:t>должна быть указана в Официальном приглашении на Соревнования и на сайте международной федерации и состоять из гибкого материала на поддерживающих резинках, не состоять из металла, твердого пластика и прочих твердых материалов (за исключением бандажа и защиты на грудь). Использование молний, кружев, крючков запрещено;</w:t>
      </w:r>
    </w:p>
    <w:p w:rsidR="00F36024" w:rsidRPr="00F36024" w:rsidRDefault="00F36024" w:rsidP="00F36024">
      <w:pPr>
        <w:pStyle w:val="af3"/>
        <w:ind w:firstLine="709"/>
        <w:jc w:val="both"/>
        <w:rPr>
          <w:sz w:val="28"/>
          <w:szCs w:val="28"/>
        </w:rPr>
      </w:pPr>
      <w:r w:rsidRPr="00F36024">
        <w:rPr>
          <w:sz w:val="28"/>
          <w:szCs w:val="28"/>
        </w:rPr>
        <w:t>Нельзя носить никакую другую защиту или экипировку, за исключением специальных обстоятельств (с одобрения Судейской коллегии);</w:t>
      </w:r>
    </w:p>
    <w:p w:rsidR="00F36024" w:rsidRPr="00F36024" w:rsidRDefault="00F36024" w:rsidP="00F36024">
      <w:pPr>
        <w:pStyle w:val="af3"/>
        <w:ind w:firstLine="709"/>
        <w:jc w:val="both"/>
        <w:rPr>
          <w:sz w:val="28"/>
          <w:szCs w:val="28"/>
        </w:rPr>
      </w:pPr>
      <w:proofErr w:type="gramStart"/>
      <w:r w:rsidRPr="00F36024">
        <w:rPr>
          <w:sz w:val="28"/>
          <w:szCs w:val="28"/>
        </w:rPr>
        <w:t>Все травмированные участники, которые используют повязки и бинты, в любом виде должны оповестить врача Соревнований об этом, получить разрешение на их использование до своего выступления, при этом нельзя использовать никаких булавок или твердый материал;</w:t>
      </w:r>
      <w:proofErr w:type="gramEnd"/>
    </w:p>
    <w:p w:rsidR="00F36024" w:rsidRPr="00F36024" w:rsidRDefault="00F36024" w:rsidP="00F36024">
      <w:pPr>
        <w:pStyle w:val="af3"/>
        <w:ind w:firstLine="709"/>
        <w:jc w:val="both"/>
        <w:rPr>
          <w:sz w:val="28"/>
          <w:szCs w:val="28"/>
        </w:rPr>
      </w:pPr>
      <w:r w:rsidRPr="00F36024">
        <w:rPr>
          <w:sz w:val="28"/>
          <w:szCs w:val="28"/>
        </w:rPr>
        <w:t>Волосы должны быть перевязаны лентой для волос из резины или подобного материала и не должны содержать каких-либо жестких или металлических компонентов. Запрещается ношение любых украшений, часов и прочих предметов.</w:t>
      </w:r>
    </w:p>
    <w:p w:rsidR="00F36024" w:rsidRPr="00F36024" w:rsidRDefault="00F36024" w:rsidP="00F36024">
      <w:pPr>
        <w:pStyle w:val="2"/>
        <w:ind w:firstLine="709"/>
        <w:jc w:val="both"/>
        <w:rPr>
          <w:rFonts w:ascii="Times New Roman" w:hAnsi="Times New Roman"/>
        </w:rPr>
      </w:pPr>
      <w:r w:rsidRPr="00F36024">
        <w:rPr>
          <w:rFonts w:ascii="Times New Roman" w:hAnsi="Times New Roman"/>
        </w:rPr>
        <w:t>Комментарии:</w:t>
      </w:r>
    </w:p>
    <w:p w:rsidR="00F36024" w:rsidRPr="00F36024" w:rsidRDefault="00F36024" w:rsidP="00F36024">
      <w:pPr>
        <w:pStyle w:val="af3"/>
        <w:ind w:firstLine="709"/>
        <w:jc w:val="both"/>
        <w:rPr>
          <w:sz w:val="28"/>
          <w:szCs w:val="28"/>
        </w:rPr>
      </w:pPr>
      <w:r w:rsidRPr="00F36024">
        <w:rPr>
          <w:sz w:val="28"/>
          <w:szCs w:val="28"/>
        </w:rPr>
        <w:t>Участники соревнований несут полную ответственность за соответствие их формы («</w:t>
      </w:r>
      <w:proofErr w:type="spellStart"/>
      <w:r w:rsidRPr="00F36024">
        <w:rPr>
          <w:sz w:val="28"/>
          <w:szCs w:val="28"/>
        </w:rPr>
        <w:t>добка</w:t>
      </w:r>
      <w:proofErr w:type="spellEnd"/>
      <w:r w:rsidRPr="00F36024">
        <w:rPr>
          <w:sz w:val="28"/>
          <w:szCs w:val="28"/>
        </w:rPr>
        <w:t>») требованиям настоящих Правил.</w:t>
      </w:r>
    </w:p>
    <w:p w:rsidR="00F36024" w:rsidRPr="00F36024" w:rsidRDefault="00F36024" w:rsidP="00F36024">
      <w:pPr>
        <w:pStyle w:val="af3"/>
        <w:ind w:firstLine="709"/>
        <w:jc w:val="both"/>
        <w:rPr>
          <w:sz w:val="28"/>
          <w:szCs w:val="28"/>
        </w:rPr>
      </w:pPr>
      <w:r w:rsidRPr="00F36024">
        <w:rPr>
          <w:sz w:val="28"/>
          <w:szCs w:val="28"/>
        </w:rPr>
        <w:t>При наличии сомнений любой член Судейской коллегии может проверить соответствие формы участника. Если форма не соответствует требованиям настоящих Правил, Судейская коллегия может дисквалифицировать участника или дать ему 1 (одну) минуту для устранения несоответствия.</w:t>
      </w:r>
    </w:p>
    <w:p w:rsidR="00F36024" w:rsidRPr="00F36024" w:rsidRDefault="00F36024" w:rsidP="00F36024">
      <w:pPr>
        <w:pStyle w:val="1"/>
        <w:ind w:firstLine="709"/>
        <w:jc w:val="both"/>
        <w:rPr>
          <w:rFonts w:ascii="Times New Roman" w:hAnsi="Times New Roman"/>
          <w:sz w:val="28"/>
          <w:szCs w:val="28"/>
        </w:rPr>
      </w:pPr>
      <w:r w:rsidRPr="00F36024">
        <w:rPr>
          <w:rFonts w:ascii="Times New Roman" w:hAnsi="Times New Roman"/>
          <w:sz w:val="28"/>
          <w:szCs w:val="28"/>
        </w:rPr>
        <w:t>Статья 10. Обязанности и права участников.</w:t>
      </w:r>
    </w:p>
    <w:p w:rsidR="00F36024" w:rsidRPr="00F36024" w:rsidRDefault="00F36024" w:rsidP="002B249C">
      <w:pPr>
        <w:pStyle w:val="af9"/>
        <w:widowControl w:val="0"/>
        <w:numPr>
          <w:ilvl w:val="0"/>
          <w:numId w:val="99"/>
        </w:numPr>
        <w:tabs>
          <w:tab w:val="left" w:pos="1462"/>
        </w:tabs>
        <w:autoSpaceDE w:val="0"/>
        <w:autoSpaceDN w:val="0"/>
        <w:ind w:left="0" w:firstLine="709"/>
        <w:jc w:val="both"/>
        <w:rPr>
          <w:rFonts w:hint="default"/>
          <w:sz w:val="28"/>
          <w:szCs w:val="28"/>
        </w:rPr>
      </w:pPr>
      <w:r w:rsidRPr="00F36024">
        <w:rPr>
          <w:rFonts w:hint="default"/>
          <w:sz w:val="28"/>
          <w:szCs w:val="28"/>
        </w:rPr>
        <w:t>Участник обязан:</w:t>
      </w:r>
    </w:p>
    <w:p w:rsidR="00F36024" w:rsidRPr="00F36024" w:rsidRDefault="00F36024" w:rsidP="00F36024">
      <w:pPr>
        <w:pStyle w:val="af3"/>
        <w:ind w:firstLine="709"/>
        <w:jc w:val="both"/>
        <w:rPr>
          <w:sz w:val="28"/>
          <w:szCs w:val="28"/>
        </w:rPr>
      </w:pPr>
      <w:r w:rsidRPr="00F36024">
        <w:rPr>
          <w:sz w:val="28"/>
          <w:szCs w:val="28"/>
        </w:rPr>
        <w:t xml:space="preserve">а) строго соблюдать Положение, Правила, Программу соревнований; </w:t>
      </w:r>
    </w:p>
    <w:p w:rsidR="00F36024" w:rsidRPr="00F36024" w:rsidRDefault="00F36024" w:rsidP="00F36024">
      <w:pPr>
        <w:pStyle w:val="af3"/>
        <w:ind w:firstLine="709"/>
        <w:jc w:val="both"/>
        <w:rPr>
          <w:sz w:val="28"/>
          <w:szCs w:val="28"/>
        </w:rPr>
      </w:pPr>
      <w:r w:rsidRPr="00F36024">
        <w:rPr>
          <w:sz w:val="28"/>
          <w:szCs w:val="28"/>
        </w:rPr>
        <w:t>б) выполнять требования судей;</w:t>
      </w:r>
    </w:p>
    <w:p w:rsidR="00F36024" w:rsidRPr="00F36024" w:rsidRDefault="00F36024" w:rsidP="00F36024">
      <w:pPr>
        <w:pStyle w:val="af3"/>
        <w:ind w:firstLine="709"/>
        <w:jc w:val="both"/>
        <w:rPr>
          <w:sz w:val="28"/>
          <w:szCs w:val="28"/>
        </w:rPr>
      </w:pPr>
      <w:r w:rsidRPr="00F36024">
        <w:rPr>
          <w:sz w:val="28"/>
          <w:szCs w:val="28"/>
        </w:rPr>
        <w:t xml:space="preserve">в) своевременно выходить на </w:t>
      </w:r>
      <w:proofErr w:type="spellStart"/>
      <w:r w:rsidRPr="00F36024">
        <w:rPr>
          <w:sz w:val="28"/>
          <w:szCs w:val="28"/>
        </w:rPr>
        <w:t>доянг</w:t>
      </w:r>
      <w:proofErr w:type="spellEnd"/>
      <w:r w:rsidRPr="00F36024">
        <w:rPr>
          <w:sz w:val="28"/>
          <w:szCs w:val="28"/>
        </w:rPr>
        <w:t xml:space="preserve"> по вызову Судейской коллегии;</w:t>
      </w:r>
    </w:p>
    <w:p w:rsidR="00F36024" w:rsidRPr="00F36024" w:rsidRDefault="00F36024" w:rsidP="00F36024">
      <w:pPr>
        <w:pStyle w:val="af3"/>
        <w:ind w:firstLine="709"/>
        <w:jc w:val="both"/>
        <w:rPr>
          <w:sz w:val="28"/>
          <w:szCs w:val="28"/>
        </w:rPr>
      </w:pPr>
      <w:r w:rsidRPr="00F36024">
        <w:rPr>
          <w:sz w:val="28"/>
          <w:szCs w:val="28"/>
        </w:rPr>
        <w:t>г) быть корректным по отношению ко всем участникам соревнований, тренерам, официальным лицам и зрителям.</w:t>
      </w:r>
    </w:p>
    <w:p w:rsidR="00F36024" w:rsidRPr="00F36024" w:rsidRDefault="00F36024" w:rsidP="002B249C">
      <w:pPr>
        <w:pStyle w:val="af9"/>
        <w:widowControl w:val="0"/>
        <w:numPr>
          <w:ilvl w:val="0"/>
          <w:numId w:val="99"/>
        </w:numPr>
        <w:tabs>
          <w:tab w:val="left" w:pos="1462"/>
        </w:tabs>
        <w:autoSpaceDE w:val="0"/>
        <w:autoSpaceDN w:val="0"/>
        <w:ind w:left="0" w:firstLine="709"/>
        <w:jc w:val="both"/>
        <w:rPr>
          <w:rFonts w:hint="default"/>
          <w:sz w:val="28"/>
          <w:szCs w:val="28"/>
        </w:rPr>
      </w:pPr>
      <w:r w:rsidRPr="00F36024">
        <w:rPr>
          <w:rFonts w:hint="default"/>
          <w:sz w:val="28"/>
          <w:szCs w:val="28"/>
        </w:rPr>
        <w:t>Участник имеет право:</w:t>
      </w:r>
    </w:p>
    <w:p w:rsidR="00F36024" w:rsidRPr="00F36024" w:rsidRDefault="00F36024" w:rsidP="00F36024">
      <w:pPr>
        <w:pStyle w:val="af3"/>
        <w:ind w:firstLine="709"/>
        <w:jc w:val="both"/>
        <w:rPr>
          <w:sz w:val="28"/>
          <w:szCs w:val="28"/>
        </w:rPr>
      </w:pPr>
      <w:r w:rsidRPr="00F36024">
        <w:rPr>
          <w:sz w:val="28"/>
          <w:szCs w:val="28"/>
        </w:rPr>
        <w:t>а) своевременно получать необходимую информацию о ходе соревнований, Программу соревнований, изменения в Программе соревнований;</w:t>
      </w:r>
    </w:p>
    <w:p w:rsidR="00F36024" w:rsidRPr="00F36024" w:rsidRDefault="00F36024" w:rsidP="00F36024">
      <w:pPr>
        <w:pStyle w:val="af3"/>
        <w:ind w:firstLine="709"/>
        <w:jc w:val="both"/>
        <w:rPr>
          <w:sz w:val="28"/>
          <w:szCs w:val="28"/>
        </w:rPr>
      </w:pPr>
      <w:r w:rsidRPr="00F36024">
        <w:rPr>
          <w:sz w:val="28"/>
          <w:szCs w:val="28"/>
        </w:rPr>
        <w:t>б) получать информацию о решениях, принятых Судейской коллегией через официального представителя своей команды.</w:t>
      </w:r>
    </w:p>
    <w:p w:rsidR="00F36024" w:rsidRPr="00F36024" w:rsidRDefault="00F36024" w:rsidP="00F36024">
      <w:pPr>
        <w:pStyle w:val="1"/>
        <w:ind w:firstLine="709"/>
        <w:jc w:val="both"/>
        <w:rPr>
          <w:rFonts w:ascii="Times New Roman" w:hAnsi="Times New Roman"/>
          <w:sz w:val="28"/>
          <w:szCs w:val="28"/>
        </w:rPr>
      </w:pPr>
      <w:r w:rsidRPr="00F36024">
        <w:rPr>
          <w:rFonts w:ascii="Times New Roman" w:hAnsi="Times New Roman"/>
          <w:sz w:val="28"/>
          <w:szCs w:val="28"/>
        </w:rPr>
        <w:t>Статья 11. Представители команд, тренеры.</w:t>
      </w:r>
    </w:p>
    <w:p w:rsidR="00F36024" w:rsidRPr="00F36024" w:rsidRDefault="00F36024" w:rsidP="002B249C">
      <w:pPr>
        <w:pStyle w:val="af9"/>
        <w:widowControl w:val="0"/>
        <w:numPr>
          <w:ilvl w:val="0"/>
          <w:numId w:val="98"/>
        </w:numPr>
        <w:tabs>
          <w:tab w:val="left" w:pos="1474"/>
        </w:tabs>
        <w:autoSpaceDE w:val="0"/>
        <w:autoSpaceDN w:val="0"/>
        <w:ind w:left="0" w:firstLine="709"/>
        <w:jc w:val="both"/>
        <w:rPr>
          <w:rFonts w:hint="default"/>
          <w:sz w:val="28"/>
          <w:szCs w:val="28"/>
        </w:rPr>
      </w:pPr>
      <w:r w:rsidRPr="00F36024">
        <w:rPr>
          <w:rFonts w:hint="default"/>
          <w:sz w:val="28"/>
          <w:szCs w:val="28"/>
        </w:rPr>
        <w:t>Посредником между Судейской коллегией соревнований и спортсменами (тренерами) команды является представитель команды.</w:t>
      </w:r>
    </w:p>
    <w:p w:rsidR="00F36024" w:rsidRPr="00F36024" w:rsidRDefault="00F36024" w:rsidP="002B249C">
      <w:pPr>
        <w:pStyle w:val="af9"/>
        <w:widowControl w:val="0"/>
        <w:numPr>
          <w:ilvl w:val="0"/>
          <w:numId w:val="98"/>
        </w:numPr>
        <w:tabs>
          <w:tab w:val="left" w:pos="1514"/>
        </w:tabs>
        <w:autoSpaceDE w:val="0"/>
        <w:autoSpaceDN w:val="0"/>
        <w:ind w:left="0" w:firstLine="709"/>
        <w:jc w:val="both"/>
        <w:rPr>
          <w:rFonts w:hint="default"/>
          <w:sz w:val="28"/>
          <w:szCs w:val="28"/>
        </w:rPr>
      </w:pPr>
      <w:r w:rsidRPr="00F36024">
        <w:rPr>
          <w:rFonts w:hint="default"/>
          <w:sz w:val="28"/>
          <w:szCs w:val="28"/>
        </w:rPr>
        <w:t>Представитель личных и командных соревнований может быть любым человеком, уполномоченным региональной организацией, заявившей спортсмена/команду.</w:t>
      </w:r>
    </w:p>
    <w:p w:rsidR="00F36024" w:rsidRPr="00F36024" w:rsidRDefault="00F36024" w:rsidP="002B249C">
      <w:pPr>
        <w:pStyle w:val="af9"/>
        <w:widowControl w:val="0"/>
        <w:numPr>
          <w:ilvl w:val="0"/>
          <w:numId w:val="98"/>
        </w:numPr>
        <w:tabs>
          <w:tab w:val="left" w:pos="1592"/>
        </w:tabs>
        <w:autoSpaceDE w:val="0"/>
        <w:autoSpaceDN w:val="0"/>
        <w:ind w:left="0" w:firstLine="709"/>
        <w:jc w:val="both"/>
        <w:rPr>
          <w:rFonts w:hint="default"/>
          <w:sz w:val="28"/>
          <w:szCs w:val="28"/>
        </w:rPr>
      </w:pPr>
      <w:r w:rsidRPr="00F36024">
        <w:rPr>
          <w:rFonts w:hint="default"/>
          <w:sz w:val="28"/>
          <w:szCs w:val="28"/>
        </w:rPr>
        <w:t xml:space="preserve">Представители регистрируют участников соревнований, утверждают документы, </w:t>
      </w:r>
      <w:proofErr w:type="gramStart"/>
      <w:r w:rsidRPr="00F36024">
        <w:rPr>
          <w:rFonts w:hint="default"/>
          <w:sz w:val="28"/>
          <w:szCs w:val="28"/>
        </w:rPr>
        <w:t>разбираются с жалобами и сотрудничают</w:t>
      </w:r>
      <w:proofErr w:type="gramEnd"/>
      <w:r w:rsidRPr="00F36024">
        <w:rPr>
          <w:rFonts w:hint="default"/>
          <w:sz w:val="28"/>
          <w:szCs w:val="28"/>
        </w:rPr>
        <w:t xml:space="preserve"> с другими официальными лицами во время соревнований.</w:t>
      </w:r>
    </w:p>
    <w:p w:rsidR="00F36024" w:rsidRPr="00F36024" w:rsidRDefault="00F36024" w:rsidP="002B249C">
      <w:pPr>
        <w:pStyle w:val="af9"/>
        <w:widowControl w:val="0"/>
        <w:numPr>
          <w:ilvl w:val="0"/>
          <w:numId w:val="98"/>
        </w:numPr>
        <w:tabs>
          <w:tab w:val="left" w:pos="1606"/>
        </w:tabs>
        <w:autoSpaceDE w:val="0"/>
        <w:autoSpaceDN w:val="0"/>
        <w:ind w:left="0" w:firstLine="709"/>
        <w:jc w:val="both"/>
        <w:rPr>
          <w:rFonts w:hint="default"/>
          <w:sz w:val="28"/>
          <w:szCs w:val="28"/>
        </w:rPr>
      </w:pPr>
      <w:r w:rsidRPr="00F36024">
        <w:rPr>
          <w:rFonts w:hint="default"/>
          <w:sz w:val="28"/>
          <w:szCs w:val="28"/>
        </w:rPr>
        <w:t>Представители команд должны находиться на местах, специально отведенных для них.</w:t>
      </w:r>
    </w:p>
    <w:p w:rsidR="00F36024" w:rsidRPr="00F36024" w:rsidRDefault="00F36024" w:rsidP="002B249C">
      <w:pPr>
        <w:pStyle w:val="af9"/>
        <w:widowControl w:val="0"/>
        <w:numPr>
          <w:ilvl w:val="0"/>
          <w:numId w:val="98"/>
        </w:numPr>
        <w:tabs>
          <w:tab w:val="left" w:pos="1507"/>
        </w:tabs>
        <w:autoSpaceDE w:val="0"/>
        <w:autoSpaceDN w:val="0"/>
        <w:ind w:left="0" w:firstLine="709"/>
        <w:jc w:val="both"/>
        <w:rPr>
          <w:rFonts w:hint="default"/>
          <w:sz w:val="28"/>
          <w:szCs w:val="28"/>
        </w:rPr>
      </w:pPr>
      <w:r w:rsidRPr="00F36024">
        <w:rPr>
          <w:rFonts w:hint="default"/>
          <w:sz w:val="28"/>
          <w:szCs w:val="28"/>
        </w:rPr>
        <w:t>Представитель команды не может быть одновременно судьей и врачом данных соревнований.</w:t>
      </w:r>
    </w:p>
    <w:p w:rsidR="00F36024" w:rsidRPr="00F36024" w:rsidRDefault="00F36024" w:rsidP="002B249C">
      <w:pPr>
        <w:pStyle w:val="af9"/>
        <w:widowControl w:val="0"/>
        <w:numPr>
          <w:ilvl w:val="0"/>
          <w:numId w:val="98"/>
        </w:numPr>
        <w:tabs>
          <w:tab w:val="left" w:pos="1462"/>
        </w:tabs>
        <w:autoSpaceDE w:val="0"/>
        <w:autoSpaceDN w:val="0"/>
        <w:ind w:left="0" w:firstLine="709"/>
        <w:jc w:val="both"/>
        <w:rPr>
          <w:rFonts w:hint="default"/>
          <w:sz w:val="28"/>
          <w:szCs w:val="28"/>
        </w:rPr>
      </w:pPr>
      <w:r w:rsidRPr="00F36024">
        <w:rPr>
          <w:rFonts w:hint="default"/>
          <w:sz w:val="28"/>
          <w:szCs w:val="28"/>
        </w:rPr>
        <w:t>Представитель команды выполняет следующие функции: а) участвует в проведении жеребьевки;</w:t>
      </w:r>
    </w:p>
    <w:p w:rsidR="00F36024" w:rsidRPr="00F36024" w:rsidRDefault="00F36024" w:rsidP="00F36024">
      <w:pPr>
        <w:pStyle w:val="af3"/>
        <w:ind w:firstLine="709"/>
        <w:jc w:val="both"/>
        <w:rPr>
          <w:sz w:val="28"/>
          <w:szCs w:val="28"/>
        </w:rPr>
      </w:pPr>
      <w:r w:rsidRPr="00F36024">
        <w:rPr>
          <w:sz w:val="28"/>
          <w:szCs w:val="28"/>
        </w:rPr>
        <w:t>б) участвует в работе совместных совещаний с судьями, где может выражать замечания к работе судей только на основании конкретных положений Правил соревнований;</w:t>
      </w:r>
    </w:p>
    <w:p w:rsidR="00F36024" w:rsidRPr="00F36024" w:rsidRDefault="00F36024" w:rsidP="00F36024">
      <w:pPr>
        <w:pStyle w:val="af3"/>
        <w:ind w:firstLine="709"/>
        <w:jc w:val="both"/>
        <w:rPr>
          <w:sz w:val="28"/>
          <w:szCs w:val="28"/>
        </w:rPr>
      </w:pPr>
      <w:r w:rsidRPr="00F36024">
        <w:rPr>
          <w:sz w:val="28"/>
          <w:szCs w:val="28"/>
        </w:rPr>
        <w:t xml:space="preserve">в) </w:t>
      </w:r>
      <w:proofErr w:type="gramStart"/>
      <w:r w:rsidRPr="00F36024">
        <w:rPr>
          <w:sz w:val="28"/>
          <w:szCs w:val="28"/>
        </w:rPr>
        <w:t>несет ответственность за дисциплину участников команды и обеспечивает</w:t>
      </w:r>
      <w:proofErr w:type="gramEnd"/>
      <w:r w:rsidRPr="00F36024">
        <w:rPr>
          <w:sz w:val="28"/>
          <w:szCs w:val="28"/>
        </w:rPr>
        <w:t xml:space="preserve"> своевременную явку их на соревнования.</w:t>
      </w:r>
    </w:p>
    <w:p w:rsidR="00F36024" w:rsidRPr="00F36024" w:rsidRDefault="00F36024" w:rsidP="002B249C">
      <w:pPr>
        <w:pStyle w:val="af9"/>
        <w:widowControl w:val="0"/>
        <w:numPr>
          <w:ilvl w:val="0"/>
          <w:numId w:val="98"/>
        </w:numPr>
        <w:tabs>
          <w:tab w:val="left" w:pos="1522"/>
        </w:tabs>
        <w:autoSpaceDE w:val="0"/>
        <w:autoSpaceDN w:val="0"/>
        <w:ind w:left="0" w:firstLine="709"/>
        <w:jc w:val="both"/>
        <w:rPr>
          <w:rFonts w:hint="default"/>
          <w:sz w:val="28"/>
          <w:szCs w:val="28"/>
        </w:rPr>
      </w:pPr>
      <w:r w:rsidRPr="00F36024">
        <w:rPr>
          <w:rFonts w:hint="default"/>
          <w:sz w:val="28"/>
          <w:szCs w:val="28"/>
        </w:rPr>
        <w:t>Представителю команды запрещается вмешиваться в решения судей и лиц, проводящих соревнований, а также осуществлять действия, оскорбляющие судей.</w:t>
      </w:r>
    </w:p>
    <w:p w:rsidR="00F36024" w:rsidRPr="00F36024" w:rsidRDefault="00F36024" w:rsidP="002B249C">
      <w:pPr>
        <w:pStyle w:val="af9"/>
        <w:widowControl w:val="0"/>
        <w:numPr>
          <w:ilvl w:val="0"/>
          <w:numId w:val="98"/>
        </w:numPr>
        <w:tabs>
          <w:tab w:val="left" w:pos="1570"/>
        </w:tabs>
        <w:autoSpaceDE w:val="0"/>
        <w:autoSpaceDN w:val="0"/>
        <w:ind w:left="0" w:firstLine="709"/>
        <w:jc w:val="both"/>
        <w:rPr>
          <w:rFonts w:hint="default"/>
          <w:sz w:val="28"/>
          <w:szCs w:val="28"/>
        </w:rPr>
      </w:pPr>
      <w:r w:rsidRPr="00F36024">
        <w:rPr>
          <w:rFonts w:hint="default"/>
          <w:sz w:val="28"/>
          <w:szCs w:val="28"/>
        </w:rPr>
        <w:t>За нарушение или невыполнения своих обязанностей представитель команды может быть отстранен от исполнения своих обязанностей.</w:t>
      </w:r>
    </w:p>
    <w:p w:rsidR="00F36024" w:rsidRPr="00F36024" w:rsidRDefault="00F36024" w:rsidP="002B249C">
      <w:pPr>
        <w:pStyle w:val="af9"/>
        <w:widowControl w:val="0"/>
        <w:numPr>
          <w:ilvl w:val="0"/>
          <w:numId w:val="98"/>
        </w:numPr>
        <w:tabs>
          <w:tab w:val="left" w:pos="1462"/>
        </w:tabs>
        <w:autoSpaceDE w:val="0"/>
        <w:autoSpaceDN w:val="0"/>
        <w:ind w:left="0" w:firstLine="709"/>
        <w:jc w:val="both"/>
        <w:rPr>
          <w:rFonts w:hint="default"/>
          <w:sz w:val="28"/>
          <w:szCs w:val="28"/>
        </w:rPr>
      </w:pPr>
      <w:r w:rsidRPr="00F36024">
        <w:rPr>
          <w:rFonts w:hint="default"/>
          <w:sz w:val="28"/>
          <w:szCs w:val="28"/>
        </w:rPr>
        <w:t>Поведение тренеров во время поединков:</w:t>
      </w:r>
    </w:p>
    <w:p w:rsidR="00F36024" w:rsidRPr="00F36024" w:rsidRDefault="00F36024" w:rsidP="00F36024">
      <w:pPr>
        <w:pStyle w:val="af3"/>
        <w:ind w:firstLine="709"/>
        <w:jc w:val="both"/>
        <w:rPr>
          <w:sz w:val="28"/>
          <w:szCs w:val="28"/>
        </w:rPr>
      </w:pPr>
      <w:r w:rsidRPr="00F36024">
        <w:rPr>
          <w:sz w:val="28"/>
          <w:szCs w:val="28"/>
        </w:rPr>
        <w:t xml:space="preserve">а) во время личных и командных выступлений только один тренер может находиться в непосредственной близости к </w:t>
      </w:r>
      <w:proofErr w:type="spellStart"/>
      <w:r w:rsidRPr="00F36024">
        <w:rPr>
          <w:sz w:val="28"/>
          <w:szCs w:val="28"/>
        </w:rPr>
        <w:t>Доянгу</w:t>
      </w:r>
      <w:proofErr w:type="spellEnd"/>
      <w:r w:rsidRPr="00F36024">
        <w:rPr>
          <w:sz w:val="28"/>
          <w:szCs w:val="28"/>
        </w:rPr>
        <w:t xml:space="preserve"> в специально отведенном ему месте до начала поединка;</w:t>
      </w:r>
    </w:p>
    <w:p w:rsidR="00F36024" w:rsidRPr="00F36024" w:rsidRDefault="00F36024" w:rsidP="00F36024">
      <w:pPr>
        <w:pStyle w:val="af3"/>
        <w:ind w:firstLine="709"/>
        <w:jc w:val="both"/>
        <w:rPr>
          <w:sz w:val="28"/>
          <w:szCs w:val="28"/>
        </w:rPr>
      </w:pPr>
      <w:r w:rsidRPr="00F36024">
        <w:rPr>
          <w:sz w:val="28"/>
          <w:szCs w:val="28"/>
        </w:rPr>
        <w:t>б) должен быть одет в спортивный костюм, спортивную обувь и иметь с собой полотенце. Тренеру запрещено приносить спортивные сумки и/или вещи, не относящиеся к тхэквондо, в соревновательную зону; (Приложение 7);</w:t>
      </w:r>
    </w:p>
    <w:p w:rsidR="00F36024" w:rsidRPr="00F36024" w:rsidRDefault="00F36024" w:rsidP="00F36024">
      <w:pPr>
        <w:pStyle w:val="af3"/>
        <w:ind w:firstLine="709"/>
        <w:jc w:val="both"/>
        <w:rPr>
          <w:sz w:val="28"/>
          <w:szCs w:val="28"/>
        </w:rPr>
      </w:pPr>
      <w:proofErr w:type="gramStart"/>
      <w:r w:rsidRPr="00F36024">
        <w:rPr>
          <w:sz w:val="28"/>
          <w:szCs w:val="28"/>
        </w:rPr>
        <w:t xml:space="preserve">в) должен сидеть на расстоянии как минимум 1 метр от </w:t>
      </w:r>
      <w:proofErr w:type="spellStart"/>
      <w:r w:rsidRPr="00F36024">
        <w:rPr>
          <w:sz w:val="28"/>
          <w:szCs w:val="28"/>
        </w:rPr>
        <w:t>Доянга</w:t>
      </w:r>
      <w:proofErr w:type="spellEnd"/>
      <w:r w:rsidRPr="00F36024">
        <w:rPr>
          <w:sz w:val="28"/>
          <w:szCs w:val="28"/>
        </w:rPr>
        <w:t>;</w:t>
      </w:r>
      <w:proofErr w:type="gramEnd"/>
    </w:p>
    <w:p w:rsidR="00F36024" w:rsidRPr="00F36024" w:rsidRDefault="00F36024" w:rsidP="00F36024">
      <w:pPr>
        <w:pStyle w:val="af3"/>
        <w:ind w:firstLine="709"/>
        <w:jc w:val="both"/>
        <w:rPr>
          <w:sz w:val="28"/>
          <w:szCs w:val="28"/>
        </w:rPr>
      </w:pPr>
      <w:r w:rsidRPr="00F36024">
        <w:rPr>
          <w:sz w:val="28"/>
          <w:szCs w:val="28"/>
        </w:rPr>
        <w:t>г) должен вмешиваться в ход соревнований действием или словами; д) только тренер имеет право подать официальный протест.</w:t>
      </w:r>
    </w:p>
    <w:p w:rsidR="00F36024" w:rsidRPr="00F36024" w:rsidRDefault="00F36024" w:rsidP="00F36024">
      <w:pPr>
        <w:pStyle w:val="af3"/>
        <w:ind w:firstLine="709"/>
        <w:jc w:val="both"/>
        <w:rPr>
          <w:sz w:val="28"/>
          <w:szCs w:val="28"/>
        </w:rPr>
      </w:pPr>
      <w:r w:rsidRPr="00F36024">
        <w:rPr>
          <w:sz w:val="28"/>
          <w:szCs w:val="28"/>
        </w:rPr>
        <w:t>Несоблюдение тренером вышеуказанных правил может привести к тому, что он будет удален с его позиции. Время его удаления будет решено Судейской коллегией и комитетом турнира.</w:t>
      </w:r>
    </w:p>
    <w:p w:rsidR="00F36024" w:rsidRPr="00F36024" w:rsidRDefault="00F36024" w:rsidP="00F36024">
      <w:pPr>
        <w:pStyle w:val="af3"/>
        <w:ind w:firstLine="709"/>
        <w:jc w:val="both"/>
        <w:rPr>
          <w:sz w:val="28"/>
          <w:szCs w:val="28"/>
        </w:rPr>
      </w:pPr>
      <w:r w:rsidRPr="00F36024">
        <w:rPr>
          <w:sz w:val="28"/>
          <w:szCs w:val="28"/>
        </w:rPr>
        <w:t xml:space="preserve">Удаленный тренер должен быть заменен другим тренером, одетым согласно </w:t>
      </w:r>
      <w:proofErr w:type="gramStart"/>
      <w:r w:rsidRPr="00F36024">
        <w:rPr>
          <w:sz w:val="28"/>
          <w:szCs w:val="28"/>
        </w:rPr>
        <w:t>вышеизложенному</w:t>
      </w:r>
      <w:proofErr w:type="gramEnd"/>
      <w:r w:rsidRPr="00F36024">
        <w:rPr>
          <w:sz w:val="28"/>
          <w:szCs w:val="28"/>
        </w:rPr>
        <w:t xml:space="preserve"> </w:t>
      </w:r>
      <w:proofErr w:type="spellStart"/>
      <w:r w:rsidRPr="00F36024">
        <w:rPr>
          <w:sz w:val="28"/>
          <w:szCs w:val="28"/>
        </w:rPr>
        <w:t>п.б</w:t>
      </w:r>
      <w:proofErr w:type="spellEnd"/>
      <w:r w:rsidRPr="00F36024">
        <w:rPr>
          <w:sz w:val="28"/>
          <w:szCs w:val="28"/>
        </w:rPr>
        <w:t>. в течение 2-х минут. Если заменяющий тренер не явился в течение 1 (одной) минуты, то спортсмен будет дисквалифицирован.</w:t>
      </w:r>
    </w:p>
    <w:p w:rsidR="00F36024" w:rsidRPr="00F36024" w:rsidRDefault="00F36024" w:rsidP="00F36024">
      <w:pPr>
        <w:pStyle w:val="af3"/>
        <w:ind w:firstLine="709"/>
        <w:jc w:val="both"/>
        <w:rPr>
          <w:sz w:val="28"/>
          <w:szCs w:val="28"/>
        </w:rPr>
      </w:pPr>
      <w:r w:rsidRPr="00F36024">
        <w:rPr>
          <w:sz w:val="28"/>
          <w:szCs w:val="28"/>
        </w:rPr>
        <w:t>Если тренер продолжает вести себя неподобающим образом за пределом соревновательной зоны, он будет наказан (вплоть до лишения аккредитации и удаления из зала на весь период соревнований).</w:t>
      </w:r>
    </w:p>
    <w:p w:rsidR="00F36024" w:rsidRPr="00F36024" w:rsidRDefault="00F36024" w:rsidP="00F36024">
      <w:pPr>
        <w:pStyle w:val="af3"/>
        <w:ind w:firstLine="709"/>
        <w:jc w:val="both"/>
        <w:rPr>
          <w:sz w:val="28"/>
          <w:szCs w:val="28"/>
        </w:rPr>
      </w:pPr>
    </w:p>
    <w:p w:rsidR="00F36024" w:rsidRPr="00F36024" w:rsidRDefault="00F36024" w:rsidP="00F36024">
      <w:pPr>
        <w:pStyle w:val="1"/>
        <w:ind w:firstLine="709"/>
        <w:jc w:val="both"/>
        <w:rPr>
          <w:rFonts w:ascii="Times New Roman" w:hAnsi="Times New Roman"/>
          <w:sz w:val="28"/>
          <w:szCs w:val="28"/>
        </w:rPr>
      </w:pPr>
      <w:r w:rsidRPr="00F36024">
        <w:rPr>
          <w:rFonts w:ascii="Times New Roman" w:hAnsi="Times New Roman"/>
          <w:sz w:val="28"/>
          <w:szCs w:val="28"/>
        </w:rPr>
        <w:t>Статья 12. Условия страхования участников соревнований.</w:t>
      </w:r>
    </w:p>
    <w:p w:rsidR="00F36024" w:rsidRPr="00F36024" w:rsidRDefault="00F36024" w:rsidP="00F36024">
      <w:pPr>
        <w:pStyle w:val="af3"/>
        <w:ind w:firstLine="709"/>
        <w:jc w:val="both"/>
        <w:rPr>
          <w:sz w:val="28"/>
          <w:szCs w:val="28"/>
        </w:rPr>
      </w:pPr>
      <w:r w:rsidRPr="00F36024">
        <w:rPr>
          <w:sz w:val="28"/>
          <w:szCs w:val="28"/>
        </w:rPr>
        <w:t xml:space="preserve">Участие в спортивных соревнованиях осуществляется только при наличии полиса страхования жизни и здоровья от несчастных случаев, </w:t>
      </w:r>
      <w:proofErr w:type="gramStart"/>
      <w:r w:rsidRPr="00F36024">
        <w:rPr>
          <w:sz w:val="28"/>
          <w:szCs w:val="28"/>
        </w:rPr>
        <w:t>который</w:t>
      </w:r>
      <w:proofErr w:type="gramEnd"/>
      <w:r w:rsidRPr="00F36024">
        <w:rPr>
          <w:sz w:val="28"/>
          <w:szCs w:val="28"/>
        </w:rPr>
        <w:t xml:space="preserve"> представляется в комиссию по допуску участников на каждого участника спортивных соревнований. Страхование участников спортивных соревнований может производиться как за счет бюджетных средств, так и внебюджетных сре</w:t>
      </w:r>
      <w:proofErr w:type="gramStart"/>
      <w:r w:rsidRPr="00F36024">
        <w:rPr>
          <w:sz w:val="28"/>
          <w:szCs w:val="28"/>
        </w:rPr>
        <w:t>дств в с</w:t>
      </w:r>
      <w:proofErr w:type="gramEnd"/>
      <w:r w:rsidRPr="00F36024">
        <w:rPr>
          <w:sz w:val="28"/>
          <w:szCs w:val="28"/>
        </w:rPr>
        <w:t>оответствии с законодательством Российской Федерации и субъектов Российской Федерации.</w:t>
      </w:r>
    </w:p>
    <w:p w:rsidR="00F36024" w:rsidRPr="00F36024" w:rsidRDefault="00F36024" w:rsidP="00F36024">
      <w:pPr>
        <w:pStyle w:val="af3"/>
        <w:ind w:firstLine="709"/>
        <w:jc w:val="both"/>
        <w:rPr>
          <w:sz w:val="28"/>
          <w:szCs w:val="28"/>
        </w:rPr>
      </w:pPr>
    </w:p>
    <w:p w:rsidR="00F36024" w:rsidRPr="00F36024" w:rsidRDefault="00F36024" w:rsidP="00F36024">
      <w:pPr>
        <w:pStyle w:val="1"/>
        <w:jc w:val="center"/>
        <w:rPr>
          <w:rFonts w:ascii="Times New Roman" w:hAnsi="Times New Roman"/>
          <w:sz w:val="28"/>
          <w:szCs w:val="28"/>
        </w:rPr>
      </w:pPr>
      <w:r w:rsidRPr="00F36024">
        <w:rPr>
          <w:rFonts w:ascii="Times New Roman" w:hAnsi="Times New Roman"/>
          <w:sz w:val="28"/>
          <w:szCs w:val="28"/>
        </w:rPr>
        <w:t>Раздел III. ТРЕБОВАНИЯ, ПРЕДЪЯВЛЯЕМЫЕ К ОРГАНИЗАТОРАМСОРЕВНОВАНИЙ.</w:t>
      </w:r>
    </w:p>
    <w:p w:rsidR="00F36024" w:rsidRPr="00F36024" w:rsidRDefault="00F36024" w:rsidP="00F36024">
      <w:pPr>
        <w:pStyle w:val="af3"/>
        <w:ind w:firstLine="709"/>
        <w:jc w:val="both"/>
        <w:rPr>
          <w:b/>
          <w:sz w:val="28"/>
          <w:szCs w:val="28"/>
        </w:rPr>
      </w:pPr>
    </w:p>
    <w:p w:rsidR="00F36024" w:rsidRPr="00F36024" w:rsidRDefault="00F36024" w:rsidP="00F36024">
      <w:pPr>
        <w:ind w:firstLine="709"/>
        <w:jc w:val="both"/>
        <w:rPr>
          <w:b/>
          <w:sz w:val="28"/>
          <w:szCs w:val="28"/>
        </w:rPr>
      </w:pPr>
      <w:r w:rsidRPr="00F36024">
        <w:rPr>
          <w:b/>
          <w:sz w:val="28"/>
          <w:szCs w:val="28"/>
        </w:rPr>
        <w:t>Статья 13. Права и обязанности организаторов соревнований.</w:t>
      </w:r>
    </w:p>
    <w:p w:rsidR="00F36024" w:rsidRPr="00F36024" w:rsidRDefault="00F36024" w:rsidP="00F36024">
      <w:pPr>
        <w:pStyle w:val="af3"/>
        <w:ind w:firstLine="709"/>
        <w:jc w:val="both"/>
        <w:rPr>
          <w:sz w:val="28"/>
          <w:szCs w:val="28"/>
        </w:rPr>
      </w:pPr>
      <w:r w:rsidRPr="00F36024">
        <w:rPr>
          <w:sz w:val="28"/>
          <w:szCs w:val="28"/>
        </w:rPr>
        <w:t>Организаторы обязаны проводить подготовительную работу и непосредственное проведение соревнований с учетом данных правил, обеспечивая высокий уровень организации. Одной из задач организаторов является создание максимально комфортных условий для всех участников, тренеров, судей и болельщиков. На организатора ложится обязанность обеспечения коммуникации между судейским корпусом и тренерским составом, для оперативного информирования обо всех возможных изменениях. Организатор обязан создать соответствующие условия для проведения мандатной комиссии, судейского инструктажа и тренерских собраний.</w:t>
      </w:r>
    </w:p>
    <w:p w:rsidR="00F36024" w:rsidRPr="00F36024" w:rsidRDefault="00F36024" w:rsidP="00F36024">
      <w:pPr>
        <w:pStyle w:val="af3"/>
        <w:ind w:firstLine="709"/>
        <w:jc w:val="both"/>
        <w:rPr>
          <w:sz w:val="28"/>
          <w:szCs w:val="28"/>
        </w:rPr>
      </w:pPr>
    </w:p>
    <w:p w:rsidR="00F36024" w:rsidRPr="00F36024" w:rsidRDefault="00F36024" w:rsidP="00F36024">
      <w:pPr>
        <w:pStyle w:val="1"/>
        <w:ind w:firstLine="709"/>
        <w:jc w:val="both"/>
        <w:rPr>
          <w:rFonts w:ascii="Times New Roman" w:hAnsi="Times New Roman"/>
          <w:sz w:val="28"/>
          <w:szCs w:val="28"/>
        </w:rPr>
      </w:pPr>
      <w:r w:rsidRPr="00F36024">
        <w:rPr>
          <w:rFonts w:ascii="Times New Roman" w:hAnsi="Times New Roman"/>
          <w:sz w:val="28"/>
          <w:szCs w:val="28"/>
        </w:rPr>
        <w:t>Статья 14. Общие требования к формированию программы соревнований.</w:t>
      </w:r>
    </w:p>
    <w:p w:rsidR="00F36024" w:rsidRPr="00F36024" w:rsidRDefault="00F36024" w:rsidP="00F36024">
      <w:pPr>
        <w:pStyle w:val="af3"/>
        <w:ind w:firstLine="709"/>
        <w:jc w:val="both"/>
        <w:rPr>
          <w:sz w:val="28"/>
          <w:szCs w:val="28"/>
        </w:rPr>
      </w:pPr>
      <w:r w:rsidRPr="00F36024">
        <w:rPr>
          <w:sz w:val="28"/>
          <w:szCs w:val="28"/>
        </w:rPr>
        <w:t>Формируя программу соревнований, организатор должен учитывать:</w:t>
      </w:r>
    </w:p>
    <w:p w:rsidR="00F36024" w:rsidRPr="00F36024" w:rsidRDefault="00F36024" w:rsidP="00F36024">
      <w:pPr>
        <w:pStyle w:val="af3"/>
        <w:ind w:firstLine="709"/>
        <w:jc w:val="both"/>
        <w:rPr>
          <w:sz w:val="28"/>
          <w:szCs w:val="28"/>
        </w:rPr>
      </w:pPr>
      <w:r w:rsidRPr="00F36024">
        <w:rPr>
          <w:sz w:val="28"/>
          <w:szCs w:val="28"/>
        </w:rPr>
        <w:t>а) особенности места проведения соревнований;</w:t>
      </w:r>
    </w:p>
    <w:p w:rsidR="00F36024" w:rsidRPr="00F36024" w:rsidRDefault="00F36024" w:rsidP="00F36024">
      <w:pPr>
        <w:pStyle w:val="af3"/>
        <w:ind w:firstLine="709"/>
        <w:jc w:val="both"/>
        <w:rPr>
          <w:sz w:val="28"/>
          <w:szCs w:val="28"/>
        </w:rPr>
      </w:pPr>
      <w:r w:rsidRPr="00F36024">
        <w:rPr>
          <w:sz w:val="28"/>
          <w:szCs w:val="28"/>
        </w:rPr>
        <w:t>б) специфику географического размещения команд и организацию трансфера;</w:t>
      </w:r>
    </w:p>
    <w:p w:rsidR="00F36024" w:rsidRPr="00F36024" w:rsidRDefault="00F36024" w:rsidP="00F36024">
      <w:pPr>
        <w:pStyle w:val="af3"/>
        <w:ind w:firstLine="709"/>
        <w:jc w:val="both"/>
        <w:rPr>
          <w:sz w:val="28"/>
          <w:szCs w:val="28"/>
        </w:rPr>
      </w:pPr>
      <w:r w:rsidRPr="00F36024">
        <w:rPr>
          <w:sz w:val="28"/>
          <w:szCs w:val="28"/>
        </w:rPr>
        <w:t>в) распределение (по дням) различных логических блоков и (или) видов соревновательной программы и сопутствующих мероприятий;</w:t>
      </w:r>
    </w:p>
    <w:p w:rsidR="00F36024" w:rsidRPr="00F36024" w:rsidRDefault="00F36024" w:rsidP="00F36024">
      <w:pPr>
        <w:pStyle w:val="af3"/>
        <w:ind w:firstLine="709"/>
        <w:jc w:val="both"/>
        <w:rPr>
          <w:sz w:val="28"/>
          <w:szCs w:val="28"/>
        </w:rPr>
      </w:pPr>
      <w:r w:rsidRPr="00F36024">
        <w:rPr>
          <w:sz w:val="28"/>
          <w:szCs w:val="28"/>
        </w:rPr>
        <w:t>г) иные особенности мероприятия.</w:t>
      </w:r>
    </w:p>
    <w:p w:rsidR="00F36024" w:rsidRPr="00F36024" w:rsidRDefault="00F36024" w:rsidP="00F36024">
      <w:pPr>
        <w:pStyle w:val="af3"/>
        <w:ind w:firstLine="709"/>
        <w:jc w:val="both"/>
        <w:rPr>
          <w:sz w:val="28"/>
          <w:szCs w:val="28"/>
        </w:rPr>
      </w:pPr>
      <w:r w:rsidRPr="00F36024">
        <w:rPr>
          <w:sz w:val="28"/>
          <w:szCs w:val="28"/>
        </w:rPr>
        <w:t>Отдельное внимание следует обратить на планирование (программу, место и время) церемонии торжественного открытия (закрытия) соревнований.</w:t>
      </w:r>
    </w:p>
    <w:p w:rsidR="00F36024" w:rsidRPr="00F36024" w:rsidRDefault="00F36024" w:rsidP="00F36024">
      <w:pPr>
        <w:rPr>
          <w:sz w:val="28"/>
          <w:szCs w:val="28"/>
        </w:rPr>
      </w:pPr>
      <w:r w:rsidRPr="00F36024">
        <w:rPr>
          <w:sz w:val="28"/>
          <w:szCs w:val="28"/>
        </w:rPr>
        <w:br w:type="page"/>
      </w:r>
    </w:p>
    <w:p w:rsidR="00F36024" w:rsidRPr="00F36024" w:rsidRDefault="00F36024" w:rsidP="00F36024">
      <w:pPr>
        <w:pStyle w:val="1"/>
        <w:ind w:firstLine="709"/>
        <w:jc w:val="both"/>
        <w:rPr>
          <w:rFonts w:ascii="Times New Roman" w:hAnsi="Times New Roman"/>
          <w:sz w:val="28"/>
          <w:szCs w:val="28"/>
        </w:rPr>
      </w:pPr>
      <w:r w:rsidRPr="00F36024">
        <w:rPr>
          <w:rFonts w:ascii="Times New Roman" w:hAnsi="Times New Roman"/>
          <w:sz w:val="28"/>
          <w:szCs w:val="28"/>
        </w:rPr>
        <w:t>Раздел ΙV. ТРЕБОВАНИЯ К МЕСТУ ПРОВЕДЕНИЯ СОРЕВНОВАНИЙ.</w:t>
      </w:r>
    </w:p>
    <w:p w:rsidR="00F36024" w:rsidRPr="00F36024" w:rsidRDefault="00F36024" w:rsidP="00F36024">
      <w:pPr>
        <w:pStyle w:val="af3"/>
        <w:ind w:firstLine="709"/>
        <w:jc w:val="both"/>
        <w:rPr>
          <w:b/>
          <w:sz w:val="28"/>
          <w:szCs w:val="28"/>
        </w:rPr>
      </w:pPr>
    </w:p>
    <w:p w:rsidR="00F36024" w:rsidRPr="00F36024" w:rsidRDefault="00F36024" w:rsidP="00F36024">
      <w:pPr>
        <w:ind w:firstLine="709"/>
        <w:jc w:val="both"/>
        <w:rPr>
          <w:b/>
          <w:sz w:val="28"/>
          <w:szCs w:val="28"/>
        </w:rPr>
      </w:pPr>
      <w:r w:rsidRPr="00F36024">
        <w:rPr>
          <w:b/>
          <w:sz w:val="28"/>
          <w:szCs w:val="28"/>
        </w:rPr>
        <w:t>Статья 15. Технические параметры места проведения.</w:t>
      </w:r>
    </w:p>
    <w:p w:rsidR="00F36024" w:rsidRPr="00F36024" w:rsidRDefault="00F36024" w:rsidP="00F36024">
      <w:pPr>
        <w:pStyle w:val="af3"/>
        <w:ind w:firstLine="709"/>
        <w:jc w:val="both"/>
        <w:rPr>
          <w:sz w:val="28"/>
          <w:szCs w:val="28"/>
        </w:rPr>
      </w:pPr>
      <w:r w:rsidRPr="00F36024">
        <w:rPr>
          <w:sz w:val="28"/>
          <w:szCs w:val="28"/>
        </w:rPr>
        <w:t>Площадка для соревнования (</w:t>
      </w:r>
      <w:proofErr w:type="spellStart"/>
      <w:r w:rsidRPr="00F36024">
        <w:rPr>
          <w:sz w:val="28"/>
          <w:szCs w:val="28"/>
        </w:rPr>
        <w:t>доянг</w:t>
      </w:r>
      <w:proofErr w:type="spellEnd"/>
      <w:r w:rsidRPr="00F36024">
        <w:rPr>
          <w:sz w:val="28"/>
          <w:szCs w:val="28"/>
        </w:rPr>
        <w:t xml:space="preserve">) должна иметь размеры 8м х 8м и должна иметь специальное покрытие (рис.1). Вокруг </w:t>
      </w:r>
      <w:proofErr w:type="spellStart"/>
      <w:r w:rsidRPr="00F36024">
        <w:rPr>
          <w:sz w:val="28"/>
          <w:szCs w:val="28"/>
        </w:rPr>
        <w:t>доянга</w:t>
      </w:r>
      <w:proofErr w:type="spellEnd"/>
      <w:r w:rsidRPr="00F36024">
        <w:rPr>
          <w:sz w:val="28"/>
          <w:szCs w:val="28"/>
        </w:rPr>
        <w:t xml:space="preserve"> должно быть уложено такое же покрытие минимум на 1 м. по всему периметру.</w:t>
      </w:r>
    </w:p>
    <w:p w:rsidR="00F36024" w:rsidRPr="00F36024" w:rsidRDefault="00F36024" w:rsidP="00F36024">
      <w:pPr>
        <w:pStyle w:val="af3"/>
        <w:ind w:left="1286"/>
        <w:rPr>
          <w:sz w:val="20"/>
        </w:rPr>
      </w:pPr>
      <w:r w:rsidRPr="00F36024">
        <w:rPr>
          <w:noProof/>
          <w:sz w:val="20"/>
          <w:lang w:eastAsia="ru-RU"/>
        </w:rPr>
        <w:drawing>
          <wp:inline distT="0" distB="0" distL="0" distR="0" wp14:anchorId="06167766" wp14:editId="26EF2BFE">
            <wp:extent cx="5276850" cy="2743200"/>
            <wp:effectExtent l="0" t="0" r="0" b="0"/>
            <wp:docPr id="455" name="Рисунок 455" descr="ю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descr="юя"/>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6850" cy="2743200"/>
                    </a:xfrm>
                    <a:prstGeom prst="rect">
                      <a:avLst/>
                    </a:prstGeom>
                    <a:noFill/>
                    <a:ln>
                      <a:noFill/>
                    </a:ln>
                  </pic:spPr>
                </pic:pic>
              </a:graphicData>
            </a:graphic>
          </wp:inline>
        </w:drawing>
      </w:r>
    </w:p>
    <w:p w:rsidR="00A96734" w:rsidRDefault="00F36024" w:rsidP="00F36024">
      <w:pPr>
        <w:ind w:left="5001"/>
        <w:rPr>
          <w:sz w:val="20"/>
        </w:rPr>
      </w:pPr>
      <w:r w:rsidRPr="00F36024">
        <w:rPr>
          <w:sz w:val="20"/>
        </w:rPr>
        <w:t>Рисунок 1</w:t>
      </w:r>
    </w:p>
    <w:p w:rsidR="00A96734" w:rsidRPr="00A96734" w:rsidRDefault="00A96734" w:rsidP="00A96734">
      <w:pPr>
        <w:rPr>
          <w:sz w:val="20"/>
        </w:rPr>
      </w:pPr>
    </w:p>
    <w:p w:rsidR="00A96734" w:rsidRPr="00A96734" w:rsidRDefault="00A96734" w:rsidP="00A96734">
      <w:pPr>
        <w:rPr>
          <w:sz w:val="20"/>
        </w:rPr>
      </w:pPr>
    </w:p>
    <w:p w:rsidR="00A96734" w:rsidRPr="00A96734" w:rsidRDefault="00A96734" w:rsidP="00A96734">
      <w:pPr>
        <w:rPr>
          <w:sz w:val="20"/>
        </w:rPr>
      </w:pPr>
    </w:p>
    <w:p w:rsidR="00A96734" w:rsidRDefault="00A96734" w:rsidP="00A96734">
      <w:pPr>
        <w:rPr>
          <w:sz w:val="20"/>
        </w:rPr>
      </w:pPr>
    </w:p>
    <w:p w:rsidR="00A96734" w:rsidRDefault="00A96734" w:rsidP="00A96734">
      <w:pPr>
        <w:tabs>
          <w:tab w:val="left" w:pos="1139"/>
        </w:tabs>
        <w:rPr>
          <w:b/>
          <w:sz w:val="28"/>
          <w:szCs w:val="28"/>
        </w:rPr>
      </w:pPr>
      <w:r>
        <w:rPr>
          <w:sz w:val="20"/>
        </w:rPr>
        <w:tab/>
      </w:r>
      <w:r w:rsidR="00F36024" w:rsidRPr="00A96734">
        <w:rPr>
          <w:b/>
          <w:sz w:val="28"/>
          <w:szCs w:val="28"/>
        </w:rPr>
        <w:t>Статья 16. Требования к оборудованию.</w:t>
      </w:r>
    </w:p>
    <w:p w:rsidR="00A96734" w:rsidRDefault="00A96734" w:rsidP="00A96734">
      <w:pPr>
        <w:rPr>
          <w:sz w:val="28"/>
          <w:szCs w:val="28"/>
        </w:rPr>
      </w:pPr>
    </w:p>
    <w:p w:rsidR="00A96734" w:rsidRDefault="00A96734" w:rsidP="00A96734">
      <w:pPr>
        <w:tabs>
          <w:tab w:val="left" w:pos="1021"/>
        </w:tabs>
        <w:rPr>
          <w:sz w:val="28"/>
          <w:szCs w:val="28"/>
        </w:rPr>
      </w:pPr>
      <w:r>
        <w:rPr>
          <w:sz w:val="28"/>
          <w:szCs w:val="28"/>
        </w:rPr>
        <w:tab/>
      </w:r>
      <w:r w:rsidR="00F36024" w:rsidRPr="00F36024">
        <w:rPr>
          <w:sz w:val="28"/>
          <w:szCs w:val="28"/>
        </w:rPr>
        <w:t>1. Соревнования должны проходить с использованием системы электронного судейства, допущенной федерацией МФТ. Табло электронной системы должно отражать фамилии и регионы участников, выставляемые баллы, штрафные баллы и итоговый результат.</w:t>
      </w:r>
    </w:p>
    <w:p w:rsidR="00A96734" w:rsidRDefault="00A96734" w:rsidP="00A96734">
      <w:pPr>
        <w:tabs>
          <w:tab w:val="left" w:pos="1021"/>
        </w:tabs>
        <w:rPr>
          <w:sz w:val="28"/>
          <w:szCs w:val="28"/>
        </w:rPr>
      </w:pPr>
    </w:p>
    <w:p w:rsidR="00A96734" w:rsidRDefault="00F36024" w:rsidP="00A96734">
      <w:pPr>
        <w:tabs>
          <w:tab w:val="left" w:pos="1021"/>
        </w:tabs>
        <w:rPr>
          <w:sz w:val="28"/>
          <w:szCs w:val="28"/>
        </w:rPr>
      </w:pPr>
      <w:r w:rsidRPr="00F36024">
        <w:rPr>
          <w:sz w:val="28"/>
          <w:szCs w:val="28"/>
        </w:rPr>
        <w:t>2. Контроль времени.</w:t>
      </w:r>
    </w:p>
    <w:p w:rsidR="00A96734" w:rsidRDefault="00F36024" w:rsidP="00A96734">
      <w:pPr>
        <w:tabs>
          <w:tab w:val="left" w:pos="1021"/>
        </w:tabs>
        <w:rPr>
          <w:sz w:val="28"/>
          <w:szCs w:val="28"/>
        </w:rPr>
      </w:pPr>
      <w:r w:rsidRPr="00F36024">
        <w:rPr>
          <w:sz w:val="28"/>
          <w:szCs w:val="28"/>
        </w:rPr>
        <w:t>Для контроля времени необходимо иметь следующий набор часов:</w:t>
      </w:r>
    </w:p>
    <w:p w:rsidR="00A96734" w:rsidRDefault="00F36024" w:rsidP="00A96734">
      <w:pPr>
        <w:tabs>
          <w:tab w:val="left" w:pos="1021"/>
        </w:tabs>
        <w:rPr>
          <w:sz w:val="28"/>
          <w:szCs w:val="28"/>
        </w:rPr>
      </w:pPr>
      <w:r w:rsidRPr="00F36024">
        <w:rPr>
          <w:sz w:val="28"/>
          <w:szCs w:val="28"/>
        </w:rPr>
        <w:t>таймер электронной системы - 1шт.;</w:t>
      </w:r>
    </w:p>
    <w:p w:rsidR="00A96734" w:rsidRDefault="00F36024" w:rsidP="00A96734">
      <w:pPr>
        <w:tabs>
          <w:tab w:val="left" w:pos="1021"/>
        </w:tabs>
        <w:rPr>
          <w:sz w:val="28"/>
          <w:szCs w:val="28"/>
        </w:rPr>
      </w:pPr>
      <w:r w:rsidRPr="00F36024">
        <w:rPr>
          <w:sz w:val="28"/>
          <w:szCs w:val="28"/>
        </w:rPr>
        <w:t>секундомер, дублирующий - 2шт.;</w:t>
      </w:r>
    </w:p>
    <w:p w:rsidR="00A96734" w:rsidRDefault="00F36024" w:rsidP="00A96734">
      <w:pPr>
        <w:tabs>
          <w:tab w:val="left" w:pos="1021"/>
        </w:tabs>
        <w:rPr>
          <w:sz w:val="28"/>
          <w:szCs w:val="28"/>
        </w:rPr>
      </w:pPr>
      <w:r w:rsidRPr="00F36024">
        <w:rPr>
          <w:sz w:val="28"/>
          <w:szCs w:val="28"/>
        </w:rPr>
        <w:t>секундомер резервный - 1шт.</w:t>
      </w:r>
    </w:p>
    <w:p w:rsidR="00A96734" w:rsidRDefault="00A96734" w:rsidP="00A96734">
      <w:pPr>
        <w:tabs>
          <w:tab w:val="left" w:pos="1021"/>
        </w:tabs>
        <w:rPr>
          <w:sz w:val="28"/>
          <w:szCs w:val="28"/>
        </w:rPr>
      </w:pPr>
    </w:p>
    <w:p w:rsidR="00A96734" w:rsidRDefault="00F36024" w:rsidP="00A96734">
      <w:pPr>
        <w:tabs>
          <w:tab w:val="left" w:pos="1021"/>
        </w:tabs>
        <w:rPr>
          <w:sz w:val="28"/>
          <w:szCs w:val="28"/>
        </w:rPr>
      </w:pPr>
      <w:r w:rsidRPr="00F36024">
        <w:rPr>
          <w:sz w:val="28"/>
          <w:szCs w:val="28"/>
        </w:rPr>
        <w:t>3. Сигнал окончания времени встречи.</w:t>
      </w:r>
    </w:p>
    <w:p w:rsidR="00F36024" w:rsidRPr="00F36024" w:rsidRDefault="00A96734" w:rsidP="00A96734">
      <w:pPr>
        <w:tabs>
          <w:tab w:val="left" w:pos="1021"/>
        </w:tabs>
        <w:rPr>
          <w:b/>
          <w:sz w:val="28"/>
          <w:szCs w:val="28"/>
        </w:rPr>
      </w:pPr>
      <w:r>
        <w:rPr>
          <w:sz w:val="28"/>
          <w:szCs w:val="28"/>
        </w:rPr>
        <w:tab/>
        <w:t xml:space="preserve">Должен использоваться гонг или </w:t>
      </w:r>
      <w:r w:rsidR="00F36024" w:rsidRPr="00F36024">
        <w:rPr>
          <w:sz w:val="28"/>
          <w:szCs w:val="28"/>
        </w:rPr>
        <w:t xml:space="preserve">другое звуковое устройство, </w:t>
      </w:r>
      <w:r w:rsidR="00F36024" w:rsidRPr="00F36024">
        <w:rPr>
          <w:spacing w:val="-6"/>
          <w:sz w:val="28"/>
          <w:szCs w:val="28"/>
        </w:rPr>
        <w:t xml:space="preserve">чтобы </w:t>
      </w:r>
      <w:r w:rsidR="00F36024" w:rsidRPr="00F36024">
        <w:rPr>
          <w:sz w:val="28"/>
          <w:szCs w:val="28"/>
        </w:rPr>
        <w:t>известить Рефери об окончании времени схватки.</w:t>
      </w:r>
    </w:p>
    <w:p w:rsidR="00F36024" w:rsidRPr="00F36024" w:rsidRDefault="00F36024" w:rsidP="00F36024">
      <w:pPr>
        <w:pStyle w:val="1"/>
        <w:spacing w:line="276" w:lineRule="auto"/>
        <w:ind w:firstLine="709"/>
        <w:jc w:val="both"/>
        <w:rPr>
          <w:rFonts w:ascii="Times New Roman" w:hAnsi="Times New Roman"/>
          <w:sz w:val="28"/>
          <w:szCs w:val="28"/>
        </w:rPr>
      </w:pPr>
      <w:r w:rsidRPr="00F36024">
        <w:rPr>
          <w:rFonts w:ascii="Times New Roman" w:hAnsi="Times New Roman"/>
          <w:sz w:val="28"/>
          <w:szCs w:val="28"/>
        </w:rPr>
        <w:t>Статья 17. Обеспечение безопасности участников и зрителей.</w:t>
      </w:r>
    </w:p>
    <w:p w:rsidR="00F36024" w:rsidRPr="00F36024" w:rsidRDefault="00F36024" w:rsidP="00524A63">
      <w:pPr>
        <w:pStyle w:val="1"/>
        <w:ind w:firstLine="709"/>
        <w:jc w:val="both"/>
        <w:rPr>
          <w:rFonts w:ascii="Times New Roman" w:hAnsi="Times New Roman"/>
          <w:b w:val="0"/>
          <w:sz w:val="28"/>
          <w:szCs w:val="28"/>
        </w:rPr>
      </w:pPr>
      <w:r w:rsidRPr="00F36024">
        <w:rPr>
          <w:rFonts w:ascii="Times New Roman" w:hAnsi="Times New Roman"/>
          <w:b w:val="0"/>
          <w:sz w:val="28"/>
          <w:szCs w:val="28"/>
        </w:rPr>
        <w:t xml:space="preserve">1. </w:t>
      </w:r>
      <w:proofErr w:type="gramStart"/>
      <w:r w:rsidRPr="00F36024">
        <w:rPr>
          <w:rFonts w:ascii="Times New Roman" w:hAnsi="Times New Roman"/>
          <w:b w:val="0"/>
          <w:sz w:val="28"/>
          <w:szCs w:val="28"/>
        </w:rPr>
        <w:t>Спортивные соревнования проводятся на объектах спорта, включенных во Всероссийский реестр объектов спорта, в соответствии с пунктом 5 статьи 37.1 Федерального закона от 4 декабря 2007 года № 329-ФЗ «О физической культуре и спорте в Российской Федерации», отвечающих требованиям соответствующих нормативных правовых актов, действующих на территории Российской Федерации по вопросам обеспечения общественного порядка и безопасности участников и зрителей, при наличии актов готовности</w:t>
      </w:r>
      <w:proofErr w:type="gramEnd"/>
      <w:r w:rsidRPr="00F36024">
        <w:rPr>
          <w:rFonts w:ascii="Times New Roman" w:hAnsi="Times New Roman"/>
          <w:b w:val="0"/>
          <w:sz w:val="28"/>
          <w:szCs w:val="28"/>
        </w:rPr>
        <w:t xml:space="preserve"> объекта спорта к проведению спортивных соревнований, утвержденных в установленном порядке.</w:t>
      </w:r>
    </w:p>
    <w:p w:rsidR="00F36024" w:rsidRPr="00F36024" w:rsidRDefault="00F36024" w:rsidP="00524A63">
      <w:pPr>
        <w:pStyle w:val="1"/>
        <w:ind w:firstLine="709"/>
        <w:jc w:val="both"/>
        <w:rPr>
          <w:rFonts w:ascii="Times New Roman" w:hAnsi="Times New Roman"/>
          <w:color w:val="FF0000"/>
          <w:sz w:val="28"/>
          <w:szCs w:val="28"/>
        </w:rPr>
      </w:pPr>
      <w:r w:rsidRPr="00F36024">
        <w:rPr>
          <w:rFonts w:ascii="Times New Roman" w:hAnsi="Times New Roman"/>
          <w:b w:val="0"/>
          <w:sz w:val="28"/>
          <w:szCs w:val="28"/>
        </w:rPr>
        <w:t>2. Ответственность за организацию и проведение соревнований по тхэквондо МФТ возлагается на организаторов соревнований.</w:t>
      </w:r>
    </w:p>
    <w:p w:rsidR="00F36024" w:rsidRPr="00F36024" w:rsidRDefault="00F36024" w:rsidP="0087320E">
      <w:pPr>
        <w:pStyle w:val="1"/>
        <w:spacing w:line="276" w:lineRule="auto"/>
        <w:ind w:left="2059"/>
        <w:rPr>
          <w:rFonts w:ascii="Times New Roman" w:hAnsi="Times New Roman"/>
          <w:sz w:val="28"/>
          <w:szCs w:val="28"/>
        </w:rPr>
      </w:pPr>
      <w:r w:rsidRPr="00F36024">
        <w:rPr>
          <w:rFonts w:ascii="Times New Roman" w:hAnsi="Times New Roman"/>
          <w:sz w:val="28"/>
          <w:szCs w:val="28"/>
        </w:rPr>
        <w:t>Раздел V. ПРАВИЛА ПРОВЕДЕНИЯ СОРЕВНОВАНИЙ.</w:t>
      </w:r>
    </w:p>
    <w:p w:rsidR="00F36024" w:rsidRPr="00F36024" w:rsidRDefault="00F36024" w:rsidP="00F36024">
      <w:pPr>
        <w:spacing w:before="1" w:after="120" w:line="276" w:lineRule="auto"/>
        <w:ind w:firstLine="709"/>
        <w:rPr>
          <w:b/>
          <w:sz w:val="28"/>
          <w:szCs w:val="28"/>
        </w:rPr>
      </w:pPr>
      <w:r w:rsidRPr="00F36024">
        <w:rPr>
          <w:b/>
          <w:sz w:val="28"/>
          <w:szCs w:val="28"/>
        </w:rPr>
        <w:t>Статья 18. Продолжительность выступлений.</w:t>
      </w:r>
    </w:p>
    <w:p w:rsidR="00F36024" w:rsidRPr="00F36024" w:rsidRDefault="00F36024" w:rsidP="00524A63">
      <w:pPr>
        <w:spacing w:before="1"/>
        <w:ind w:firstLine="709"/>
        <w:jc w:val="both"/>
        <w:rPr>
          <w:sz w:val="28"/>
          <w:szCs w:val="28"/>
        </w:rPr>
      </w:pPr>
      <w:r w:rsidRPr="00F36024">
        <w:rPr>
          <w:sz w:val="28"/>
          <w:szCs w:val="28"/>
        </w:rPr>
        <w:t>Продолжительность выступления в дисциплине «МФТ – весовая категория»:</w:t>
      </w:r>
    </w:p>
    <w:p w:rsidR="00F36024" w:rsidRPr="00F36024" w:rsidRDefault="00F36024" w:rsidP="00524A63">
      <w:pPr>
        <w:spacing w:before="1"/>
        <w:ind w:firstLine="709"/>
        <w:jc w:val="both"/>
        <w:rPr>
          <w:sz w:val="28"/>
          <w:szCs w:val="28"/>
        </w:rPr>
      </w:pPr>
      <w:r w:rsidRPr="00F36024">
        <w:rPr>
          <w:sz w:val="28"/>
          <w:szCs w:val="28"/>
        </w:rPr>
        <w:t>два раунда по 2 минуты с перерывом 1 минуту для мужчин, женщин, юниоров и юниорок, один раунд – 2 минуты для юношей и девушек 12-13 лет и юношей, и девушек 10-11лет.</w:t>
      </w:r>
    </w:p>
    <w:p w:rsidR="00F36024" w:rsidRPr="00F36024" w:rsidRDefault="00F36024" w:rsidP="00524A63">
      <w:pPr>
        <w:spacing w:before="1"/>
        <w:ind w:firstLine="709"/>
        <w:jc w:val="both"/>
        <w:rPr>
          <w:sz w:val="28"/>
          <w:szCs w:val="28"/>
        </w:rPr>
      </w:pPr>
      <w:r w:rsidRPr="00F36024">
        <w:rPr>
          <w:sz w:val="28"/>
          <w:szCs w:val="28"/>
        </w:rPr>
        <w:t>Продолжительность каждого боя во время выступления команды в дисциплине «МФТ – спарринг - командные соревнования» – один раунд 2 минуты для мужчин, женщин, юниоров и юниорок, один раунд – 1,5 минуты для юношей и девушек 12-13 лет и юношей, и девушек 10-11лет.</w:t>
      </w:r>
    </w:p>
    <w:p w:rsidR="00F36024" w:rsidRPr="00F36024" w:rsidRDefault="00F36024" w:rsidP="00524A63">
      <w:pPr>
        <w:spacing w:before="1"/>
        <w:ind w:firstLine="709"/>
        <w:jc w:val="both"/>
        <w:rPr>
          <w:sz w:val="28"/>
          <w:szCs w:val="28"/>
        </w:rPr>
      </w:pPr>
      <w:r w:rsidRPr="00F36024">
        <w:rPr>
          <w:sz w:val="28"/>
          <w:szCs w:val="28"/>
        </w:rPr>
        <w:t xml:space="preserve">Продолжительность выступления в дисциплинах «МФТ – </w:t>
      </w:r>
      <w:proofErr w:type="spellStart"/>
      <w:r w:rsidRPr="00F36024">
        <w:rPr>
          <w:sz w:val="28"/>
          <w:szCs w:val="28"/>
        </w:rPr>
        <w:t>туль</w:t>
      </w:r>
      <w:proofErr w:type="spellEnd"/>
      <w:r w:rsidRPr="00F36024">
        <w:rPr>
          <w:sz w:val="28"/>
          <w:szCs w:val="28"/>
        </w:rPr>
        <w:t xml:space="preserve"> - группа 12 упражнений», «МФТ – </w:t>
      </w:r>
      <w:proofErr w:type="spellStart"/>
      <w:r w:rsidRPr="00F36024">
        <w:rPr>
          <w:sz w:val="28"/>
          <w:szCs w:val="28"/>
        </w:rPr>
        <w:t>туль</w:t>
      </w:r>
      <w:proofErr w:type="spellEnd"/>
      <w:r w:rsidRPr="00F36024">
        <w:rPr>
          <w:sz w:val="28"/>
          <w:szCs w:val="28"/>
        </w:rPr>
        <w:t xml:space="preserve"> - группа 15 упражнений», «МФТ – </w:t>
      </w:r>
      <w:proofErr w:type="spellStart"/>
      <w:r w:rsidRPr="00F36024">
        <w:rPr>
          <w:sz w:val="28"/>
          <w:szCs w:val="28"/>
        </w:rPr>
        <w:t>туль</w:t>
      </w:r>
      <w:proofErr w:type="spellEnd"/>
      <w:r w:rsidRPr="00F36024">
        <w:rPr>
          <w:sz w:val="28"/>
          <w:szCs w:val="28"/>
        </w:rPr>
        <w:t xml:space="preserve"> - группа 18 упражнений», «МФТ – </w:t>
      </w:r>
      <w:proofErr w:type="spellStart"/>
      <w:r w:rsidRPr="00F36024">
        <w:rPr>
          <w:sz w:val="28"/>
          <w:szCs w:val="28"/>
        </w:rPr>
        <w:t>туль</w:t>
      </w:r>
      <w:proofErr w:type="spellEnd"/>
      <w:r w:rsidRPr="00F36024">
        <w:rPr>
          <w:sz w:val="28"/>
          <w:szCs w:val="28"/>
        </w:rPr>
        <w:t xml:space="preserve"> - группа 21 упражнение» и «МФТ - </w:t>
      </w:r>
      <w:proofErr w:type="spellStart"/>
      <w:r w:rsidRPr="00F36024">
        <w:rPr>
          <w:sz w:val="28"/>
          <w:szCs w:val="28"/>
        </w:rPr>
        <w:t>туль</w:t>
      </w:r>
      <w:proofErr w:type="spellEnd"/>
      <w:r w:rsidRPr="00F36024">
        <w:rPr>
          <w:sz w:val="28"/>
          <w:szCs w:val="28"/>
        </w:rPr>
        <w:t xml:space="preserve"> - командные соревнования» не регламентируется.</w:t>
      </w:r>
    </w:p>
    <w:p w:rsidR="00F36024" w:rsidRPr="00F36024" w:rsidRDefault="00F36024" w:rsidP="00524A63">
      <w:pPr>
        <w:spacing w:before="1"/>
        <w:ind w:firstLine="709"/>
        <w:jc w:val="both"/>
        <w:rPr>
          <w:sz w:val="28"/>
          <w:szCs w:val="28"/>
        </w:rPr>
      </w:pPr>
      <w:r w:rsidRPr="00F36024">
        <w:rPr>
          <w:sz w:val="28"/>
          <w:szCs w:val="28"/>
        </w:rPr>
        <w:t>Продолжительность выступлений в дисциплинах «МФТ - разбивание досок», «МФТ - специальная техника», «МФТ - разбивание досок - командные соревнования», «МФТ - специальная техника - командные соревнования» – 5 минут для мужчин, юниоров и юношей и 3 минуты для женщин, юниорок и девушек</w:t>
      </w:r>
      <w:r w:rsidR="00A96734">
        <w:rPr>
          <w:sz w:val="28"/>
          <w:szCs w:val="28"/>
        </w:rPr>
        <w:t>.</w:t>
      </w:r>
    </w:p>
    <w:p w:rsidR="00F36024" w:rsidRPr="00F36024" w:rsidRDefault="00F36024" w:rsidP="00524A63">
      <w:pPr>
        <w:spacing w:before="1"/>
        <w:ind w:firstLine="709"/>
        <w:jc w:val="both"/>
        <w:rPr>
          <w:sz w:val="28"/>
          <w:szCs w:val="28"/>
        </w:rPr>
      </w:pPr>
      <w:r w:rsidRPr="00F36024">
        <w:rPr>
          <w:sz w:val="28"/>
          <w:szCs w:val="28"/>
        </w:rPr>
        <w:t>Выступление по программе «МФТ - спарринг постановочный» должно быть не менее 60 секунд и не более 75 секунд.</w:t>
      </w:r>
    </w:p>
    <w:p w:rsidR="00F36024" w:rsidRPr="00F36024" w:rsidRDefault="00F36024" w:rsidP="00F36024">
      <w:pPr>
        <w:spacing w:before="1" w:line="276" w:lineRule="auto"/>
        <w:ind w:firstLine="709"/>
        <w:jc w:val="both"/>
        <w:rPr>
          <w:b/>
          <w:sz w:val="28"/>
          <w:szCs w:val="28"/>
        </w:rPr>
      </w:pPr>
    </w:p>
    <w:p w:rsidR="00F36024" w:rsidRPr="00F36024" w:rsidRDefault="00F36024" w:rsidP="00F36024">
      <w:pPr>
        <w:spacing w:before="1" w:after="120" w:line="276" w:lineRule="auto"/>
        <w:ind w:firstLine="709"/>
        <w:jc w:val="both"/>
        <w:rPr>
          <w:b/>
          <w:sz w:val="28"/>
          <w:szCs w:val="28"/>
        </w:rPr>
      </w:pPr>
      <w:r w:rsidRPr="00F36024">
        <w:rPr>
          <w:b/>
          <w:sz w:val="28"/>
          <w:szCs w:val="28"/>
        </w:rPr>
        <w:t xml:space="preserve">Статья 19. Дисциплины «МФТ - </w:t>
      </w:r>
      <w:proofErr w:type="spellStart"/>
      <w:r w:rsidRPr="00F36024">
        <w:rPr>
          <w:b/>
          <w:sz w:val="28"/>
          <w:szCs w:val="28"/>
        </w:rPr>
        <w:t>туль</w:t>
      </w:r>
      <w:proofErr w:type="spellEnd"/>
      <w:r w:rsidRPr="00F36024">
        <w:rPr>
          <w:b/>
          <w:sz w:val="28"/>
          <w:szCs w:val="28"/>
        </w:rPr>
        <w:t>» (</w:t>
      </w:r>
      <w:proofErr w:type="spellStart"/>
      <w:r w:rsidRPr="00F36024">
        <w:rPr>
          <w:b/>
          <w:sz w:val="28"/>
          <w:szCs w:val="28"/>
        </w:rPr>
        <w:t>Individual</w:t>
      </w:r>
      <w:proofErr w:type="spellEnd"/>
      <w:r w:rsidRPr="00F36024">
        <w:rPr>
          <w:b/>
          <w:sz w:val="28"/>
          <w:szCs w:val="28"/>
        </w:rPr>
        <w:t xml:space="preserve"> </w:t>
      </w:r>
      <w:proofErr w:type="spellStart"/>
      <w:r w:rsidRPr="00F36024">
        <w:rPr>
          <w:b/>
          <w:sz w:val="28"/>
          <w:szCs w:val="28"/>
        </w:rPr>
        <w:t>Patternи</w:t>
      </w:r>
      <w:proofErr w:type="spellEnd"/>
      <w:r w:rsidRPr="00F36024">
        <w:rPr>
          <w:b/>
          <w:sz w:val="28"/>
          <w:szCs w:val="28"/>
        </w:rPr>
        <w:t xml:space="preserve">), «МФТ </w:t>
      </w:r>
      <w:proofErr w:type="gramStart"/>
      <w:r w:rsidRPr="00F36024">
        <w:rPr>
          <w:b/>
          <w:sz w:val="28"/>
          <w:szCs w:val="28"/>
        </w:rPr>
        <w:t>–</w:t>
      </w:r>
      <w:proofErr w:type="spellStart"/>
      <w:r w:rsidRPr="00F36024">
        <w:rPr>
          <w:b/>
          <w:sz w:val="28"/>
          <w:szCs w:val="28"/>
        </w:rPr>
        <w:t>т</w:t>
      </w:r>
      <w:proofErr w:type="gramEnd"/>
      <w:r w:rsidRPr="00F36024">
        <w:rPr>
          <w:b/>
          <w:sz w:val="28"/>
          <w:szCs w:val="28"/>
        </w:rPr>
        <w:t>уль</w:t>
      </w:r>
      <w:proofErr w:type="spellEnd"/>
      <w:r w:rsidRPr="00F36024">
        <w:rPr>
          <w:b/>
          <w:sz w:val="28"/>
          <w:szCs w:val="28"/>
        </w:rPr>
        <w:t xml:space="preserve"> командные соревнования» (</w:t>
      </w:r>
      <w:proofErr w:type="spellStart"/>
      <w:r w:rsidRPr="00F36024">
        <w:rPr>
          <w:b/>
          <w:sz w:val="28"/>
          <w:szCs w:val="28"/>
        </w:rPr>
        <w:t>Team</w:t>
      </w:r>
      <w:proofErr w:type="spellEnd"/>
      <w:r w:rsidRPr="00F36024">
        <w:rPr>
          <w:b/>
          <w:sz w:val="28"/>
          <w:szCs w:val="28"/>
        </w:rPr>
        <w:t xml:space="preserve"> </w:t>
      </w:r>
      <w:proofErr w:type="spellStart"/>
      <w:r w:rsidRPr="00F36024">
        <w:rPr>
          <w:b/>
          <w:sz w:val="28"/>
          <w:szCs w:val="28"/>
        </w:rPr>
        <w:t>Pattern</w:t>
      </w:r>
      <w:proofErr w:type="spellEnd"/>
      <w:r w:rsidRPr="00F36024">
        <w:rPr>
          <w:b/>
          <w:sz w:val="28"/>
          <w:szCs w:val="28"/>
        </w:rPr>
        <w:t>.</w:t>
      </w:r>
    </w:p>
    <w:p w:rsidR="00F36024" w:rsidRPr="00F36024" w:rsidRDefault="00F36024" w:rsidP="00524A63">
      <w:pPr>
        <w:ind w:firstLine="709"/>
        <w:jc w:val="both"/>
        <w:rPr>
          <w:sz w:val="28"/>
          <w:szCs w:val="28"/>
        </w:rPr>
      </w:pPr>
      <w:r w:rsidRPr="00F36024">
        <w:rPr>
          <w:sz w:val="28"/>
          <w:szCs w:val="28"/>
        </w:rPr>
        <w:t xml:space="preserve">«МФТ – </w:t>
      </w:r>
      <w:proofErr w:type="spellStart"/>
      <w:r w:rsidRPr="00F36024">
        <w:rPr>
          <w:sz w:val="28"/>
          <w:szCs w:val="28"/>
        </w:rPr>
        <w:t>туль</w:t>
      </w:r>
      <w:proofErr w:type="spellEnd"/>
      <w:r w:rsidRPr="00F36024">
        <w:rPr>
          <w:sz w:val="28"/>
          <w:szCs w:val="28"/>
        </w:rPr>
        <w:t xml:space="preserve"> - группа 12 упреждений» (</w:t>
      </w:r>
      <w:proofErr w:type="spellStart"/>
      <w:r w:rsidRPr="00F36024">
        <w:rPr>
          <w:sz w:val="28"/>
          <w:szCs w:val="28"/>
        </w:rPr>
        <w:t>Pattern</w:t>
      </w:r>
      <w:proofErr w:type="spellEnd"/>
      <w:r w:rsidRPr="00F36024">
        <w:rPr>
          <w:sz w:val="28"/>
          <w:szCs w:val="28"/>
        </w:rPr>
        <w:t xml:space="preserve"> 1 </w:t>
      </w:r>
      <w:proofErr w:type="spellStart"/>
      <w:r w:rsidRPr="00F36024">
        <w:rPr>
          <w:sz w:val="28"/>
          <w:szCs w:val="28"/>
        </w:rPr>
        <w:t>dan</w:t>
      </w:r>
      <w:proofErr w:type="spellEnd"/>
      <w:r w:rsidRPr="00F36024">
        <w:rPr>
          <w:sz w:val="28"/>
          <w:szCs w:val="28"/>
        </w:rPr>
        <w:t xml:space="preserve"> или 1</w:t>
      </w:r>
      <w:proofErr w:type="spellStart"/>
      <w:r w:rsidRPr="00F36024">
        <w:rPr>
          <w:position w:val="10"/>
          <w:sz w:val="28"/>
          <w:szCs w:val="28"/>
        </w:rPr>
        <w:t>st</w:t>
      </w:r>
      <w:proofErr w:type="spellEnd"/>
      <w:r w:rsidRPr="00F36024">
        <w:rPr>
          <w:position w:val="10"/>
          <w:sz w:val="28"/>
          <w:szCs w:val="28"/>
        </w:rPr>
        <w:t xml:space="preserve"> </w:t>
      </w:r>
      <w:proofErr w:type="spellStart"/>
      <w:r w:rsidRPr="00F36024">
        <w:rPr>
          <w:sz w:val="28"/>
          <w:szCs w:val="28"/>
        </w:rPr>
        <w:t>Degree</w:t>
      </w:r>
      <w:proofErr w:type="spellEnd"/>
      <w:r w:rsidRPr="00F36024">
        <w:rPr>
          <w:sz w:val="28"/>
          <w:szCs w:val="28"/>
        </w:rPr>
        <w:t xml:space="preserve">), «МФТ – </w:t>
      </w:r>
      <w:proofErr w:type="spellStart"/>
      <w:r w:rsidRPr="00F36024">
        <w:rPr>
          <w:sz w:val="28"/>
          <w:szCs w:val="28"/>
        </w:rPr>
        <w:t>туль</w:t>
      </w:r>
      <w:proofErr w:type="spellEnd"/>
      <w:r w:rsidRPr="00F36024">
        <w:rPr>
          <w:sz w:val="28"/>
          <w:szCs w:val="28"/>
        </w:rPr>
        <w:t xml:space="preserve"> – группа 15 упражнений» (Pattern2 </w:t>
      </w:r>
      <w:proofErr w:type="spellStart"/>
      <w:r w:rsidRPr="00F36024">
        <w:rPr>
          <w:sz w:val="28"/>
          <w:szCs w:val="28"/>
        </w:rPr>
        <w:t>dan</w:t>
      </w:r>
      <w:proofErr w:type="spellEnd"/>
      <w:r w:rsidRPr="00F36024">
        <w:rPr>
          <w:sz w:val="28"/>
          <w:szCs w:val="28"/>
        </w:rPr>
        <w:t xml:space="preserve"> или 2</w:t>
      </w:r>
      <w:proofErr w:type="spellStart"/>
      <w:r w:rsidRPr="00F36024">
        <w:rPr>
          <w:position w:val="10"/>
          <w:sz w:val="28"/>
          <w:szCs w:val="28"/>
        </w:rPr>
        <w:t>st</w:t>
      </w:r>
      <w:proofErr w:type="spellEnd"/>
      <w:r w:rsidRPr="00F36024">
        <w:rPr>
          <w:position w:val="10"/>
          <w:sz w:val="28"/>
          <w:szCs w:val="28"/>
        </w:rPr>
        <w:t xml:space="preserve"> </w:t>
      </w:r>
      <w:proofErr w:type="spellStart"/>
      <w:r w:rsidRPr="00F36024">
        <w:rPr>
          <w:sz w:val="28"/>
          <w:szCs w:val="28"/>
        </w:rPr>
        <w:t>Degree</w:t>
      </w:r>
      <w:proofErr w:type="spellEnd"/>
      <w:r w:rsidRPr="00F36024">
        <w:rPr>
          <w:sz w:val="28"/>
          <w:szCs w:val="28"/>
        </w:rPr>
        <w:t xml:space="preserve">), «МФТ – </w:t>
      </w:r>
      <w:proofErr w:type="spellStart"/>
      <w:r w:rsidRPr="00F36024">
        <w:rPr>
          <w:sz w:val="28"/>
          <w:szCs w:val="28"/>
        </w:rPr>
        <w:t>туль</w:t>
      </w:r>
      <w:proofErr w:type="spellEnd"/>
      <w:r w:rsidRPr="00F36024">
        <w:rPr>
          <w:sz w:val="28"/>
          <w:szCs w:val="28"/>
        </w:rPr>
        <w:t xml:space="preserve"> – группа 18 упражнений» (</w:t>
      </w:r>
      <w:proofErr w:type="spellStart"/>
      <w:r w:rsidRPr="00F36024">
        <w:rPr>
          <w:sz w:val="28"/>
          <w:szCs w:val="28"/>
        </w:rPr>
        <w:t>Pattern</w:t>
      </w:r>
      <w:proofErr w:type="spellEnd"/>
      <w:r w:rsidRPr="00F36024">
        <w:rPr>
          <w:sz w:val="28"/>
          <w:szCs w:val="28"/>
        </w:rPr>
        <w:t xml:space="preserve"> 3 </w:t>
      </w:r>
      <w:proofErr w:type="spellStart"/>
      <w:r w:rsidRPr="00F36024">
        <w:rPr>
          <w:spacing w:val="-3"/>
          <w:sz w:val="28"/>
          <w:szCs w:val="28"/>
        </w:rPr>
        <w:t>dan</w:t>
      </w:r>
      <w:proofErr w:type="spellEnd"/>
      <w:r w:rsidRPr="00F36024">
        <w:rPr>
          <w:spacing w:val="-3"/>
          <w:sz w:val="28"/>
          <w:szCs w:val="28"/>
        </w:rPr>
        <w:t xml:space="preserve"> </w:t>
      </w:r>
      <w:r w:rsidRPr="00F36024">
        <w:rPr>
          <w:sz w:val="28"/>
          <w:szCs w:val="28"/>
        </w:rPr>
        <w:t>или 3</w:t>
      </w:r>
      <w:proofErr w:type="spellStart"/>
      <w:r w:rsidRPr="00F36024">
        <w:rPr>
          <w:position w:val="10"/>
          <w:sz w:val="28"/>
          <w:szCs w:val="28"/>
        </w:rPr>
        <w:t>st</w:t>
      </w:r>
      <w:proofErr w:type="spellEnd"/>
      <w:r w:rsidRPr="00F36024">
        <w:rPr>
          <w:position w:val="10"/>
          <w:sz w:val="28"/>
          <w:szCs w:val="28"/>
        </w:rPr>
        <w:t xml:space="preserve"> </w:t>
      </w:r>
      <w:proofErr w:type="spellStart"/>
      <w:r w:rsidRPr="00F36024">
        <w:rPr>
          <w:sz w:val="28"/>
          <w:szCs w:val="28"/>
        </w:rPr>
        <w:t>Degree</w:t>
      </w:r>
      <w:proofErr w:type="spellEnd"/>
      <w:r w:rsidRPr="00F36024">
        <w:rPr>
          <w:sz w:val="28"/>
          <w:szCs w:val="28"/>
        </w:rPr>
        <w:t xml:space="preserve">), «МФТ – </w:t>
      </w:r>
      <w:proofErr w:type="spellStart"/>
      <w:r w:rsidRPr="00F36024">
        <w:rPr>
          <w:sz w:val="28"/>
          <w:szCs w:val="28"/>
        </w:rPr>
        <w:t>туль</w:t>
      </w:r>
      <w:proofErr w:type="spellEnd"/>
      <w:r w:rsidRPr="00F36024">
        <w:rPr>
          <w:sz w:val="28"/>
          <w:szCs w:val="28"/>
        </w:rPr>
        <w:t xml:space="preserve"> – группа 21 упражнение» (</w:t>
      </w:r>
      <w:proofErr w:type="spellStart"/>
      <w:r w:rsidRPr="00F36024">
        <w:rPr>
          <w:sz w:val="28"/>
          <w:szCs w:val="28"/>
        </w:rPr>
        <w:t>Pattern</w:t>
      </w:r>
      <w:proofErr w:type="spellEnd"/>
      <w:r w:rsidRPr="00F36024">
        <w:rPr>
          <w:sz w:val="28"/>
          <w:szCs w:val="28"/>
        </w:rPr>
        <w:t xml:space="preserve"> 3 </w:t>
      </w:r>
      <w:proofErr w:type="spellStart"/>
      <w:r w:rsidRPr="00F36024">
        <w:rPr>
          <w:sz w:val="28"/>
          <w:szCs w:val="28"/>
        </w:rPr>
        <w:t>dan</w:t>
      </w:r>
      <w:proofErr w:type="spellEnd"/>
      <w:r w:rsidRPr="00F36024">
        <w:rPr>
          <w:sz w:val="28"/>
          <w:szCs w:val="28"/>
        </w:rPr>
        <w:t xml:space="preserve"> или 3</w:t>
      </w:r>
      <w:proofErr w:type="spellStart"/>
      <w:r w:rsidRPr="00F36024">
        <w:rPr>
          <w:position w:val="10"/>
          <w:sz w:val="28"/>
          <w:szCs w:val="28"/>
        </w:rPr>
        <w:t>st</w:t>
      </w:r>
      <w:r w:rsidRPr="00F36024">
        <w:rPr>
          <w:sz w:val="28"/>
          <w:szCs w:val="28"/>
        </w:rPr>
        <w:t>Degree</w:t>
      </w:r>
      <w:proofErr w:type="spellEnd"/>
      <w:r w:rsidRPr="00F36024">
        <w:rPr>
          <w:sz w:val="28"/>
          <w:szCs w:val="28"/>
        </w:rPr>
        <w:t>).</w:t>
      </w:r>
    </w:p>
    <w:p w:rsidR="00F36024" w:rsidRPr="00F36024" w:rsidRDefault="00F36024" w:rsidP="00524A63">
      <w:pPr>
        <w:ind w:firstLine="709"/>
        <w:jc w:val="both"/>
        <w:rPr>
          <w:sz w:val="28"/>
          <w:szCs w:val="28"/>
        </w:rPr>
      </w:pPr>
      <w:r w:rsidRPr="00F36024">
        <w:rPr>
          <w:sz w:val="28"/>
          <w:szCs w:val="28"/>
        </w:rPr>
        <w:t>1. Спортсмены демонстрируют два комплекса (упражнения) из списка согласно дисциплине (12, 15, 18 или 21 упражнение), которые жеребьевкой выбирает Арбитр и Технический секретарь.</w:t>
      </w:r>
    </w:p>
    <w:p w:rsidR="00F36024" w:rsidRPr="00F36024" w:rsidRDefault="00F36024" w:rsidP="00524A63">
      <w:pPr>
        <w:ind w:firstLine="709"/>
        <w:jc w:val="both"/>
        <w:rPr>
          <w:sz w:val="28"/>
          <w:szCs w:val="28"/>
        </w:rPr>
      </w:pPr>
      <w:r w:rsidRPr="00F36024">
        <w:rPr>
          <w:sz w:val="28"/>
          <w:szCs w:val="28"/>
        </w:rPr>
        <w:t>Максимальное количество баллов для каждого комплекса (упражнения)- 10. Каждый судья ведет свой счет по каждому комплексу (упражнению), выставляя баллы (снижая максимальную оценку) от 0 до 10 согласно следующим критериям:</w:t>
      </w:r>
    </w:p>
    <w:p w:rsidR="00F36024" w:rsidRPr="00F36024" w:rsidRDefault="00F36024" w:rsidP="00524A63">
      <w:pPr>
        <w:ind w:firstLine="709"/>
        <w:jc w:val="both"/>
        <w:rPr>
          <w:sz w:val="28"/>
          <w:szCs w:val="28"/>
        </w:rPr>
      </w:pPr>
      <w:r w:rsidRPr="00F36024">
        <w:rPr>
          <w:sz w:val="28"/>
          <w:szCs w:val="28"/>
        </w:rPr>
        <w:t>а) техническое содержание (уровни атаки и защиты, правильная подготовка технических элементов, правильная стойка и перемещение, и прочее);</w:t>
      </w:r>
    </w:p>
    <w:p w:rsidR="00F36024" w:rsidRPr="00F36024" w:rsidRDefault="00F36024" w:rsidP="00524A63">
      <w:pPr>
        <w:ind w:firstLine="709"/>
        <w:jc w:val="both"/>
        <w:rPr>
          <w:sz w:val="28"/>
          <w:szCs w:val="28"/>
        </w:rPr>
      </w:pPr>
      <w:r w:rsidRPr="00F36024">
        <w:rPr>
          <w:sz w:val="28"/>
          <w:szCs w:val="28"/>
        </w:rPr>
        <w:t xml:space="preserve">б) правильная волна и ритмичность; </w:t>
      </w:r>
    </w:p>
    <w:p w:rsidR="00F36024" w:rsidRPr="00F36024" w:rsidRDefault="00F36024" w:rsidP="00524A63">
      <w:pPr>
        <w:spacing w:before="1"/>
        <w:ind w:firstLine="709"/>
        <w:jc w:val="both"/>
        <w:rPr>
          <w:sz w:val="28"/>
          <w:szCs w:val="28"/>
        </w:rPr>
      </w:pPr>
      <w:r w:rsidRPr="00F36024">
        <w:rPr>
          <w:sz w:val="28"/>
          <w:szCs w:val="28"/>
        </w:rPr>
        <w:t>в) сила;</w:t>
      </w:r>
    </w:p>
    <w:p w:rsidR="00F36024" w:rsidRPr="00F36024" w:rsidRDefault="00F36024" w:rsidP="00524A63">
      <w:pPr>
        <w:spacing w:before="1"/>
        <w:ind w:firstLine="709"/>
        <w:jc w:val="both"/>
        <w:rPr>
          <w:sz w:val="28"/>
          <w:szCs w:val="28"/>
        </w:rPr>
      </w:pPr>
      <w:r w:rsidRPr="00F36024">
        <w:rPr>
          <w:sz w:val="28"/>
          <w:szCs w:val="28"/>
        </w:rPr>
        <w:t>г) дыхание.</w:t>
      </w:r>
    </w:p>
    <w:p w:rsidR="00F36024" w:rsidRPr="00F36024" w:rsidRDefault="00F36024" w:rsidP="00524A63">
      <w:pPr>
        <w:spacing w:before="1"/>
        <w:ind w:firstLine="709"/>
        <w:jc w:val="both"/>
        <w:rPr>
          <w:sz w:val="28"/>
          <w:szCs w:val="28"/>
        </w:rPr>
      </w:pPr>
      <w:r w:rsidRPr="00F36024">
        <w:rPr>
          <w:sz w:val="28"/>
          <w:szCs w:val="28"/>
        </w:rPr>
        <w:t xml:space="preserve">У каждого судьи оценки двух комплексов (упражнений) </w:t>
      </w:r>
      <w:proofErr w:type="gramStart"/>
      <w:r w:rsidRPr="00F36024">
        <w:rPr>
          <w:sz w:val="28"/>
          <w:szCs w:val="28"/>
        </w:rPr>
        <w:t>суммируются и выносятся</w:t>
      </w:r>
      <w:proofErr w:type="gramEnd"/>
      <w:r w:rsidRPr="00F36024">
        <w:rPr>
          <w:sz w:val="28"/>
          <w:szCs w:val="28"/>
        </w:rPr>
        <w:t xml:space="preserve"> индивидуальные решения, исходя из которых, Арбитр присуждает победу согласно следующей схеме:</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4"/>
        <w:gridCol w:w="1404"/>
        <w:gridCol w:w="1402"/>
        <w:gridCol w:w="1229"/>
        <w:gridCol w:w="1404"/>
        <w:gridCol w:w="2938"/>
      </w:tblGrid>
      <w:tr w:rsidR="00F36024" w:rsidRPr="00931184" w:rsidTr="00FB33C4">
        <w:trPr>
          <w:trHeight w:val="388"/>
        </w:trPr>
        <w:tc>
          <w:tcPr>
            <w:tcW w:w="1404" w:type="dxa"/>
          </w:tcPr>
          <w:p w:rsidR="00F36024" w:rsidRPr="00931184" w:rsidRDefault="00F36024" w:rsidP="00A96734">
            <w:pPr>
              <w:pStyle w:val="TableParagraph"/>
              <w:spacing w:line="315" w:lineRule="exact"/>
              <w:ind w:right="252"/>
              <w:jc w:val="right"/>
              <w:rPr>
                <w:sz w:val="24"/>
                <w:szCs w:val="24"/>
              </w:rPr>
            </w:pPr>
            <w:r w:rsidRPr="00931184">
              <w:rPr>
                <w:sz w:val="24"/>
                <w:szCs w:val="24"/>
              </w:rPr>
              <w:t>1 судья</w:t>
            </w:r>
          </w:p>
        </w:tc>
        <w:tc>
          <w:tcPr>
            <w:tcW w:w="1404" w:type="dxa"/>
          </w:tcPr>
          <w:p w:rsidR="00F36024" w:rsidRPr="00931184" w:rsidRDefault="00F36024" w:rsidP="00A96734">
            <w:pPr>
              <w:pStyle w:val="TableParagraph"/>
              <w:spacing w:line="315" w:lineRule="exact"/>
              <w:ind w:left="175" w:right="164"/>
              <w:rPr>
                <w:sz w:val="24"/>
                <w:szCs w:val="24"/>
              </w:rPr>
            </w:pPr>
            <w:r w:rsidRPr="00931184">
              <w:rPr>
                <w:sz w:val="24"/>
                <w:szCs w:val="24"/>
              </w:rPr>
              <w:t>2 судья</w:t>
            </w:r>
          </w:p>
        </w:tc>
        <w:tc>
          <w:tcPr>
            <w:tcW w:w="1402" w:type="dxa"/>
          </w:tcPr>
          <w:p w:rsidR="00F36024" w:rsidRPr="00931184" w:rsidRDefault="00F36024" w:rsidP="00A96734">
            <w:pPr>
              <w:pStyle w:val="TableParagraph"/>
              <w:spacing w:line="315" w:lineRule="exact"/>
              <w:ind w:left="175" w:right="162"/>
              <w:rPr>
                <w:sz w:val="24"/>
                <w:szCs w:val="24"/>
              </w:rPr>
            </w:pPr>
            <w:r w:rsidRPr="00931184">
              <w:rPr>
                <w:sz w:val="24"/>
                <w:szCs w:val="24"/>
              </w:rPr>
              <w:t>3 судья</w:t>
            </w:r>
          </w:p>
        </w:tc>
        <w:tc>
          <w:tcPr>
            <w:tcW w:w="1229" w:type="dxa"/>
          </w:tcPr>
          <w:p w:rsidR="00F36024" w:rsidRPr="00931184" w:rsidRDefault="00F36024" w:rsidP="00A96734">
            <w:pPr>
              <w:pStyle w:val="TableParagraph"/>
              <w:spacing w:line="315" w:lineRule="exact"/>
              <w:ind w:left="89" w:right="76"/>
              <w:rPr>
                <w:sz w:val="24"/>
                <w:szCs w:val="24"/>
              </w:rPr>
            </w:pPr>
            <w:r w:rsidRPr="00931184">
              <w:rPr>
                <w:sz w:val="24"/>
                <w:szCs w:val="24"/>
              </w:rPr>
              <w:t>4 судья</w:t>
            </w:r>
          </w:p>
        </w:tc>
        <w:tc>
          <w:tcPr>
            <w:tcW w:w="1404" w:type="dxa"/>
          </w:tcPr>
          <w:p w:rsidR="00F36024" w:rsidRPr="00931184" w:rsidRDefault="00F36024" w:rsidP="00A96734">
            <w:pPr>
              <w:pStyle w:val="TableParagraph"/>
              <w:spacing w:line="315" w:lineRule="exact"/>
              <w:ind w:right="253"/>
              <w:jc w:val="right"/>
              <w:rPr>
                <w:sz w:val="24"/>
                <w:szCs w:val="24"/>
              </w:rPr>
            </w:pPr>
            <w:r w:rsidRPr="00931184">
              <w:rPr>
                <w:sz w:val="24"/>
                <w:szCs w:val="24"/>
              </w:rPr>
              <w:t>5 судья</w:t>
            </w:r>
          </w:p>
        </w:tc>
        <w:tc>
          <w:tcPr>
            <w:tcW w:w="2938" w:type="dxa"/>
          </w:tcPr>
          <w:p w:rsidR="00F36024" w:rsidRPr="00931184" w:rsidRDefault="00F36024" w:rsidP="00A96734">
            <w:pPr>
              <w:pStyle w:val="TableParagraph"/>
              <w:spacing w:line="315" w:lineRule="exact"/>
              <w:ind w:left="1105" w:right="1093"/>
              <w:rPr>
                <w:sz w:val="24"/>
                <w:szCs w:val="24"/>
              </w:rPr>
            </w:pPr>
            <w:r w:rsidRPr="00931184">
              <w:rPr>
                <w:sz w:val="24"/>
                <w:szCs w:val="24"/>
              </w:rPr>
              <w:t>Решение</w:t>
            </w:r>
          </w:p>
        </w:tc>
      </w:tr>
      <w:tr w:rsidR="00F36024" w:rsidRPr="00931184" w:rsidTr="00FB33C4">
        <w:trPr>
          <w:trHeight w:val="390"/>
        </w:trPr>
        <w:tc>
          <w:tcPr>
            <w:tcW w:w="1404" w:type="dxa"/>
          </w:tcPr>
          <w:p w:rsidR="00F36024" w:rsidRPr="00931184" w:rsidRDefault="00F36024" w:rsidP="00A96734">
            <w:pPr>
              <w:pStyle w:val="TableParagraph"/>
              <w:spacing w:line="317" w:lineRule="exact"/>
              <w:ind w:right="181"/>
              <w:jc w:val="right"/>
              <w:rPr>
                <w:sz w:val="24"/>
                <w:szCs w:val="24"/>
              </w:rPr>
            </w:pPr>
            <w:r w:rsidRPr="00931184">
              <w:rPr>
                <w:sz w:val="24"/>
                <w:szCs w:val="24"/>
              </w:rPr>
              <w:t>красный</w:t>
            </w:r>
          </w:p>
        </w:tc>
        <w:tc>
          <w:tcPr>
            <w:tcW w:w="1404" w:type="dxa"/>
          </w:tcPr>
          <w:p w:rsidR="00F36024" w:rsidRPr="00931184" w:rsidRDefault="00F36024" w:rsidP="00A96734">
            <w:pPr>
              <w:pStyle w:val="TableParagraph"/>
              <w:spacing w:line="317" w:lineRule="exact"/>
              <w:ind w:left="177" w:right="164"/>
              <w:rPr>
                <w:sz w:val="24"/>
                <w:szCs w:val="24"/>
              </w:rPr>
            </w:pPr>
            <w:r w:rsidRPr="00931184">
              <w:rPr>
                <w:sz w:val="24"/>
                <w:szCs w:val="24"/>
              </w:rPr>
              <w:t>красный</w:t>
            </w:r>
          </w:p>
        </w:tc>
        <w:tc>
          <w:tcPr>
            <w:tcW w:w="1402" w:type="dxa"/>
          </w:tcPr>
          <w:p w:rsidR="00F36024" w:rsidRPr="00931184" w:rsidRDefault="00F36024" w:rsidP="00A96734">
            <w:pPr>
              <w:pStyle w:val="TableParagraph"/>
              <w:spacing w:line="317" w:lineRule="exact"/>
              <w:ind w:left="177" w:right="162"/>
              <w:rPr>
                <w:sz w:val="24"/>
                <w:szCs w:val="24"/>
              </w:rPr>
            </w:pPr>
            <w:r w:rsidRPr="00931184">
              <w:rPr>
                <w:sz w:val="24"/>
                <w:szCs w:val="24"/>
              </w:rPr>
              <w:t>красный</w:t>
            </w:r>
          </w:p>
        </w:tc>
        <w:tc>
          <w:tcPr>
            <w:tcW w:w="1229" w:type="dxa"/>
          </w:tcPr>
          <w:p w:rsidR="00F36024" w:rsidRPr="00931184" w:rsidRDefault="00F36024" w:rsidP="00A96734">
            <w:pPr>
              <w:pStyle w:val="TableParagraph"/>
              <w:spacing w:line="317" w:lineRule="exact"/>
              <w:ind w:left="90" w:right="76"/>
              <w:rPr>
                <w:sz w:val="24"/>
                <w:szCs w:val="24"/>
              </w:rPr>
            </w:pPr>
            <w:r w:rsidRPr="00931184">
              <w:rPr>
                <w:sz w:val="24"/>
                <w:szCs w:val="24"/>
              </w:rPr>
              <w:t>красный</w:t>
            </w:r>
          </w:p>
        </w:tc>
        <w:tc>
          <w:tcPr>
            <w:tcW w:w="1404" w:type="dxa"/>
          </w:tcPr>
          <w:p w:rsidR="00F36024" w:rsidRPr="00931184" w:rsidRDefault="00F36024" w:rsidP="00A96734">
            <w:pPr>
              <w:pStyle w:val="TableParagraph"/>
              <w:spacing w:line="317" w:lineRule="exact"/>
              <w:ind w:right="181"/>
              <w:jc w:val="right"/>
              <w:rPr>
                <w:sz w:val="24"/>
                <w:szCs w:val="24"/>
              </w:rPr>
            </w:pPr>
            <w:r w:rsidRPr="00931184">
              <w:rPr>
                <w:sz w:val="24"/>
                <w:szCs w:val="24"/>
              </w:rPr>
              <w:t>красный</w:t>
            </w:r>
          </w:p>
        </w:tc>
        <w:tc>
          <w:tcPr>
            <w:tcW w:w="2938" w:type="dxa"/>
            <w:vMerge w:val="restart"/>
          </w:tcPr>
          <w:p w:rsidR="00F36024" w:rsidRPr="00931184" w:rsidRDefault="00F36024" w:rsidP="00A96734">
            <w:pPr>
              <w:pStyle w:val="TableParagraph"/>
              <w:jc w:val="left"/>
              <w:rPr>
                <w:sz w:val="24"/>
                <w:szCs w:val="24"/>
              </w:rPr>
            </w:pPr>
          </w:p>
          <w:p w:rsidR="00F36024" w:rsidRPr="00931184" w:rsidRDefault="00F36024" w:rsidP="00A96734">
            <w:pPr>
              <w:pStyle w:val="TableParagraph"/>
              <w:spacing w:before="5"/>
              <w:jc w:val="left"/>
              <w:rPr>
                <w:sz w:val="24"/>
                <w:szCs w:val="24"/>
              </w:rPr>
            </w:pPr>
          </w:p>
          <w:p w:rsidR="00F36024" w:rsidRPr="00931184" w:rsidRDefault="00F36024" w:rsidP="00A96734">
            <w:pPr>
              <w:pStyle w:val="TableParagraph"/>
              <w:spacing w:before="1"/>
              <w:ind w:left="584"/>
              <w:jc w:val="left"/>
              <w:rPr>
                <w:sz w:val="24"/>
                <w:szCs w:val="24"/>
              </w:rPr>
            </w:pPr>
            <w:r w:rsidRPr="00931184">
              <w:rPr>
                <w:sz w:val="24"/>
                <w:szCs w:val="24"/>
              </w:rPr>
              <w:t>Победил красный</w:t>
            </w:r>
          </w:p>
        </w:tc>
      </w:tr>
      <w:tr w:rsidR="00F36024" w:rsidRPr="00931184" w:rsidTr="00FB33C4">
        <w:trPr>
          <w:trHeight w:val="390"/>
        </w:trPr>
        <w:tc>
          <w:tcPr>
            <w:tcW w:w="1404" w:type="dxa"/>
          </w:tcPr>
          <w:p w:rsidR="00F36024" w:rsidRPr="00931184" w:rsidRDefault="00F36024" w:rsidP="00A96734">
            <w:pPr>
              <w:pStyle w:val="TableParagraph"/>
              <w:spacing w:before="2"/>
              <w:ind w:right="181"/>
              <w:jc w:val="right"/>
              <w:rPr>
                <w:sz w:val="24"/>
                <w:szCs w:val="24"/>
              </w:rPr>
            </w:pPr>
            <w:r w:rsidRPr="00931184">
              <w:rPr>
                <w:sz w:val="24"/>
                <w:szCs w:val="24"/>
              </w:rPr>
              <w:t>красный</w:t>
            </w:r>
          </w:p>
        </w:tc>
        <w:tc>
          <w:tcPr>
            <w:tcW w:w="1404" w:type="dxa"/>
          </w:tcPr>
          <w:p w:rsidR="00F36024" w:rsidRPr="00931184" w:rsidRDefault="00F36024" w:rsidP="00A96734">
            <w:pPr>
              <w:pStyle w:val="TableParagraph"/>
              <w:spacing w:before="2"/>
              <w:ind w:left="177" w:right="164"/>
              <w:rPr>
                <w:sz w:val="24"/>
                <w:szCs w:val="24"/>
              </w:rPr>
            </w:pPr>
            <w:r w:rsidRPr="00931184">
              <w:rPr>
                <w:sz w:val="24"/>
                <w:szCs w:val="24"/>
              </w:rPr>
              <w:t>красный</w:t>
            </w:r>
          </w:p>
        </w:tc>
        <w:tc>
          <w:tcPr>
            <w:tcW w:w="1402" w:type="dxa"/>
          </w:tcPr>
          <w:p w:rsidR="00F36024" w:rsidRPr="00931184" w:rsidRDefault="00F36024" w:rsidP="00A96734">
            <w:pPr>
              <w:pStyle w:val="TableParagraph"/>
              <w:spacing w:before="2"/>
              <w:ind w:left="177" w:right="162"/>
              <w:rPr>
                <w:sz w:val="24"/>
                <w:szCs w:val="24"/>
              </w:rPr>
            </w:pPr>
            <w:r w:rsidRPr="00931184">
              <w:rPr>
                <w:sz w:val="24"/>
                <w:szCs w:val="24"/>
              </w:rPr>
              <w:t>красный</w:t>
            </w:r>
          </w:p>
        </w:tc>
        <w:tc>
          <w:tcPr>
            <w:tcW w:w="1229" w:type="dxa"/>
          </w:tcPr>
          <w:p w:rsidR="00F36024" w:rsidRPr="00931184" w:rsidRDefault="00F36024" w:rsidP="00A96734">
            <w:pPr>
              <w:pStyle w:val="TableParagraph"/>
              <w:spacing w:before="2"/>
              <w:ind w:left="90" w:right="76"/>
              <w:rPr>
                <w:sz w:val="24"/>
                <w:szCs w:val="24"/>
              </w:rPr>
            </w:pPr>
            <w:r w:rsidRPr="00931184">
              <w:rPr>
                <w:sz w:val="24"/>
                <w:szCs w:val="24"/>
              </w:rPr>
              <w:t>красный</w:t>
            </w:r>
          </w:p>
        </w:tc>
        <w:tc>
          <w:tcPr>
            <w:tcW w:w="1404" w:type="dxa"/>
          </w:tcPr>
          <w:p w:rsidR="00F36024" w:rsidRPr="00931184" w:rsidRDefault="00F36024" w:rsidP="00A96734">
            <w:pPr>
              <w:pStyle w:val="TableParagraph"/>
              <w:spacing w:before="2"/>
              <w:ind w:left="340"/>
              <w:jc w:val="left"/>
              <w:rPr>
                <w:sz w:val="24"/>
                <w:szCs w:val="24"/>
              </w:rPr>
            </w:pPr>
            <w:r w:rsidRPr="00931184">
              <w:rPr>
                <w:sz w:val="24"/>
                <w:szCs w:val="24"/>
              </w:rPr>
              <w:t>синий</w:t>
            </w:r>
          </w:p>
        </w:tc>
        <w:tc>
          <w:tcPr>
            <w:tcW w:w="2938" w:type="dxa"/>
            <w:vMerge/>
            <w:tcBorders>
              <w:top w:val="nil"/>
            </w:tcBorders>
          </w:tcPr>
          <w:p w:rsidR="00F36024" w:rsidRPr="00931184" w:rsidRDefault="00F36024" w:rsidP="00A96734"/>
        </w:tc>
      </w:tr>
      <w:tr w:rsidR="00F36024" w:rsidRPr="00931184" w:rsidTr="00FB33C4">
        <w:trPr>
          <w:trHeight w:val="388"/>
        </w:trPr>
        <w:tc>
          <w:tcPr>
            <w:tcW w:w="1404" w:type="dxa"/>
          </w:tcPr>
          <w:p w:rsidR="00F36024" w:rsidRPr="00931184" w:rsidRDefault="00F36024" w:rsidP="00A96734">
            <w:pPr>
              <w:pStyle w:val="TableParagraph"/>
              <w:spacing w:before="2"/>
              <w:ind w:right="181"/>
              <w:jc w:val="right"/>
              <w:rPr>
                <w:sz w:val="24"/>
                <w:szCs w:val="24"/>
              </w:rPr>
            </w:pPr>
            <w:r w:rsidRPr="00931184">
              <w:rPr>
                <w:sz w:val="24"/>
                <w:szCs w:val="24"/>
              </w:rPr>
              <w:t>красный</w:t>
            </w:r>
          </w:p>
        </w:tc>
        <w:tc>
          <w:tcPr>
            <w:tcW w:w="1404" w:type="dxa"/>
          </w:tcPr>
          <w:p w:rsidR="00F36024" w:rsidRPr="00931184" w:rsidRDefault="00F36024" w:rsidP="00A96734">
            <w:pPr>
              <w:pStyle w:val="TableParagraph"/>
              <w:spacing w:before="2"/>
              <w:ind w:left="177" w:right="164"/>
              <w:rPr>
                <w:sz w:val="24"/>
                <w:szCs w:val="24"/>
              </w:rPr>
            </w:pPr>
            <w:r w:rsidRPr="00931184">
              <w:rPr>
                <w:sz w:val="24"/>
                <w:szCs w:val="24"/>
              </w:rPr>
              <w:t>красный</w:t>
            </w:r>
          </w:p>
        </w:tc>
        <w:tc>
          <w:tcPr>
            <w:tcW w:w="1402" w:type="dxa"/>
          </w:tcPr>
          <w:p w:rsidR="00F36024" w:rsidRPr="00931184" w:rsidRDefault="00F36024" w:rsidP="00A96734">
            <w:pPr>
              <w:pStyle w:val="TableParagraph"/>
              <w:spacing w:before="2"/>
              <w:ind w:left="177" w:right="162"/>
              <w:rPr>
                <w:sz w:val="24"/>
                <w:szCs w:val="24"/>
              </w:rPr>
            </w:pPr>
            <w:r w:rsidRPr="00931184">
              <w:rPr>
                <w:sz w:val="24"/>
                <w:szCs w:val="24"/>
              </w:rPr>
              <w:t>красный</w:t>
            </w:r>
          </w:p>
        </w:tc>
        <w:tc>
          <w:tcPr>
            <w:tcW w:w="1229" w:type="dxa"/>
          </w:tcPr>
          <w:p w:rsidR="00F36024" w:rsidRPr="00931184" w:rsidRDefault="00F36024" w:rsidP="00A96734">
            <w:pPr>
              <w:pStyle w:val="TableParagraph"/>
              <w:spacing w:before="2"/>
              <w:ind w:left="90" w:right="76"/>
              <w:rPr>
                <w:sz w:val="24"/>
                <w:szCs w:val="24"/>
              </w:rPr>
            </w:pPr>
            <w:r w:rsidRPr="00931184">
              <w:rPr>
                <w:sz w:val="24"/>
                <w:szCs w:val="24"/>
              </w:rPr>
              <w:t>красный</w:t>
            </w:r>
          </w:p>
        </w:tc>
        <w:tc>
          <w:tcPr>
            <w:tcW w:w="1404" w:type="dxa"/>
          </w:tcPr>
          <w:p w:rsidR="00F36024" w:rsidRPr="00931184" w:rsidRDefault="00F36024" w:rsidP="00A96734">
            <w:pPr>
              <w:pStyle w:val="TableParagraph"/>
              <w:spacing w:before="2"/>
              <w:ind w:left="354"/>
              <w:jc w:val="left"/>
              <w:rPr>
                <w:sz w:val="24"/>
                <w:szCs w:val="24"/>
              </w:rPr>
            </w:pPr>
            <w:r w:rsidRPr="00931184">
              <w:rPr>
                <w:sz w:val="24"/>
                <w:szCs w:val="24"/>
              </w:rPr>
              <w:t>ничья</w:t>
            </w:r>
          </w:p>
        </w:tc>
        <w:tc>
          <w:tcPr>
            <w:tcW w:w="2938" w:type="dxa"/>
            <w:vMerge/>
            <w:tcBorders>
              <w:top w:val="nil"/>
            </w:tcBorders>
          </w:tcPr>
          <w:p w:rsidR="00F36024" w:rsidRPr="00931184" w:rsidRDefault="00F36024" w:rsidP="00A96734"/>
        </w:tc>
      </w:tr>
      <w:tr w:rsidR="00F36024" w:rsidRPr="00931184" w:rsidTr="00FB33C4">
        <w:trPr>
          <w:trHeight w:val="390"/>
        </w:trPr>
        <w:tc>
          <w:tcPr>
            <w:tcW w:w="1404" w:type="dxa"/>
          </w:tcPr>
          <w:p w:rsidR="00F36024" w:rsidRPr="00931184" w:rsidRDefault="00F36024" w:rsidP="00A96734">
            <w:pPr>
              <w:pStyle w:val="TableParagraph"/>
              <w:spacing w:before="4"/>
              <w:ind w:right="181"/>
              <w:jc w:val="right"/>
              <w:rPr>
                <w:sz w:val="24"/>
                <w:szCs w:val="24"/>
              </w:rPr>
            </w:pPr>
            <w:r w:rsidRPr="00931184">
              <w:rPr>
                <w:sz w:val="24"/>
                <w:szCs w:val="24"/>
              </w:rPr>
              <w:t>красный</w:t>
            </w:r>
          </w:p>
        </w:tc>
        <w:tc>
          <w:tcPr>
            <w:tcW w:w="1404" w:type="dxa"/>
          </w:tcPr>
          <w:p w:rsidR="00F36024" w:rsidRPr="00931184" w:rsidRDefault="00F36024" w:rsidP="00A96734">
            <w:pPr>
              <w:pStyle w:val="TableParagraph"/>
              <w:spacing w:before="4"/>
              <w:ind w:left="177" w:right="164"/>
              <w:rPr>
                <w:sz w:val="24"/>
                <w:szCs w:val="24"/>
              </w:rPr>
            </w:pPr>
            <w:r w:rsidRPr="00931184">
              <w:rPr>
                <w:sz w:val="24"/>
                <w:szCs w:val="24"/>
              </w:rPr>
              <w:t>красный</w:t>
            </w:r>
          </w:p>
        </w:tc>
        <w:tc>
          <w:tcPr>
            <w:tcW w:w="1402" w:type="dxa"/>
          </w:tcPr>
          <w:p w:rsidR="00F36024" w:rsidRPr="00931184" w:rsidRDefault="00F36024" w:rsidP="00A96734">
            <w:pPr>
              <w:pStyle w:val="TableParagraph"/>
              <w:spacing w:before="4"/>
              <w:ind w:left="177" w:right="162"/>
              <w:rPr>
                <w:sz w:val="24"/>
                <w:szCs w:val="24"/>
              </w:rPr>
            </w:pPr>
            <w:r w:rsidRPr="00931184">
              <w:rPr>
                <w:sz w:val="24"/>
                <w:szCs w:val="24"/>
              </w:rPr>
              <w:t>красный</w:t>
            </w:r>
          </w:p>
        </w:tc>
        <w:tc>
          <w:tcPr>
            <w:tcW w:w="1229" w:type="dxa"/>
          </w:tcPr>
          <w:p w:rsidR="00F36024" w:rsidRPr="00931184" w:rsidRDefault="00F36024" w:rsidP="00A96734">
            <w:pPr>
              <w:pStyle w:val="TableParagraph"/>
              <w:spacing w:before="4"/>
              <w:ind w:left="90" w:right="75"/>
              <w:rPr>
                <w:sz w:val="24"/>
                <w:szCs w:val="24"/>
              </w:rPr>
            </w:pPr>
            <w:r w:rsidRPr="00931184">
              <w:rPr>
                <w:sz w:val="24"/>
                <w:szCs w:val="24"/>
              </w:rPr>
              <w:t>синий</w:t>
            </w:r>
          </w:p>
        </w:tc>
        <w:tc>
          <w:tcPr>
            <w:tcW w:w="1404" w:type="dxa"/>
          </w:tcPr>
          <w:p w:rsidR="00F36024" w:rsidRPr="00931184" w:rsidRDefault="00F36024" w:rsidP="00A96734">
            <w:pPr>
              <w:pStyle w:val="TableParagraph"/>
              <w:spacing w:before="4"/>
              <w:ind w:left="340"/>
              <w:jc w:val="left"/>
              <w:rPr>
                <w:sz w:val="24"/>
                <w:szCs w:val="24"/>
              </w:rPr>
            </w:pPr>
            <w:r w:rsidRPr="00931184">
              <w:rPr>
                <w:sz w:val="24"/>
                <w:szCs w:val="24"/>
              </w:rPr>
              <w:t>синий</w:t>
            </w:r>
          </w:p>
        </w:tc>
        <w:tc>
          <w:tcPr>
            <w:tcW w:w="2938" w:type="dxa"/>
            <w:vMerge/>
            <w:tcBorders>
              <w:top w:val="nil"/>
            </w:tcBorders>
          </w:tcPr>
          <w:p w:rsidR="00F36024" w:rsidRPr="00931184" w:rsidRDefault="00F36024" w:rsidP="00A96734"/>
        </w:tc>
      </w:tr>
      <w:tr w:rsidR="00F36024" w:rsidRPr="00931184" w:rsidTr="00FB33C4">
        <w:trPr>
          <w:trHeight w:val="390"/>
        </w:trPr>
        <w:tc>
          <w:tcPr>
            <w:tcW w:w="1404" w:type="dxa"/>
          </w:tcPr>
          <w:p w:rsidR="00F36024" w:rsidRPr="00931184" w:rsidRDefault="00F36024" w:rsidP="00A96734">
            <w:pPr>
              <w:pStyle w:val="TableParagraph"/>
              <w:spacing w:before="2"/>
              <w:ind w:right="181"/>
              <w:jc w:val="right"/>
              <w:rPr>
                <w:sz w:val="24"/>
                <w:szCs w:val="24"/>
              </w:rPr>
            </w:pPr>
            <w:r w:rsidRPr="00931184">
              <w:rPr>
                <w:sz w:val="24"/>
                <w:szCs w:val="24"/>
              </w:rPr>
              <w:t>красный</w:t>
            </w:r>
          </w:p>
        </w:tc>
        <w:tc>
          <w:tcPr>
            <w:tcW w:w="1404" w:type="dxa"/>
          </w:tcPr>
          <w:p w:rsidR="00F36024" w:rsidRPr="00931184" w:rsidRDefault="00F36024" w:rsidP="00A96734">
            <w:pPr>
              <w:pStyle w:val="TableParagraph"/>
              <w:spacing w:before="2"/>
              <w:ind w:left="177" w:right="164"/>
              <w:rPr>
                <w:sz w:val="24"/>
                <w:szCs w:val="24"/>
              </w:rPr>
            </w:pPr>
            <w:r w:rsidRPr="00931184">
              <w:rPr>
                <w:sz w:val="24"/>
                <w:szCs w:val="24"/>
              </w:rPr>
              <w:t>красный</w:t>
            </w:r>
          </w:p>
        </w:tc>
        <w:tc>
          <w:tcPr>
            <w:tcW w:w="1402" w:type="dxa"/>
          </w:tcPr>
          <w:p w:rsidR="00F36024" w:rsidRPr="00931184" w:rsidRDefault="00F36024" w:rsidP="00A96734">
            <w:pPr>
              <w:pStyle w:val="TableParagraph"/>
              <w:spacing w:before="2"/>
              <w:ind w:left="177" w:right="162"/>
              <w:rPr>
                <w:sz w:val="24"/>
                <w:szCs w:val="24"/>
              </w:rPr>
            </w:pPr>
            <w:r w:rsidRPr="00931184">
              <w:rPr>
                <w:sz w:val="24"/>
                <w:szCs w:val="24"/>
              </w:rPr>
              <w:t>красный</w:t>
            </w:r>
          </w:p>
        </w:tc>
        <w:tc>
          <w:tcPr>
            <w:tcW w:w="1229" w:type="dxa"/>
          </w:tcPr>
          <w:p w:rsidR="00F36024" w:rsidRPr="00931184" w:rsidRDefault="00F36024" w:rsidP="00A96734">
            <w:pPr>
              <w:pStyle w:val="TableParagraph"/>
              <w:spacing w:before="2"/>
              <w:ind w:left="90" w:right="75"/>
              <w:rPr>
                <w:sz w:val="24"/>
                <w:szCs w:val="24"/>
              </w:rPr>
            </w:pPr>
            <w:r w:rsidRPr="00931184">
              <w:rPr>
                <w:sz w:val="24"/>
                <w:szCs w:val="24"/>
              </w:rPr>
              <w:t>синий</w:t>
            </w:r>
          </w:p>
        </w:tc>
        <w:tc>
          <w:tcPr>
            <w:tcW w:w="1404" w:type="dxa"/>
          </w:tcPr>
          <w:p w:rsidR="00F36024" w:rsidRPr="00931184" w:rsidRDefault="00F36024" w:rsidP="00A96734">
            <w:pPr>
              <w:pStyle w:val="TableParagraph"/>
              <w:spacing w:before="2"/>
              <w:ind w:left="354"/>
              <w:jc w:val="left"/>
              <w:rPr>
                <w:sz w:val="24"/>
                <w:szCs w:val="24"/>
              </w:rPr>
            </w:pPr>
            <w:r w:rsidRPr="00931184">
              <w:rPr>
                <w:sz w:val="24"/>
                <w:szCs w:val="24"/>
              </w:rPr>
              <w:t>ничья</w:t>
            </w:r>
          </w:p>
        </w:tc>
        <w:tc>
          <w:tcPr>
            <w:tcW w:w="2938" w:type="dxa"/>
            <w:vMerge/>
            <w:tcBorders>
              <w:top w:val="nil"/>
            </w:tcBorders>
          </w:tcPr>
          <w:p w:rsidR="00F36024" w:rsidRPr="00931184" w:rsidRDefault="00F36024" w:rsidP="00A96734"/>
        </w:tc>
      </w:tr>
      <w:tr w:rsidR="00F36024" w:rsidRPr="00931184" w:rsidTr="00FB33C4">
        <w:trPr>
          <w:trHeight w:val="388"/>
        </w:trPr>
        <w:tc>
          <w:tcPr>
            <w:tcW w:w="1404" w:type="dxa"/>
          </w:tcPr>
          <w:p w:rsidR="00F36024" w:rsidRPr="00931184" w:rsidRDefault="00F36024" w:rsidP="00A96734">
            <w:pPr>
              <w:pStyle w:val="TableParagraph"/>
              <w:spacing w:before="2"/>
              <w:ind w:right="181"/>
              <w:jc w:val="right"/>
              <w:rPr>
                <w:sz w:val="24"/>
                <w:szCs w:val="24"/>
              </w:rPr>
            </w:pPr>
            <w:r w:rsidRPr="00931184">
              <w:rPr>
                <w:sz w:val="24"/>
                <w:szCs w:val="24"/>
              </w:rPr>
              <w:t>красный</w:t>
            </w:r>
          </w:p>
        </w:tc>
        <w:tc>
          <w:tcPr>
            <w:tcW w:w="1404" w:type="dxa"/>
          </w:tcPr>
          <w:p w:rsidR="00F36024" w:rsidRPr="00931184" w:rsidRDefault="00F36024" w:rsidP="00A96734">
            <w:pPr>
              <w:pStyle w:val="TableParagraph"/>
              <w:spacing w:before="2"/>
              <w:ind w:left="177" w:right="164"/>
              <w:rPr>
                <w:sz w:val="24"/>
                <w:szCs w:val="24"/>
              </w:rPr>
            </w:pPr>
            <w:r w:rsidRPr="00931184">
              <w:rPr>
                <w:sz w:val="24"/>
                <w:szCs w:val="24"/>
              </w:rPr>
              <w:t>красный</w:t>
            </w:r>
          </w:p>
        </w:tc>
        <w:tc>
          <w:tcPr>
            <w:tcW w:w="1402" w:type="dxa"/>
          </w:tcPr>
          <w:p w:rsidR="00F36024" w:rsidRPr="00931184" w:rsidRDefault="00F36024" w:rsidP="00A96734">
            <w:pPr>
              <w:pStyle w:val="TableParagraph"/>
              <w:spacing w:before="2"/>
              <w:ind w:left="177" w:right="162"/>
              <w:rPr>
                <w:sz w:val="24"/>
                <w:szCs w:val="24"/>
              </w:rPr>
            </w:pPr>
            <w:r w:rsidRPr="00931184">
              <w:rPr>
                <w:sz w:val="24"/>
                <w:szCs w:val="24"/>
              </w:rPr>
              <w:t>красный</w:t>
            </w:r>
          </w:p>
        </w:tc>
        <w:tc>
          <w:tcPr>
            <w:tcW w:w="1229" w:type="dxa"/>
          </w:tcPr>
          <w:p w:rsidR="00F36024" w:rsidRPr="00931184" w:rsidRDefault="00F36024" w:rsidP="00A96734">
            <w:pPr>
              <w:pStyle w:val="TableParagraph"/>
              <w:spacing w:before="2"/>
              <w:ind w:left="90" w:right="75"/>
              <w:rPr>
                <w:sz w:val="24"/>
                <w:szCs w:val="24"/>
              </w:rPr>
            </w:pPr>
            <w:r w:rsidRPr="00931184">
              <w:rPr>
                <w:sz w:val="24"/>
                <w:szCs w:val="24"/>
              </w:rPr>
              <w:t>ничья</w:t>
            </w:r>
          </w:p>
        </w:tc>
        <w:tc>
          <w:tcPr>
            <w:tcW w:w="1404" w:type="dxa"/>
          </w:tcPr>
          <w:p w:rsidR="00F36024" w:rsidRPr="00931184" w:rsidRDefault="00F36024" w:rsidP="00A96734">
            <w:pPr>
              <w:pStyle w:val="TableParagraph"/>
              <w:spacing w:before="2"/>
              <w:ind w:left="354"/>
              <w:jc w:val="left"/>
              <w:rPr>
                <w:sz w:val="24"/>
                <w:szCs w:val="24"/>
              </w:rPr>
            </w:pPr>
            <w:r w:rsidRPr="00931184">
              <w:rPr>
                <w:sz w:val="24"/>
                <w:szCs w:val="24"/>
              </w:rPr>
              <w:t>ничья</w:t>
            </w:r>
          </w:p>
        </w:tc>
        <w:tc>
          <w:tcPr>
            <w:tcW w:w="2938" w:type="dxa"/>
            <w:vMerge/>
            <w:tcBorders>
              <w:top w:val="nil"/>
            </w:tcBorders>
          </w:tcPr>
          <w:p w:rsidR="00F36024" w:rsidRPr="00931184" w:rsidRDefault="00F36024" w:rsidP="00A96734"/>
        </w:tc>
      </w:tr>
      <w:tr w:rsidR="00F36024" w:rsidRPr="00931184" w:rsidTr="00FB33C4">
        <w:trPr>
          <w:trHeight w:val="390"/>
        </w:trPr>
        <w:tc>
          <w:tcPr>
            <w:tcW w:w="1404" w:type="dxa"/>
          </w:tcPr>
          <w:p w:rsidR="00F36024" w:rsidRPr="00931184" w:rsidRDefault="00F36024" w:rsidP="00A96734">
            <w:pPr>
              <w:pStyle w:val="TableParagraph"/>
              <w:spacing w:before="4"/>
              <w:ind w:right="181"/>
              <w:jc w:val="right"/>
              <w:rPr>
                <w:sz w:val="24"/>
                <w:szCs w:val="24"/>
              </w:rPr>
            </w:pPr>
            <w:r w:rsidRPr="00931184">
              <w:rPr>
                <w:sz w:val="24"/>
                <w:szCs w:val="24"/>
              </w:rPr>
              <w:t>красный</w:t>
            </w:r>
          </w:p>
        </w:tc>
        <w:tc>
          <w:tcPr>
            <w:tcW w:w="1404" w:type="dxa"/>
          </w:tcPr>
          <w:p w:rsidR="00F36024" w:rsidRPr="00931184" w:rsidRDefault="00F36024" w:rsidP="00A96734">
            <w:pPr>
              <w:pStyle w:val="TableParagraph"/>
              <w:spacing w:before="4"/>
              <w:ind w:left="177" w:right="164"/>
              <w:rPr>
                <w:sz w:val="24"/>
                <w:szCs w:val="24"/>
              </w:rPr>
            </w:pPr>
            <w:r w:rsidRPr="00931184">
              <w:rPr>
                <w:sz w:val="24"/>
                <w:szCs w:val="24"/>
              </w:rPr>
              <w:t>красный</w:t>
            </w:r>
          </w:p>
        </w:tc>
        <w:tc>
          <w:tcPr>
            <w:tcW w:w="1402" w:type="dxa"/>
          </w:tcPr>
          <w:p w:rsidR="00F36024" w:rsidRPr="00931184" w:rsidRDefault="00F36024" w:rsidP="00A96734">
            <w:pPr>
              <w:pStyle w:val="TableParagraph"/>
              <w:spacing w:before="4"/>
              <w:ind w:left="177" w:right="162"/>
              <w:rPr>
                <w:sz w:val="24"/>
                <w:szCs w:val="24"/>
              </w:rPr>
            </w:pPr>
            <w:r w:rsidRPr="00931184">
              <w:rPr>
                <w:sz w:val="24"/>
                <w:szCs w:val="24"/>
              </w:rPr>
              <w:t>ничья</w:t>
            </w:r>
          </w:p>
        </w:tc>
        <w:tc>
          <w:tcPr>
            <w:tcW w:w="1229" w:type="dxa"/>
          </w:tcPr>
          <w:p w:rsidR="00F36024" w:rsidRPr="00931184" w:rsidRDefault="00F36024" w:rsidP="00A96734">
            <w:pPr>
              <w:pStyle w:val="TableParagraph"/>
              <w:spacing w:before="4"/>
              <w:ind w:left="90" w:right="75"/>
              <w:rPr>
                <w:sz w:val="24"/>
                <w:szCs w:val="24"/>
              </w:rPr>
            </w:pPr>
            <w:r w:rsidRPr="00931184">
              <w:rPr>
                <w:sz w:val="24"/>
                <w:szCs w:val="24"/>
              </w:rPr>
              <w:t>ничья</w:t>
            </w:r>
          </w:p>
        </w:tc>
        <w:tc>
          <w:tcPr>
            <w:tcW w:w="1404" w:type="dxa"/>
          </w:tcPr>
          <w:p w:rsidR="00F36024" w:rsidRPr="00931184" w:rsidRDefault="00F36024" w:rsidP="00A96734">
            <w:pPr>
              <w:pStyle w:val="TableParagraph"/>
              <w:spacing w:before="4"/>
              <w:ind w:left="354"/>
              <w:jc w:val="left"/>
              <w:rPr>
                <w:sz w:val="24"/>
                <w:szCs w:val="24"/>
              </w:rPr>
            </w:pPr>
            <w:r w:rsidRPr="00931184">
              <w:rPr>
                <w:sz w:val="24"/>
                <w:szCs w:val="24"/>
              </w:rPr>
              <w:t>ничья</w:t>
            </w:r>
          </w:p>
        </w:tc>
        <w:tc>
          <w:tcPr>
            <w:tcW w:w="2938" w:type="dxa"/>
            <w:vMerge/>
            <w:tcBorders>
              <w:top w:val="nil"/>
            </w:tcBorders>
          </w:tcPr>
          <w:p w:rsidR="00F36024" w:rsidRPr="00931184" w:rsidRDefault="00F36024" w:rsidP="00A96734"/>
        </w:tc>
      </w:tr>
      <w:tr w:rsidR="00F36024" w:rsidRPr="00931184" w:rsidTr="00FB33C4">
        <w:trPr>
          <w:trHeight w:val="390"/>
        </w:trPr>
        <w:tc>
          <w:tcPr>
            <w:tcW w:w="1404" w:type="dxa"/>
          </w:tcPr>
          <w:p w:rsidR="00F36024" w:rsidRPr="00931184" w:rsidRDefault="00F36024" w:rsidP="00A96734">
            <w:pPr>
              <w:pStyle w:val="TableParagraph"/>
              <w:spacing w:before="2"/>
              <w:ind w:right="181"/>
              <w:jc w:val="right"/>
              <w:rPr>
                <w:sz w:val="24"/>
                <w:szCs w:val="24"/>
              </w:rPr>
            </w:pPr>
            <w:r w:rsidRPr="00931184">
              <w:rPr>
                <w:sz w:val="24"/>
                <w:szCs w:val="24"/>
              </w:rPr>
              <w:t>красный</w:t>
            </w:r>
          </w:p>
        </w:tc>
        <w:tc>
          <w:tcPr>
            <w:tcW w:w="1404" w:type="dxa"/>
          </w:tcPr>
          <w:p w:rsidR="00F36024" w:rsidRPr="00931184" w:rsidRDefault="00F36024" w:rsidP="00A96734">
            <w:pPr>
              <w:pStyle w:val="TableParagraph"/>
              <w:spacing w:before="2"/>
              <w:ind w:left="177" w:right="164"/>
              <w:rPr>
                <w:sz w:val="24"/>
                <w:szCs w:val="24"/>
              </w:rPr>
            </w:pPr>
            <w:r w:rsidRPr="00931184">
              <w:rPr>
                <w:sz w:val="24"/>
                <w:szCs w:val="24"/>
              </w:rPr>
              <w:t>красный</w:t>
            </w:r>
          </w:p>
        </w:tc>
        <w:tc>
          <w:tcPr>
            <w:tcW w:w="1402" w:type="dxa"/>
          </w:tcPr>
          <w:p w:rsidR="00F36024" w:rsidRPr="00931184" w:rsidRDefault="00F36024" w:rsidP="00A96734">
            <w:pPr>
              <w:pStyle w:val="TableParagraph"/>
              <w:spacing w:before="2"/>
              <w:ind w:left="177" w:right="162"/>
              <w:rPr>
                <w:sz w:val="24"/>
                <w:szCs w:val="24"/>
              </w:rPr>
            </w:pPr>
            <w:r w:rsidRPr="00931184">
              <w:rPr>
                <w:sz w:val="24"/>
                <w:szCs w:val="24"/>
              </w:rPr>
              <w:t>синий</w:t>
            </w:r>
          </w:p>
        </w:tc>
        <w:tc>
          <w:tcPr>
            <w:tcW w:w="1229" w:type="dxa"/>
          </w:tcPr>
          <w:p w:rsidR="00F36024" w:rsidRPr="00931184" w:rsidRDefault="00F36024" w:rsidP="00A96734">
            <w:pPr>
              <w:pStyle w:val="TableParagraph"/>
              <w:spacing w:before="2"/>
              <w:ind w:left="90" w:right="75"/>
              <w:rPr>
                <w:sz w:val="24"/>
                <w:szCs w:val="24"/>
              </w:rPr>
            </w:pPr>
            <w:r w:rsidRPr="00931184">
              <w:rPr>
                <w:sz w:val="24"/>
                <w:szCs w:val="24"/>
              </w:rPr>
              <w:t>ничья</w:t>
            </w:r>
          </w:p>
        </w:tc>
        <w:tc>
          <w:tcPr>
            <w:tcW w:w="1404" w:type="dxa"/>
          </w:tcPr>
          <w:p w:rsidR="00F36024" w:rsidRPr="00931184" w:rsidRDefault="00F36024" w:rsidP="00A96734">
            <w:pPr>
              <w:pStyle w:val="TableParagraph"/>
              <w:spacing w:before="2"/>
              <w:ind w:left="354"/>
              <w:jc w:val="left"/>
              <w:rPr>
                <w:sz w:val="24"/>
                <w:szCs w:val="24"/>
              </w:rPr>
            </w:pPr>
            <w:r w:rsidRPr="00931184">
              <w:rPr>
                <w:sz w:val="24"/>
                <w:szCs w:val="24"/>
              </w:rPr>
              <w:t>ничья</w:t>
            </w:r>
          </w:p>
        </w:tc>
        <w:tc>
          <w:tcPr>
            <w:tcW w:w="2938" w:type="dxa"/>
            <w:vMerge/>
            <w:tcBorders>
              <w:top w:val="nil"/>
            </w:tcBorders>
          </w:tcPr>
          <w:p w:rsidR="00F36024" w:rsidRPr="00931184" w:rsidRDefault="00F36024" w:rsidP="00A96734"/>
        </w:tc>
      </w:tr>
      <w:tr w:rsidR="00F36024" w:rsidRPr="00931184" w:rsidTr="00FB33C4">
        <w:trPr>
          <w:trHeight w:val="388"/>
        </w:trPr>
        <w:tc>
          <w:tcPr>
            <w:tcW w:w="1404" w:type="dxa"/>
          </w:tcPr>
          <w:p w:rsidR="00F36024" w:rsidRPr="00931184" w:rsidRDefault="00F36024" w:rsidP="00A96734">
            <w:pPr>
              <w:pStyle w:val="TableParagraph"/>
              <w:spacing w:line="315" w:lineRule="exact"/>
              <w:ind w:right="181"/>
              <w:jc w:val="right"/>
              <w:rPr>
                <w:sz w:val="24"/>
                <w:szCs w:val="24"/>
              </w:rPr>
            </w:pPr>
            <w:r w:rsidRPr="00931184">
              <w:rPr>
                <w:sz w:val="24"/>
                <w:szCs w:val="24"/>
              </w:rPr>
              <w:t>красный</w:t>
            </w:r>
          </w:p>
        </w:tc>
        <w:tc>
          <w:tcPr>
            <w:tcW w:w="1404" w:type="dxa"/>
          </w:tcPr>
          <w:p w:rsidR="00F36024" w:rsidRPr="00931184" w:rsidRDefault="00F36024" w:rsidP="00A96734">
            <w:pPr>
              <w:pStyle w:val="TableParagraph"/>
              <w:spacing w:line="315" w:lineRule="exact"/>
              <w:ind w:left="177" w:right="164"/>
              <w:rPr>
                <w:sz w:val="24"/>
                <w:szCs w:val="24"/>
              </w:rPr>
            </w:pPr>
            <w:r w:rsidRPr="00931184">
              <w:rPr>
                <w:sz w:val="24"/>
                <w:szCs w:val="24"/>
              </w:rPr>
              <w:t>красный</w:t>
            </w:r>
          </w:p>
        </w:tc>
        <w:tc>
          <w:tcPr>
            <w:tcW w:w="1402" w:type="dxa"/>
          </w:tcPr>
          <w:p w:rsidR="00F36024" w:rsidRPr="00931184" w:rsidRDefault="00F36024" w:rsidP="00A96734">
            <w:pPr>
              <w:pStyle w:val="TableParagraph"/>
              <w:spacing w:line="315" w:lineRule="exact"/>
              <w:ind w:left="177" w:right="162"/>
              <w:rPr>
                <w:sz w:val="24"/>
                <w:szCs w:val="24"/>
              </w:rPr>
            </w:pPr>
            <w:r w:rsidRPr="00931184">
              <w:rPr>
                <w:sz w:val="24"/>
                <w:szCs w:val="24"/>
              </w:rPr>
              <w:t>синий</w:t>
            </w:r>
          </w:p>
        </w:tc>
        <w:tc>
          <w:tcPr>
            <w:tcW w:w="1229" w:type="dxa"/>
          </w:tcPr>
          <w:p w:rsidR="00F36024" w:rsidRPr="00931184" w:rsidRDefault="00F36024" w:rsidP="00A96734">
            <w:pPr>
              <w:pStyle w:val="TableParagraph"/>
              <w:spacing w:line="315" w:lineRule="exact"/>
              <w:ind w:left="90" w:right="75"/>
              <w:rPr>
                <w:sz w:val="24"/>
                <w:szCs w:val="24"/>
              </w:rPr>
            </w:pPr>
            <w:r w:rsidRPr="00931184">
              <w:rPr>
                <w:sz w:val="24"/>
                <w:szCs w:val="24"/>
              </w:rPr>
              <w:t>синий</w:t>
            </w:r>
          </w:p>
        </w:tc>
        <w:tc>
          <w:tcPr>
            <w:tcW w:w="1404" w:type="dxa"/>
          </w:tcPr>
          <w:p w:rsidR="00F36024" w:rsidRPr="00931184" w:rsidRDefault="00F36024" w:rsidP="00A96734">
            <w:pPr>
              <w:pStyle w:val="TableParagraph"/>
              <w:spacing w:line="315" w:lineRule="exact"/>
              <w:ind w:left="354"/>
              <w:jc w:val="left"/>
              <w:rPr>
                <w:sz w:val="24"/>
                <w:szCs w:val="24"/>
              </w:rPr>
            </w:pPr>
            <w:r w:rsidRPr="00931184">
              <w:rPr>
                <w:sz w:val="24"/>
                <w:szCs w:val="24"/>
              </w:rPr>
              <w:t>ничья</w:t>
            </w:r>
          </w:p>
        </w:tc>
        <w:tc>
          <w:tcPr>
            <w:tcW w:w="2938" w:type="dxa"/>
            <w:vMerge w:val="restart"/>
          </w:tcPr>
          <w:p w:rsidR="00F36024" w:rsidRPr="00931184" w:rsidRDefault="00F36024" w:rsidP="00A96734">
            <w:pPr>
              <w:pStyle w:val="TableParagraph"/>
              <w:spacing w:before="3"/>
              <w:jc w:val="left"/>
              <w:rPr>
                <w:sz w:val="24"/>
                <w:szCs w:val="24"/>
              </w:rPr>
            </w:pPr>
          </w:p>
          <w:p w:rsidR="00F36024" w:rsidRPr="00931184" w:rsidRDefault="00F36024" w:rsidP="00A96734">
            <w:pPr>
              <w:pStyle w:val="TableParagraph"/>
              <w:spacing w:before="1"/>
              <w:ind w:left="1105" w:right="1091"/>
              <w:rPr>
                <w:sz w:val="24"/>
                <w:szCs w:val="24"/>
              </w:rPr>
            </w:pPr>
            <w:r w:rsidRPr="00931184">
              <w:rPr>
                <w:sz w:val="24"/>
                <w:szCs w:val="24"/>
              </w:rPr>
              <w:t>Ничья</w:t>
            </w:r>
          </w:p>
        </w:tc>
      </w:tr>
      <w:tr w:rsidR="00F36024" w:rsidRPr="00931184" w:rsidTr="00FB33C4">
        <w:trPr>
          <w:trHeight w:val="390"/>
        </w:trPr>
        <w:tc>
          <w:tcPr>
            <w:tcW w:w="1404" w:type="dxa"/>
          </w:tcPr>
          <w:p w:rsidR="00F36024" w:rsidRPr="00931184" w:rsidRDefault="00F36024" w:rsidP="00A96734">
            <w:pPr>
              <w:pStyle w:val="TableParagraph"/>
              <w:spacing w:before="5"/>
              <w:ind w:right="181"/>
              <w:jc w:val="right"/>
              <w:rPr>
                <w:sz w:val="24"/>
                <w:szCs w:val="24"/>
              </w:rPr>
            </w:pPr>
            <w:r w:rsidRPr="00931184">
              <w:rPr>
                <w:sz w:val="24"/>
                <w:szCs w:val="24"/>
              </w:rPr>
              <w:t>красный</w:t>
            </w:r>
          </w:p>
        </w:tc>
        <w:tc>
          <w:tcPr>
            <w:tcW w:w="1404" w:type="dxa"/>
          </w:tcPr>
          <w:p w:rsidR="00F36024" w:rsidRPr="00931184" w:rsidRDefault="00F36024" w:rsidP="00A96734">
            <w:pPr>
              <w:pStyle w:val="TableParagraph"/>
              <w:spacing w:before="5"/>
              <w:ind w:left="177" w:right="164"/>
              <w:rPr>
                <w:sz w:val="24"/>
                <w:szCs w:val="24"/>
              </w:rPr>
            </w:pPr>
            <w:r w:rsidRPr="00931184">
              <w:rPr>
                <w:sz w:val="24"/>
                <w:szCs w:val="24"/>
              </w:rPr>
              <w:t>синий</w:t>
            </w:r>
          </w:p>
        </w:tc>
        <w:tc>
          <w:tcPr>
            <w:tcW w:w="1402" w:type="dxa"/>
          </w:tcPr>
          <w:p w:rsidR="00F36024" w:rsidRPr="00931184" w:rsidRDefault="00F36024" w:rsidP="00A96734">
            <w:pPr>
              <w:pStyle w:val="TableParagraph"/>
              <w:spacing w:before="5"/>
              <w:ind w:left="177" w:right="162"/>
              <w:rPr>
                <w:sz w:val="24"/>
                <w:szCs w:val="24"/>
              </w:rPr>
            </w:pPr>
            <w:r w:rsidRPr="00931184">
              <w:rPr>
                <w:sz w:val="24"/>
                <w:szCs w:val="24"/>
              </w:rPr>
              <w:t>ничья</w:t>
            </w:r>
          </w:p>
        </w:tc>
        <w:tc>
          <w:tcPr>
            <w:tcW w:w="1229" w:type="dxa"/>
          </w:tcPr>
          <w:p w:rsidR="00F36024" w:rsidRPr="00931184" w:rsidRDefault="00F36024" w:rsidP="00A96734">
            <w:pPr>
              <w:pStyle w:val="TableParagraph"/>
              <w:spacing w:before="5"/>
              <w:ind w:left="90" w:right="75"/>
              <w:rPr>
                <w:sz w:val="24"/>
                <w:szCs w:val="24"/>
              </w:rPr>
            </w:pPr>
            <w:r w:rsidRPr="00931184">
              <w:rPr>
                <w:sz w:val="24"/>
                <w:szCs w:val="24"/>
              </w:rPr>
              <w:t>ничья</w:t>
            </w:r>
          </w:p>
        </w:tc>
        <w:tc>
          <w:tcPr>
            <w:tcW w:w="1404" w:type="dxa"/>
          </w:tcPr>
          <w:p w:rsidR="00F36024" w:rsidRPr="00931184" w:rsidRDefault="00F36024" w:rsidP="00A96734">
            <w:pPr>
              <w:pStyle w:val="TableParagraph"/>
              <w:spacing w:before="5"/>
              <w:ind w:left="354"/>
              <w:jc w:val="left"/>
              <w:rPr>
                <w:sz w:val="24"/>
                <w:szCs w:val="24"/>
              </w:rPr>
            </w:pPr>
            <w:r w:rsidRPr="00931184">
              <w:rPr>
                <w:sz w:val="24"/>
                <w:szCs w:val="24"/>
              </w:rPr>
              <w:t>ничья</w:t>
            </w:r>
          </w:p>
        </w:tc>
        <w:tc>
          <w:tcPr>
            <w:tcW w:w="2938" w:type="dxa"/>
            <w:vMerge/>
            <w:tcBorders>
              <w:top w:val="nil"/>
            </w:tcBorders>
          </w:tcPr>
          <w:p w:rsidR="00F36024" w:rsidRPr="00931184" w:rsidRDefault="00F36024" w:rsidP="00A96734"/>
        </w:tc>
      </w:tr>
      <w:tr w:rsidR="00F36024" w:rsidRPr="00931184" w:rsidTr="00FB33C4">
        <w:trPr>
          <w:trHeight w:val="390"/>
        </w:trPr>
        <w:tc>
          <w:tcPr>
            <w:tcW w:w="1404" w:type="dxa"/>
          </w:tcPr>
          <w:p w:rsidR="00F36024" w:rsidRPr="00931184" w:rsidRDefault="00F36024" w:rsidP="00A96734">
            <w:pPr>
              <w:pStyle w:val="TableParagraph"/>
              <w:spacing w:before="2"/>
              <w:ind w:right="181"/>
              <w:jc w:val="right"/>
              <w:rPr>
                <w:sz w:val="24"/>
                <w:szCs w:val="24"/>
              </w:rPr>
            </w:pPr>
            <w:r w:rsidRPr="00931184">
              <w:rPr>
                <w:sz w:val="24"/>
                <w:szCs w:val="24"/>
              </w:rPr>
              <w:t>красный</w:t>
            </w:r>
          </w:p>
        </w:tc>
        <w:tc>
          <w:tcPr>
            <w:tcW w:w="1404" w:type="dxa"/>
          </w:tcPr>
          <w:p w:rsidR="00F36024" w:rsidRPr="00931184" w:rsidRDefault="00F36024" w:rsidP="00A96734">
            <w:pPr>
              <w:pStyle w:val="TableParagraph"/>
              <w:spacing w:before="2"/>
              <w:ind w:left="177" w:right="164"/>
              <w:rPr>
                <w:sz w:val="24"/>
                <w:szCs w:val="24"/>
              </w:rPr>
            </w:pPr>
            <w:r w:rsidRPr="00931184">
              <w:rPr>
                <w:sz w:val="24"/>
                <w:szCs w:val="24"/>
              </w:rPr>
              <w:t>ничья</w:t>
            </w:r>
          </w:p>
        </w:tc>
        <w:tc>
          <w:tcPr>
            <w:tcW w:w="1402" w:type="dxa"/>
          </w:tcPr>
          <w:p w:rsidR="00F36024" w:rsidRPr="00931184" w:rsidRDefault="00F36024" w:rsidP="00A96734">
            <w:pPr>
              <w:pStyle w:val="TableParagraph"/>
              <w:spacing w:before="2"/>
              <w:ind w:left="177" w:right="162"/>
              <w:rPr>
                <w:sz w:val="24"/>
                <w:szCs w:val="24"/>
              </w:rPr>
            </w:pPr>
            <w:r w:rsidRPr="00931184">
              <w:rPr>
                <w:sz w:val="24"/>
                <w:szCs w:val="24"/>
              </w:rPr>
              <w:t>ничья</w:t>
            </w:r>
          </w:p>
        </w:tc>
        <w:tc>
          <w:tcPr>
            <w:tcW w:w="1229" w:type="dxa"/>
          </w:tcPr>
          <w:p w:rsidR="00F36024" w:rsidRPr="00931184" w:rsidRDefault="00F36024" w:rsidP="00A96734">
            <w:pPr>
              <w:pStyle w:val="TableParagraph"/>
              <w:spacing w:before="2"/>
              <w:ind w:left="90" w:right="75"/>
              <w:rPr>
                <w:sz w:val="24"/>
                <w:szCs w:val="24"/>
              </w:rPr>
            </w:pPr>
            <w:r w:rsidRPr="00931184">
              <w:rPr>
                <w:sz w:val="24"/>
                <w:szCs w:val="24"/>
              </w:rPr>
              <w:t>ничья</w:t>
            </w:r>
          </w:p>
        </w:tc>
        <w:tc>
          <w:tcPr>
            <w:tcW w:w="1404" w:type="dxa"/>
          </w:tcPr>
          <w:p w:rsidR="00F36024" w:rsidRPr="00931184" w:rsidRDefault="00F36024" w:rsidP="00A96734">
            <w:pPr>
              <w:pStyle w:val="TableParagraph"/>
              <w:spacing w:before="2"/>
              <w:ind w:left="354"/>
              <w:jc w:val="left"/>
              <w:rPr>
                <w:sz w:val="24"/>
                <w:szCs w:val="24"/>
              </w:rPr>
            </w:pPr>
            <w:r w:rsidRPr="00931184">
              <w:rPr>
                <w:sz w:val="24"/>
                <w:szCs w:val="24"/>
              </w:rPr>
              <w:t>ничья</w:t>
            </w:r>
          </w:p>
        </w:tc>
        <w:tc>
          <w:tcPr>
            <w:tcW w:w="2938" w:type="dxa"/>
            <w:vMerge/>
            <w:tcBorders>
              <w:top w:val="nil"/>
            </w:tcBorders>
          </w:tcPr>
          <w:p w:rsidR="00F36024" w:rsidRPr="00931184" w:rsidRDefault="00F36024" w:rsidP="00A96734"/>
        </w:tc>
      </w:tr>
      <w:tr w:rsidR="00F36024" w:rsidRPr="00931184" w:rsidTr="00FB33C4">
        <w:trPr>
          <w:trHeight w:val="390"/>
        </w:trPr>
        <w:tc>
          <w:tcPr>
            <w:tcW w:w="1404" w:type="dxa"/>
          </w:tcPr>
          <w:p w:rsidR="00F36024" w:rsidRPr="00931184" w:rsidRDefault="00F36024" w:rsidP="00A96734">
            <w:pPr>
              <w:pStyle w:val="TableParagraph"/>
              <w:spacing w:before="2"/>
              <w:ind w:left="355"/>
              <w:jc w:val="left"/>
              <w:rPr>
                <w:sz w:val="24"/>
                <w:szCs w:val="24"/>
              </w:rPr>
            </w:pPr>
            <w:r w:rsidRPr="00931184">
              <w:rPr>
                <w:sz w:val="24"/>
                <w:szCs w:val="24"/>
              </w:rPr>
              <w:t>ничья</w:t>
            </w:r>
          </w:p>
        </w:tc>
        <w:tc>
          <w:tcPr>
            <w:tcW w:w="1404" w:type="dxa"/>
          </w:tcPr>
          <w:p w:rsidR="00F36024" w:rsidRPr="00931184" w:rsidRDefault="00F36024" w:rsidP="00A96734">
            <w:pPr>
              <w:pStyle w:val="TableParagraph"/>
              <w:spacing w:before="2"/>
              <w:ind w:left="177" w:right="164"/>
              <w:rPr>
                <w:sz w:val="24"/>
                <w:szCs w:val="24"/>
              </w:rPr>
            </w:pPr>
            <w:r w:rsidRPr="00931184">
              <w:rPr>
                <w:sz w:val="24"/>
                <w:szCs w:val="24"/>
              </w:rPr>
              <w:t>ничья</w:t>
            </w:r>
          </w:p>
        </w:tc>
        <w:tc>
          <w:tcPr>
            <w:tcW w:w="1402" w:type="dxa"/>
          </w:tcPr>
          <w:p w:rsidR="00F36024" w:rsidRPr="00931184" w:rsidRDefault="00F36024" w:rsidP="00A96734">
            <w:pPr>
              <w:pStyle w:val="TableParagraph"/>
              <w:spacing w:before="2"/>
              <w:ind w:left="177" w:right="162"/>
              <w:rPr>
                <w:sz w:val="24"/>
                <w:szCs w:val="24"/>
              </w:rPr>
            </w:pPr>
            <w:r w:rsidRPr="00931184">
              <w:rPr>
                <w:sz w:val="24"/>
                <w:szCs w:val="24"/>
              </w:rPr>
              <w:t>ничья</w:t>
            </w:r>
          </w:p>
        </w:tc>
        <w:tc>
          <w:tcPr>
            <w:tcW w:w="1229" w:type="dxa"/>
          </w:tcPr>
          <w:p w:rsidR="00F36024" w:rsidRPr="00931184" w:rsidRDefault="00F36024" w:rsidP="00A96734">
            <w:pPr>
              <w:pStyle w:val="TableParagraph"/>
              <w:spacing w:before="2"/>
              <w:ind w:left="90" w:right="75"/>
              <w:rPr>
                <w:sz w:val="24"/>
                <w:szCs w:val="24"/>
              </w:rPr>
            </w:pPr>
            <w:r w:rsidRPr="00931184">
              <w:rPr>
                <w:sz w:val="24"/>
                <w:szCs w:val="24"/>
              </w:rPr>
              <w:t>ничья</w:t>
            </w:r>
          </w:p>
        </w:tc>
        <w:tc>
          <w:tcPr>
            <w:tcW w:w="1404" w:type="dxa"/>
          </w:tcPr>
          <w:p w:rsidR="00F36024" w:rsidRPr="00931184" w:rsidRDefault="00F36024" w:rsidP="00A96734">
            <w:pPr>
              <w:pStyle w:val="TableParagraph"/>
              <w:spacing w:before="2"/>
              <w:ind w:left="354"/>
              <w:jc w:val="left"/>
              <w:rPr>
                <w:sz w:val="24"/>
                <w:szCs w:val="24"/>
              </w:rPr>
            </w:pPr>
            <w:r w:rsidRPr="00931184">
              <w:rPr>
                <w:sz w:val="24"/>
                <w:szCs w:val="24"/>
              </w:rPr>
              <w:t>ничья</w:t>
            </w:r>
          </w:p>
        </w:tc>
        <w:tc>
          <w:tcPr>
            <w:tcW w:w="2938" w:type="dxa"/>
            <w:vMerge/>
            <w:tcBorders>
              <w:top w:val="nil"/>
            </w:tcBorders>
          </w:tcPr>
          <w:p w:rsidR="00F36024" w:rsidRPr="00931184" w:rsidRDefault="00F36024" w:rsidP="00A96734"/>
        </w:tc>
      </w:tr>
    </w:tbl>
    <w:p w:rsidR="00F36024" w:rsidRPr="00931184" w:rsidRDefault="00F36024" w:rsidP="00F36024">
      <w:pPr>
        <w:pStyle w:val="af3"/>
        <w:spacing w:before="4"/>
      </w:pPr>
    </w:p>
    <w:p w:rsidR="00F36024" w:rsidRPr="00F36024" w:rsidRDefault="00F36024" w:rsidP="00FB33C4">
      <w:pPr>
        <w:spacing w:line="276" w:lineRule="auto"/>
        <w:ind w:firstLine="709"/>
        <w:rPr>
          <w:sz w:val="28"/>
        </w:rPr>
      </w:pPr>
      <w:r w:rsidRPr="00F36024">
        <w:rPr>
          <w:i/>
          <w:sz w:val="28"/>
        </w:rPr>
        <w:t xml:space="preserve">Примечание: </w:t>
      </w:r>
      <w:r w:rsidRPr="00F36024">
        <w:rPr>
          <w:sz w:val="28"/>
        </w:rPr>
        <w:t>аналогично для спортсмена из синего угла.</w:t>
      </w:r>
    </w:p>
    <w:p w:rsidR="00931184" w:rsidRDefault="00F36024" w:rsidP="00931184">
      <w:pPr>
        <w:spacing w:line="276" w:lineRule="auto"/>
        <w:ind w:firstLine="709"/>
        <w:jc w:val="both"/>
        <w:rPr>
          <w:sz w:val="28"/>
        </w:rPr>
      </w:pPr>
      <w:r w:rsidRPr="00F36024">
        <w:rPr>
          <w:sz w:val="28"/>
        </w:rPr>
        <w:t xml:space="preserve">Процедура в дисциплине «МФТ - </w:t>
      </w:r>
      <w:proofErr w:type="spellStart"/>
      <w:r w:rsidRPr="00F36024">
        <w:rPr>
          <w:sz w:val="28"/>
        </w:rPr>
        <w:t>туль</w:t>
      </w:r>
      <w:proofErr w:type="spellEnd"/>
      <w:r w:rsidRPr="00F36024">
        <w:rPr>
          <w:sz w:val="28"/>
        </w:rPr>
        <w:t xml:space="preserve"> - командные соревнования» такая же за исключением того, что в каждом комплексе (упражнении) судья может снять до 4 баллов за общую хореографию и синхронность исполнения. Кроме того, в дисциплине «МФТ - </w:t>
      </w:r>
      <w:proofErr w:type="spellStart"/>
      <w:r w:rsidRPr="00F36024">
        <w:rPr>
          <w:sz w:val="28"/>
        </w:rPr>
        <w:t>туль</w:t>
      </w:r>
      <w:proofErr w:type="spellEnd"/>
      <w:r w:rsidRPr="00F36024">
        <w:rPr>
          <w:sz w:val="28"/>
        </w:rPr>
        <w:t xml:space="preserve"> - командные соревнования» Арбитр назначает только один комплекс (упражнение), а второй комплекс (упражнение), каждая команда выбирает себе самостоятельно.</w:t>
      </w:r>
    </w:p>
    <w:p w:rsidR="00931184" w:rsidRDefault="00931184" w:rsidP="00931184">
      <w:pPr>
        <w:spacing w:line="276" w:lineRule="auto"/>
        <w:ind w:firstLine="709"/>
        <w:jc w:val="both"/>
        <w:rPr>
          <w:sz w:val="28"/>
        </w:rPr>
      </w:pPr>
    </w:p>
    <w:p w:rsidR="00931184" w:rsidRDefault="00F36024" w:rsidP="00931184">
      <w:pPr>
        <w:spacing w:line="276" w:lineRule="auto"/>
        <w:ind w:firstLine="709"/>
        <w:jc w:val="both"/>
        <w:rPr>
          <w:b/>
          <w:sz w:val="28"/>
          <w:szCs w:val="28"/>
        </w:rPr>
      </w:pPr>
      <w:r w:rsidRPr="00931184">
        <w:rPr>
          <w:b/>
          <w:sz w:val="28"/>
          <w:szCs w:val="28"/>
        </w:rPr>
        <w:t>Статья 20. Дисциплины «МФТ - весовая категория» (</w:t>
      </w:r>
      <w:proofErr w:type="spellStart"/>
      <w:r w:rsidRPr="00931184">
        <w:rPr>
          <w:b/>
          <w:sz w:val="28"/>
          <w:szCs w:val="28"/>
        </w:rPr>
        <w:t>Individual</w:t>
      </w:r>
      <w:proofErr w:type="spellEnd"/>
      <w:r w:rsidRPr="00931184">
        <w:rPr>
          <w:b/>
          <w:sz w:val="28"/>
          <w:szCs w:val="28"/>
        </w:rPr>
        <w:t xml:space="preserve"> </w:t>
      </w:r>
      <w:proofErr w:type="spellStart"/>
      <w:r w:rsidRPr="00931184">
        <w:rPr>
          <w:b/>
          <w:sz w:val="28"/>
          <w:szCs w:val="28"/>
        </w:rPr>
        <w:t>Sparring</w:t>
      </w:r>
      <w:proofErr w:type="spellEnd"/>
      <w:r w:rsidRPr="00931184">
        <w:rPr>
          <w:b/>
          <w:sz w:val="28"/>
          <w:szCs w:val="28"/>
        </w:rPr>
        <w:t>) и «МФТ - спарринг - командные соревнования» (</w:t>
      </w:r>
      <w:proofErr w:type="spellStart"/>
      <w:r w:rsidRPr="00931184">
        <w:rPr>
          <w:b/>
          <w:sz w:val="28"/>
          <w:szCs w:val="28"/>
        </w:rPr>
        <w:t>Team</w:t>
      </w:r>
      <w:proofErr w:type="spellEnd"/>
      <w:r w:rsidRPr="00931184">
        <w:rPr>
          <w:b/>
          <w:sz w:val="28"/>
          <w:szCs w:val="28"/>
        </w:rPr>
        <w:t xml:space="preserve"> </w:t>
      </w:r>
      <w:proofErr w:type="spellStart"/>
      <w:r w:rsidRPr="00931184">
        <w:rPr>
          <w:b/>
          <w:sz w:val="28"/>
          <w:szCs w:val="28"/>
        </w:rPr>
        <w:t>Sparring</w:t>
      </w:r>
      <w:proofErr w:type="spellEnd"/>
      <w:r w:rsidRPr="00931184">
        <w:rPr>
          <w:b/>
          <w:sz w:val="28"/>
          <w:szCs w:val="28"/>
        </w:rPr>
        <w:t>).</w:t>
      </w:r>
    </w:p>
    <w:p w:rsidR="00931184" w:rsidRDefault="00931184" w:rsidP="00931184">
      <w:pPr>
        <w:spacing w:line="276" w:lineRule="auto"/>
        <w:ind w:firstLine="709"/>
        <w:jc w:val="both"/>
        <w:rPr>
          <w:b/>
          <w:sz w:val="28"/>
          <w:szCs w:val="28"/>
        </w:rPr>
      </w:pPr>
    </w:p>
    <w:p w:rsidR="00931184" w:rsidRPr="00931184" w:rsidRDefault="00F36024" w:rsidP="00931184">
      <w:pPr>
        <w:spacing w:line="276" w:lineRule="auto"/>
        <w:ind w:firstLine="709"/>
        <w:jc w:val="both"/>
        <w:rPr>
          <w:sz w:val="28"/>
          <w:szCs w:val="28"/>
        </w:rPr>
      </w:pPr>
      <w:r w:rsidRPr="00931184">
        <w:rPr>
          <w:sz w:val="28"/>
          <w:szCs w:val="28"/>
        </w:rPr>
        <w:t>1. Разрешенная зона нанесения ударов:</w:t>
      </w:r>
    </w:p>
    <w:p w:rsidR="00931184" w:rsidRPr="00931184" w:rsidRDefault="00F36024" w:rsidP="00931184">
      <w:pPr>
        <w:spacing w:line="276" w:lineRule="auto"/>
        <w:ind w:firstLine="709"/>
        <w:jc w:val="both"/>
        <w:rPr>
          <w:sz w:val="28"/>
          <w:szCs w:val="28"/>
        </w:rPr>
      </w:pPr>
      <w:r w:rsidRPr="00931184">
        <w:rPr>
          <w:sz w:val="28"/>
          <w:szCs w:val="28"/>
        </w:rPr>
        <w:t>а) передняя и боковая части головы, за исключением затылочной части (верхняя секция);</w:t>
      </w:r>
    </w:p>
    <w:p w:rsidR="00931184" w:rsidRPr="00931184" w:rsidRDefault="00F36024" w:rsidP="00931184">
      <w:pPr>
        <w:spacing w:line="276" w:lineRule="auto"/>
        <w:ind w:firstLine="709"/>
        <w:jc w:val="both"/>
        <w:rPr>
          <w:sz w:val="28"/>
          <w:szCs w:val="28"/>
        </w:rPr>
      </w:pPr>
      <w:r w:rsidRPr="00931184">
        <w:rPr>
          <w:sz w:val="28"/>
          <w:szCs w:val="28"/>
        </w:rPr>
        <w:t>б) туловище, начиная от плеч до пояса по вертикали, и от подмышечной линии до линии пояса по бокам - только передняя часть, за исключением спины (средняя секция);</w:t>
      </w:r>
    </w:p>
    <w:p w:rsidR="00931184" w:rsidRPr="00931184" w:rsidRDefault="00F36024" w:rsidP="00931184">
      <w:pPr>
        <w:spacing w:line="276" w:lineRule="auto"/>
        <w:ind w:firstLine="709"/>
        <w:jc w:val="both"/>
        <w:rPr>
          <w:sz w:val="28"/>
          <w:szCs w:val="28"/>
        </w:rPr>
      </w:pPr>
      <w:r w:rsidRPr="00931184">
        <w:rPr>
          <w:sz w:val="28"/>
          <w:szCs w:val="28"/>
        </w:rPr>
        <w:t>в) запрещено наносить удары в шею, затылок, горло, ниже пояса и в спину.</w:t>
      </w:r>
    </w:p>
    <w:p w:rsidR="00F36024" w:rsidRPr="00931184" w:rsidRDefault="00F36024" w:rsidP="00931184">
      <w:pPr>
        <w:spacing w:line="276" w:lineRule="auto"/>
        <w:ind w:firstLine="709"/>
        <w:jc w:val="both"/>
        <w:rPr>
          <w:sz w:val="28"/>
          <w:szCs w:val="28"/>
        </w:rPr>
      </w:pPr>
      <w:r w:rsidRPr="00931184">
        <w:rPr>
          <w:sz w:val="28"/>
          <w:szCs w:val="28"/>
        </w:rPr>
        <w:t>2. Начисление баллов:</w:t>
      </w:r>
    </w:p>
    <w:p w:rsidR="00F36024" w:rsidRPr="00931184" w:rsidRDefault="00F36024" w:rsidP="00931184">
      <w:pPr>
        <w:spacing w:line="276" w:lineRule="auto"/>
        <w:ind w:firstLine="708"/>
        <w:jc w:val="both"/>
        <w:rPr>
          <w:sz w:val="28"/>
          <w:szCs w:val="28"/>
        </w:rPr>
      </w:pPr>
      <w:r w:rsidRPr="00931184">
        <w:rPr>
          <w:sz w:val="28"/>
          <w:szCs w:val="28"/>
        </w:rPr>
        <w:t>а) один балл начисляется за атаку рукой в разрешенную зону;</w:t>
      </w:r>
    </w:p>
    <w:p w:rsidR="00F36024" w:rsidRPr="00931184" w:rsidRDefault="00F36024" w:rsidP="00931184">
      <w:pPr>
        <w:spacing w:line="276" w:lineRule="auto"/>
        <w:ind w:firstLine="708"/>
        <w:jc w:val="both"/>
        <w:rPr>
          <w:sz w:val="28"/>
          <w:szCs w:val="28"/>
        </w:rPr>
      </w:pPr>
      <w:r w:rsidRPr="00931184">
        <w:rPr>
          <w:sz w:val="28"/>
          <w:szCs w:val="28"/>
        </w:rPr>
        <w:t xml:space="preserve">б) два балла начисляются за атаку ногой в среднюю секцию; </w:t>
      </w:r>
    </w:p>
    <w:p w:rsidR="00F36024" w:rsidRDefault="00F36024" w:rsidP="00931184">
      <w:pPr>
        <w:spacing w:line="276" w:lineRule="auto"/>
        <w:ind w:firstLine="708"/>
        <w:jc w:val="both"/>
        <w:rPr>
          <w:sz w:val="28"/>
          <w:szCs w:val="28"/>
        </w:rPr>
      </w:pPr>
      <w:r w:rsidRPr="00931184">
        <w:rPr>
          <w:sz w:val="28"/>
          <w:szCs w:val="28"/>
        </w:rPr>
        <w:t>в) три балла начисляются за атаку ногой верхнюю секцию.</w:t>
      </w:r>
    </w:p>
    <w:p w:rsidR="00931184" w:rsidRPr="00931184" w:rsidRDefault="00931184" w:rsidP="00931184">
      <w:pPr>
        <w:spacing w:line="276" w:lineRule="auto"/>
        <w:ind w:firstLine="708"/>
        <w:jc w:val="both"/>
        <w:rPr>
          <w:sz w:val="28"/>
          <w:szCs w:val="28"/>
        </w:rPr>
      </w:pPr>
    </w:p>
    <w:p w:rsidR="00F36024" w:rsidRPr="00931184" w:rsidRDefault="00F36024" w:rsidP="00931184">
      <w:pPr>
        <w:spacing w:line="276" w:lineRule="auto"/>
        <w:ind w:firstLine="708"/>
        <w:jc w:val="both"/>
        <w:rPr>
          <w:sz w:val="28"/>
          <w:szCs w:val="28"/>
        </w:rPr>
      </w:pPr>
      <w:r w:rsidRPr="00931184">
        <w:rPr>
          <w:sz w:val="28"/>
          <w:szCs w:val="28"/>
        </w:rPr>
        <w:t>3. Порядок начисления баллов за легкий контакт.</w:t>
      </w:r>
    </w:p>
    <w:p w:rsidR="00931184" w:rsidRDefault="00F36024" w:rsidP="00931184">
      <w:pPr>
        <w:spacing w:line="276" w:lineRule="auto"/>
        <w:jc w:val="both"/>
        <w:rPr>
          <w:sz w:val="28"/>
          <w:szCs w:val="28"/>
        </w:rPr>
      </w:pPr>
      <w:r w:rsidRPr="00931184">
        <w:rPr>
          <w:sz w:val="28"/>
          <w:szCs w:val="28"/>
        </w:rPr>
        <w:t>Техника засчитывается согласно требованиям легкого контакта, если:</w:t>
      </w:r>
    </w:p>
    <w:p w:rsidR="00F36024" w:rsidRPr="00931184" w:rsidRDefault="00F36024" w:rsidP="00931184">
      <w:pPr>
        <w:spacing w:line="276" w:lineRule="auto"/>
        <w:ind w:firstLine="708"/>
        <w:jc w:val="both"/>
        <w:rPr>
          <w:sz w:val="28"/>
          <w:szCs w:val="28"/>
        </w:rPr>
      </w:pPr>
      <w:r w:rsidRPr="00931184">
        <w:rPr>
          <w:sz w:val="28"/>
          <w:szCs w:val="28"/>
        </w:rPr>
        <w:t>а) она выполнена правильно;</w:t>
      </w:r>
    </w:p>
    <w:p w:rsidR="00F36024" w:rsidRPr="00931184" w:rsidRDefault="00F36024" w:rsidP="00931184">
      <w:pPr>
        <w:spacing w:line="276" w:lineRule="auto"/>
        <w:ind w:firstLine="708"/>
        <w:jc w:val="both"/>
        <w:rPr>
          <w:sz w:val="28"/>
          <w:szCs w:val="28"/>
        </w:rPr>
      </w:pPr>
      <w:r w:rsidRPr="00931184">
        <w:rPr>
          <w:sz w:val="28"/>
          <w:szCs w:val="28"/>
        </w:rPr>
        <w:t>б) она динамична, т.е. нанесена с силой, скоростью, точностью, контролируется на цели;</w:t>
      </w:r>
    </w:p>
    <w:p w:rsidR="00F36024" w:rsidRDefault="00F36024" w:rsidP="00931184">
      <w:pPr>
        <w:spacing w:line="276" w:lineRule="auto"/>
        <w:ind w:firstLine="708"/>
        <w:jc w:val="both"/>
        <w:rPr>
          <w:sz w:val="28"/>
          <w:szCs w:val="28"/>
        </w:rPr>
      </w:pPr>
      <w:r w:rsidRPr="00931184">
        <w:rPr>
          <w:sz w:val="28"/>
          <w:szCs w:val="28"/>
        </w:rPr>
        <w:t>в) она выполнена с соблюдением баланса.</w:t>
      </w:r>
    </w:p>
    <w:p w:rsidR="00931184" w:rsidRPr="00931184" w:rsidRDefault="00931184" w:rsidP="00931184">
      <w:pPr>
        <w:spacing w:line="276" w:lineRule="auto"/>
        <w:ind w:firstLine="708"/>
        <w:jc w:val="both"/>
        <w:rPr>
          <w:sz w:val="28"/>
          <w:szCs w:val="28"/>
        </w:rPr>
      </w:pPr>
    </w:p>
    <w:p w:rsidR="00F36024" w:rsidRPr="00931184" w:rsidRDefault="00F36024" w:rsidP="00931184">
      <w:pPr>
        <w:spacing w:line="276" w:lineRule="auto"/>
        <w:ind w:firstLine="708"/>
        <w:jc w:val="both"/>
        <w:rPr>
          <w:sz w:val="28"/>
          <w:szCs w:val="28"/>
        </w:rPr>
      </w:pPr>
      <w:r w:rsidRPr="00931184">
        <w:rPr>
          <w:sz w:val="28"/>
          <w:szCs w:val="28"/>
        </w:rPr>
        <w:t>3. Снятие баллов/предупреждения.</w:t>
      </w:r>
    </w:p>
    <w:p w:rsidR="00F36024" w:rsidRPr="00931184" w:rsidRDefault="00F36024" w:rsidP="00931184">
      <w:pPr>
        <w:spacing w:line="276" w:lineRule="auto"/>
        <w:jc w:val="both"/>
        <w:rPr>
          <w:sz w:val="28"/>
          <w:szCs w:val="28"/>
        </w:rPr>
      </w:pPr>
      <w:r w:rsidRPr="00931184">
        <w:rPr>
          <w:sz w:val="28"/>
          <w:szCs w:val="28"/>
        </w:rPr>
        <w:t>Один балл снимается за следующие нарушения:</w:t>
      </w:r>
    </w:p>
    <w:p w:rsidR="00F36024" w:rsidRPr="00931184" w:rsidRDefault="00F36024" w:rsidP="00931184">
      <w:pPr>
        <w:spacing w:line="276" w:lineRule="auto"/>
        <w:ind w:firstLine="708"/>
        <w:jc w:val="both"/>
        <w:rPr>
          <w:sz w:val="28"/>
          <w:szCs w:val="28"/>
        </w:rPr>
      </w:pPr>
      <w:r w:rsidRPr="00931184">
        <w:rPr>
          <w:sz w:val="28"/>
          <w:szCs w:val="28"/>
        </w:rPr>
        <w:t>а) жесткий контакт;</w:t>
      </w:r>
    </w:p>
    <w:p w:rsidR="00F36024" w:rsidRPr="00931184" w:rsidRDefault="00F36024" w:rsidP="00931184">
      <w:pPr>
        <w:spacing w:line="276" w:lineRule="auto"/>
        <w:ind w:firstLine="708"/>
        <w:jc w:val="both"/>
        <w:rPr>
          <w:sz w:val="28"/>
          <w:szCs w:val="28"/>
        </w:rPr>
      </w:pPr>
      <w:proofErr w:type="gramStart"/>
      <w:r w:rsidRPr="00931184">
        <w:rPr>
          <w:sz w:val="28"/>
          <w:szCs w:val="28"/>
        </w:rPr>
        <w:t>б) атака упавшего соперника; в) подножка/подсечка;</w:t>
      </w:r>
      <w:proofErr w:type="gramEnd"/>
    </w:p>
    <w:p w:rsidR="00F36024" w:rsidRPr="00931184" w:rsidRDefault="00F36024" w:rsidP="00931184">
      <w:pPr>
        <w:spacing w:line="276" w:lineRule="auto"/>
        <w:ind w:firstLine="708"/>
        <w:jc w:val="both"/>
        <w:rPr>
          <w:sz w:val="28"/>
          <w:szCs w:val="28"/>
        </w:rPr>
      </w:pPr>
      <w:r w:rsidRPr="00931184">
        <w:rPr>
          <w:sz w:val="28"/>
          <w:szCs w:val="28"/>
        </w:rPr>
        <w:t>г) хватание/удерживание;</w:t>
      </w:r>
    </w:p>
    <w:p w:rsidR="00F36024" w:rsidRPr="00931184" w:rsidRDefault="00F36024" w:rsidP="00931184">
      <w:pPr>
        <w:spacing w:line="276" w:lineRule="auto"/>
        <w:ind w:firstLine="708"/>
        <w:jc w:val="both"/>
        <w:rPr>
          <w:sz w:val="28"/>
          <w:szCs w:val="28"/>
        </w:rPr>
      </w:pPr>
      <w:r w:rsidRPr="00931184">
        <w:rPr>
          <w:sz w:val="28"/>
          <w:szCs w:val="28"/>
        </w:rPr>
        <w:t>е) умышленная атака запрещенной зоны поражения;</w:t>
      </w:r>
    </w:p>
    <w:p w:rsidR="00F36024" w:rsidRPr="00931184" w:rsidRDefault="00F36024" w:rsidP="00931184">
      <w:pPr>
        <w:spacing w:line="276" w:lineRule="auto"/>
        <w:ind w:firstLine="708"/>
        <w:jc w:val="both"/>
        <w:rPr>
          <w:sz w:val="28"/>
          <w:szCs w:val="28"/>
        </w:rPr>
      </w:pPr>
      <w:r w:rsidRPr="00931184">
        <w:rPr>
          <w:sz w:val="28"/>
          <w:szCs w:val="28"/>
        </w:rPr>
        <w:t>ж) неспортивное поведение и\или манипуляцию временем.</w:t>
      </w:r>
    </w:p>
    <w:p w:rsidR="00F36024" w:rsidRPr="00931184" w:rsidRDefault="00F36024" w:rsidP="00931184">
      <w:pPr>
        <w:spacing w:line="276" w:lineRule="auto"/>
        <w:ind w:firstLine="708"/>
        <w:jc w:val="both"/>
        <w:rPr>
          <w:sz w:val="28"/>
          <w:szCs w:val="28"/>
        </w:rPr>
      </w:pPr>
      <w:r w:rsidRPr="00931184">
        <w:rPr>
          <w:sz w:val="28"/>
          <w:szCs w:val="28"/>
        </w:rPr>
        <w:t>Замечания.</w:t>
      </w:r>
    </w:p>
    <w:p w:rsidR="00F36024" w:rsidRPr="00931184" w:rsidRDefault="00F36024" w:rsidP="00931184">
      <w:pPr>
        <w:spacing w:line="276" w:lineRule="auto"/>
        <w:jc w:val="both"/>
        <w:rPr>
          <w:sz w:val="28"/>
          <w:szCs w:val="28"/>
        </w:rPr>
      </w:pPr>
      <w:r w:rsidRPr="00931184">
        <w:rPr>
          <w:sz w:val="28"/>
          <w:szCs w:val="28"/>
        </w:rPr>
        <w:t>Замечания присуждаются за следующие нарушения:</w:t>
      </w:r>
    </w:p>
    <w:p w:rsidR="00F36024" w:rsidRPr="00931184" w:rsidRDefault="00F36024" w:rsidP="00931184">
      <w:pPr>
        <w:spacing w:line="276" w:lineRule="auto"/>
        <w:ind w:firstLine="708"/>
        <w:jc w:val="both"/>
        <w:rPr>
          <w:sz w:val="28"/>
          <w:szCs w:val="28"/>
        </w:rPr>
      </w:pPr>
      <w:r w:rsidRPr="00931184">
        <w:rPr>
          <w:sz w:val="28"/>
          <w:szCs w:val="28"/>
        </w:rPr>
        <w:t>а) поднятие вверх одной или двух рук (с целью демонстрации якобы заработанного балла);</w:t>
      </w:r>
    </w:p>
    <w:p w:rsidR="00F36024" w:rsidRPr="00931184" w:rsidRDefault="00F36024" w:rsidP="00931184">
      <w:pPr>
        <w:spacing w:line="276" w:lineRule="auto"/>
        <w:ind w:firstLine="708"/>
        <w:jc w:val="both"/>
        <w:rPr>
          <w:sz w:val="28"/>
          <w:szCs w:val="28"/>
        </w:rPr>
      </w:pPr>
      <w:r w:rsidRPr="00931184">
        <w:rPr>
          <w:sz w:val="28"/>
          <w:szCs w:val="28"/>
        </w:rPr>
        <w:t xml:space="preserve">б) выход полностью двумя ногами за </w:t>
      </w:r>
      <w:proofErr w:type="spellStart"/>
      <w:r w:rsidRPr="00931184">
        <w:rPr>
          <w:sz w:val="28"/>
          <w:szCs w:val="28"/>
        </w:rPr>
        <w:t>доянг</w:t>
      </w:r>
      <w:proofErr w:type="spellEnd"/>
      <w:r w:rsidRPr="00931184">
        <w:rPr>
          <w:sz w:val="28"/>
          <w:szCs w:val="28"/>
        </w:rPr>
        <w:t>;</w:t>
      </w:r>
    </w:p>
    <w:p w:rsidR="00F36024" w:rsidRPr="00931184" w:rsidRDefault="00F36024" w:rsidP="00931184">
      <w:pPr>
        <w:spacing w:line="276" w:lineRule="auto"/>
        <w:ind w:firstLine="708"/>
        <w:jc w:val="both"/>
        <w:rPr>
          <w:sz w:val="28"/>
          <w:szCs w:val="28"/>
        </w:rPr>
      </w:pPr>
      <w:r w:rsidRPr="00931184">
        <w:rPr>
          <w:sz w:val="28"/>
          <w:szCs w:val="28"/>
        </w:rPr>
        <w:t>в) за падение, умышленное или нет (то есть касание пола любой частью тела, кроме стоп);</w:t>
      </w:r>
    </w:p>
    <w:p w:rsidR="00F36024" w:rsidRPr="00931184" w:rsidRDefault="00F36024" w:rsidP="00931184">
      <w:pPr>
        <w:spacing w:line="276" w:lineRule="auto"/>
        <w:ind w:firstLine="708"/>
        <w:jc w:val="both"/>
        <w:rPr>
          <w:sz w:val="28"/>
          <w:szCs w:val="28"/>
        </w:rPr>
      </w:pPr>
      <w:r w:rsidRPr="00931184">
        <w:rPr>
          <w:sz w:val="28"/>
          <w:szCs w:val="28"/>
        </w:rPr>
        <w:t xml:space="preserve">г) симуляция травмы в целях получения преимущества; </w:t>
      </w:r>
    </w:p>
    <w:p w:rsidR="00F36024" w:rsidRPr="00931184" w:rsidRDefault="00F36024" w:rsidP="00931184">
      <w:pPr>
        <w:spacing w:line="276" w:lineRule="auto"/>
        <w:ind w:firstLine="708"/>
        <w:jc w:val="both"/>
        <w:rPr>
          <w:sz w:val="28"/>
          <w:szCs w:val="28"/>
        </w:rPr>
      </w:pPr>
      <w:r w:rsidRPr="00931184">
        <w:rPr>
          <w:sz w:val="28"/>
          <w:szCs w:val="28"/>
        </w:rPr>
        <w:t>д) умышленное избегание спарринга;</w:t>
      </w:r>
    </w:p>
    <w:p w:rsidR="00F36024" w:rsidRPr="00931184" w:rsidRDefault="00F36024" w:rsidP="00931184">
      <w:pPr>
        <w:spacing w:line="276" w:lineRule="auto"/>
        <w:ind w:firstLine="708"/>
        <w:jc w:val="both"/>
        <w:rPr>
          <w:sz w:val="28"/>
          <w:szCs w:val="28"/>
        </w:rPr>
      </w:pPr>
      <w:r w:rsidRPr="00931184">
        <w:rPr>
          <w:sz w:val="28"/>
          <w:szCs w:val="28"/>
        </w:rPr>
        <w:t xml:space="preserve">е) поправление экипировки во время боя без разрешения рефери; </w:t>
      </w:r>
    </w:p>
    <w:p w:rsidR="00F36024" w:rsidRPr="00931184" w:rsidRDefault="00F36024" w:rsidP="00931184">
      <w:pPr>
        <w:spacing w:line="276" w:lineRule="auto"/>
        <w:ind w:firstLine="708"/>
        <w:jc w:val="both"/>
        <w:rPr>
          <w:sz w:val="28"/>
          <w:szCs w:val="28"/>
        </w:rPr>
      </w:pPr>
      <w:r w:rsidRPr="00931184">
        <w:rPr>
          <w:sz w:val="28"/>
          <w:szCs w:val="28"/>
        </w:rPr>
        <w:t>ж) непреднамеренная атака в запрещенную зону поражения;</w:t>
      </w:r>
    </w:p>
    <w:p w:rsidR="00F36024" w:rsidRPr="00931184" w:rsidRDefault="00F36024" w:rsidP="00931184">
      <w:pPr>
        <w:spacing w:line="276" w:lineRule="auto"/>
        <w:ind w:firstLine="708"/>
        <w:jc w:val="both"/>
        <w:rPr>
          <w:sz w:val="28"/>
          <w:szCs w:val="28"/>
        </w:rPr>
      </w:pPr>
      <w:r w:rsidRPr="00931184">
        <w:rPr>
          <w:sz w:val="28"/>
          <w:szCs w:val="28"/>
        </w:rPr>
        <w:t>з) толкание руками, плечами или телом.</w:t>
      </w:r>
    </w:p>
    <w:p w:rsidR="00F36024" w:rsidRPr="00931184" w:rsidRDefault="00F36024" w:rsidP="00931184">
      <w:pPr>
        <w:spacing w:line="276" w:lineRule="auto"/>
        <w:jc w:val="both"/>
        <w:rPr>
          <w:sz w:val="28"/>
          <w:szCs w:val="28"/>
        </w:rPr>
      </w:pPr>
      <w:r w:rsidRPr="00931184">
        <w:rPr>
          <w:sz w:val="28"/>
          <w:szCs w:val="28"/>
        </w:rPr>
        <w:t>По сумме трех замечаний автоматически снимается 1 балл.</w:t>
      </w:r>
    </w:p>
    <w:p w:rsidR="00F36024" w:rsidRDefault="00F36024" w:rsidP="00931184">
      <w:pPr>
        <w:spacing w:line="276" w:lineRule="auto"/>
        <w:jc w:val="both"/>
        <w:rPr>
          <w:sz w:val="28"/>
          <w:szCs w:val="28"/>
        </w:rPr>
      </w:pPr>
      <w:r w:rsidRPr="00931184">
        <w:rPr>
          <w:sz w:val="28"/>
          <w:szCs w:val="28"/>
        </w:rPr>
        <w:t>Примечание: если спортсмен выталкивает другого спортсмена за ринг (без применения технического элемента), то замечание дается тому, кто толкает.</w:t>
      </w:r>
    </w:p>
    <w:p w:rsidR="00931184" w:rsidRPr="00931184" w:rsidRDefault="00931184" w:rsidP="00931184">
      <w:pPr>
        <w:spacing w:line="276" w:lineRule="auto"/>
        <w:jc w:val="both"/>
        <w:rPr>
          <w:sz w:val="28"/>
          <w:szCs w:val="28"/>
        </w:rPr>
      </w:pPr>
    </w:p>
    <w:p w:rsidR="00F36024" w:rsidRPr="00931184" w:rsidRDefault="00F36024" w:rsidP="00931184">
      <w:pPr>
        <w:spacing w:line="276" w:lineRule="auto"/>
        <w:ind w:firstLine="708"/>
        <w:jc w:val="both"/>
        <w:rPr>
          <w:sz w:val="28"/>
          <w:szCs w:val="28"/>
        </w:rPr>
      </w:pPr>
      <w:r w:rsidRPr="00931184">
        <w:rPr>
          <w:sz w:val="28"/>
          <w:szCs w:val="28"/>
        </w:rPr>
        <w:t>4. Дисквалификация:</w:t>
      </w:r>
    </w:p>
    <w:p w:rsidR="00F36024" w:rsidRPr="00931184" w:rsidRDefault="00F36024" w:rsidP="00931184">
      <w:pPr>
        <w:spacing w:line="276" w:lineRule="auto"/>
        <w:ind w:firstLine="708"/>
        <w:jc w:val="both"/>
        <w:rPr>
          <w:sz w:val="28"/>
          <w:szCs w:val="28"/>
        </w:rPr>
      </w:pPr>
      <w:r w:rsidRPr="00931184">
        <w:rPr>
          <w:sz w:val="28"/>
          <w:szCs w:val="28"/>
        </w:rPr>
        <w:t>а) ненадлежащее поведение по отношению к официальным лицам или игнорирование инструкций;</w:t>
      </w:r>
    </w:p>
    <w:p w:rsidR="00F36024" w:rsidRPr="00931184" w:rsidRDefault="00F36024" w:rsidP="00931184">
      <w:pPr>
        <w:spacing w:line="276" w:lineRule="auto"/>
        <w:ind w:firstLine="708"/>
        <w:jc w:val="both"/>
        <w:rPr>
          <w:sz w:val="28"/>
          <w:szCs w:val="28"/>
        </w:rPr>
      </w:pPr>
      <w:r w:rsidRPr="00931184">
        <w:rPr>
          <w:sz w:val="28"/>
          <w:szCs w:val="28"/>
        </w:rPr>
        <w:t>б) неконтролируемый или жесткий контакт;</w:t>
      </w:r>
    </w:p>
    <w:p w:rsidR="00F36024" w:rsidRPr="00931184" w:rsidRDefault="00F36024" w:rsidP="00931184">
      <w:pPr>
        <w:spacing w:line="276" w:lineRule="auto"/>
        <w:ind w:firstLine="708"/>
        <w:jc w:val="both"/>
        <w:rPr>
          <w:sz w:val="28"/>
          <w:szCs w:val="28"/>
        </w:rPr>
      </w:pPr>
      <w:r w:rsidRPr="00931184">
        <w:rPr>
          <w:sz w:val="28"/>
          <w:szCs w:val="28"/>
        </w:rPr>
        <w:t>в) получение трех предупреждений от рефери;</w:t>
      </w:r>
    </w:p>
    <w:p w:rsidR="00F36024" w:rsidRPr="00931184" w:rsidRDefault="00F36024" w:rsidP="00931184">
      <w:pPr>
        <w:spacing w:line="276" w:lineRule="auto"/>
        <w:ind w:firstLine="708"/>
        <w:jc w:val="both"/>
        <w:rPr>
          <w:sz w:val="28"/>
          <w:szCs w:val="28"/>
        </w:rPr>
      </w:pPr>
      <w:r w:rsidRPr="00931184">
        <w:rPr>
          <w:sz w:val="28"/>
          <w:szCs w:val="28"/>
        </w:rPr>
        <w:t>г) нахождение в состоянии алкогольного или наркотического опьянения;</w:t>
      </w:r>
    </w:p>
    <w:p w:rsidR="00F36024" w:rsidRPr="00931184" w:rsidRDefault="00F36024" w:rsidP="00931184">
      <w:pPr>
        <w:spacing w:line="276" w:lineRule="auto"/>
        <w:ind w:firstLine="708"/>
        <w:jc w:val="both"/>
        <w:rPr>
          <w:sz w:val="28"/>
          <w:szCs w:val="28"/>
        </w:rPr>
      </w:pPr>
      <w:r w:rsidRPr="00931184">
        <w:rPr>
          <w:sz w:val="28"/>
          <w:szCs w:val="28"/>
        </w:rPr>
        <w:t>д) потеря самоконтроля;</w:t>
      </w:r>
    </w:p>
    <w:p w:rsidR="00F36024" w:rsidRPr="00931184" w:rsidRDefault="00F36024" w:rsidP="00931184">
      <w:pPr>
        <w:spacing w:line="276" w:lineRule="auto"/>
        <w:ind w:firstLine="708"/>
        <w:jc w:val="both"/>
        <w:rPr>
          <w:sz w:val="28"/>
          <w:szCs w:val="28"/>
        </w:rPr>
      </w:pPr>
      <w:r w:rsidRPr="00931184">
        <w:rPr>
          <w:sz w:val="28"/>
          <w:szCs w:val="28"/>
        </w:rPr>
        <w:t xml:space="preserve">е) оскорбление соперника, тренера или официальных лиц; ж) </w:t>
      </w:r>
      <w:proofErr w:type="spellStart"/>
      <w:r w:rsidRPr="00931184">
        <w:rPr>
          <w:sz w:val="28"/>
          <w:szCs w:val="28"/>
        </w:rPr>
        <w:t>кусание</w:t>
      </w:r>
      <w:proofErr w:type="spellEnd"/>
      <w:r w:rsidRPr="00931184">
        <w:rPr>
          <w:sz w:val="28"/>
          <w:szCs w:val="28"/>
        </w:rPr>
        <w:t>, царапание;</w:t>
      </w:r>
    </w:p>
    <w:p w:rsidR="00F36024" w:rsidRPr="00931184" w:rsidRDefault="00F36024" w:rsidP="00931184">
      <w:pPr>
        <w:spacing w:line="276" w:lineRule="auto"/>
        <w:ind w:firstLine="708"/>
        <w:jc w:val="both"/>
        <w:rPr>
          <w:sz w:val="28"/>
          <w:szCs w:val="28"/>
        </w:rPr>
      </w:pPr>
      <w:r w:rsidRPr="00931184">
        <w:rPr>
          <w:sz w:val="28"/>
          <w:szCs w:val="28"/>
        </w:rPr>
        <w:t>з) нанесение ударов коленом, локтем или головой;</w:t>
      </w:r>
    </w:p>
    <w:p w:rsidR="00F36024" w:rsidRPr="00931184" w:rsidRDefault="00F36024" w:rsidP="00931184">
      <w:pPr>
        <w:spacing w:line="276" w:lineRule="auto"/>
        <w:ind w:firstLine="708"/>
        <w:jc w:val="both"/>
        <w:rPr>
          <w:sz w:val="28"/>
          <w:szCs w:val="28"/>
        </w:rPr>
      </w:pPr>
      <w:r w:rsidRPr="00931184">
        <w:rPr>
          <w:sz w:val="28"/>
          <w:szCs w:val="28"/>
        </w:rPr>
        <w:t xml:space="preserve">и) чрезмерный контакт и/или </w:t>
      </w:r>
      <w:proofErr w:type="spellStart"/>
      <w:r w:rsidRPr="00931184">
        <w:rPr>
          <w:sz w:val="28"/>
          <w:szCs w:val="28"/>
        </w:rPr>
        <w:t>нокаутирование</w:t>
      </w:r>
      <w:proofErr w:type="spellEnd"/>
      <w:r w:rsidRPr="00931184">
        <w:rPr>
          <w:sz w:val="28"/>
          <w:szCs w:val="28"/>
        </w:rPr>
        <w:t xml:space="preserve"> соперника.</w:t>
      </w:r>
    </w:p>
    <w:p w:rsidR="00F36024" w:rsidRDefault="00F36024" w:rsidP="00931184">
      <w:pPr>
        <w:spacing w:line="276" w:lineRule="auto"/>
        <w:jc w:val="both"/>
        <w:rPr>
          <w:sz w:val="28"/>
          <w:szCs w:val="28"/>
        </w:rPr>
      </w:pPr>
      <w:r w:rsidRPr="00931184">
        <w:rPr>
          <w:sz w:val="28"/>
          <w:szCs w:val="28"/>
        </w:rPr>
        <w:t>Примечание: участник, оскорбивший соперника, тренера или официальных представителей, будет дисквалифицирован до конца соревнований.</w:t>
      </w:r>
    </w:p>
    <w:p w:rsidR="00931184" w:rsidRPr="00931184" w:rsidRDefault="00931184" w:rsidP="00931184">
      <w:pPr>
        <w:spacing w:line="276" w:lineRule="auto"/>
        <w:jc w:val="both"/>
        <w:rPr>
          <w:sz w:val="28"/>
          <w:szCs w:val="28"/>
        </w:rPr>
      </w:pPr>
    </w:p>
    <w:p w:rsidR="00F36024" w:rsidRPr="00931184" w:rsidRDefault="00F36024" w:rsidP="00931184">
      <w:pPr>
        <w:spacing w:line="276" w:lineRule="auto"/>
        <w:jc w:val="both"/>
        <w:rPr>
          <w:sz w:val="28"/>
          <w:szCs w:val="28"/>
        </w:rPr>
      </w:pPr>
      <w:r w:rsidRPr="00931184">
        <w:rPr>
          <w:sz w:val="28"/>
          <w:szCs w:val="28"/>
        </w:rPr>
        <w:t>5. Травмы:</w:t>
      </w:r>
    </w:p>
    <w:p w:rsidR="00F36024" w:rsidRPr="00931184" w:rsidRDefault="00F36024" w:rsidP="00931184">
      <w:pPr>
        <w:spacing w:line="276" w:lineRule="auto"/>
        <w:ind w:firstLine="708"/>
        <w:jc w:val="both"/>
        <w:rPr>
          <w:sz w:val="28"/>
          <w:szCs w:val="28"/>
        </w:rPr>
      </w:pPr>
      <w:r w:rsidRPr="00931184">
        <w:rPr>
          <w:sz w:val="28"/>
          <w:szCs w:val="28"/>
        </w:rPr>
        <w:t>а) когда спортсмен травмируется, рефери должен остановить поединок и позвать врача. Как только врач появляется перед спортсменом, у него есть 3 минуты (суммарно на весь бой), чтобы диагностировать, осмотреть, обработать травму и решить, сможет ли участник продолжать поединок или нет;</w:t>
      </w:r>
    </w:p>
    <w:p w:rsidR="00F36024" w:rsidRPr="00931184" w:rsidRDefault="00F36024" w:rsidP="00931184">
      <w:pPr>
        <w:spacing w:line="276" w:lineRule="auto"/>
        <w:ind w:firstLine="708"/>
        <w:jc w:val="both"/>
        <w:rPr>
          <w:sz w:val="28"/>
          <w:szCs w:val="28"/>
        </w:rPr>
      </w:pPr>
      <w:r w:rsidRPr="00931184">
        <w:rPr>
          <w:sz w:val="28"/>
          <w:szCs w:val="28"/>
        </w:rPr>
        <w:t>б) если спортсмен не может продолжать поединок из-за решения врача или из-за решения Судейской бригады (Арбитр, рефери и судьи):</w:t>
      </w:r>
    </w:p>
    <w:p w:rsidR="00F36024" w:rsidRPr="00931184" w:rsidRDefault="00F36024" w:rsidP="00931184">
      <w:pPr>
        <w:spacing w:line="276" w:lineRule="auto"/>
        <w:jc w:val="both"/>
        <w:rPr>
          <w:sz w:val="28"/>
          <w:szCs w:val="28"/>
        </w:rPr>
      </w:pPr>
      <w:r w:rsidRPr="00931184">
        <w:rPr>
          <w:sz w:val="28"/>
          <w:szCs w:val="28"/>
        </w:rPr>
        <w:t>он/она становится победителем, если соперник виноват в нанесении травмы;</w:t>
      </w:r>
    </w:p>
    <w:p w:rsidR="00F36024" w:rsidRPr="00931184" w:rsidRDefault="00F36024" w:rsidP="00931184">
      <w:pPr>
        <w:spacing w:line="276" w:lineRule="auto"/>
        <w:jc w:val="both"/>
        <w:rPr>
          <w:sz w:val="28"/>
          <w:szCs w:val="28"/>
        </w:rPr>
      </w:pPr>
      <w:r w:rsidRPr="00931184">
        <w:rPr>
          <w:sz w:val="28"/>
          <w:szCs w:val="28"/>
        </w:rPr>
        <w:t>он/она проигрывает, если соперник не виноват в нанесении травмы;</w:t>
      </w:r>
    </w:p>
    <w:p w:rsidR="00F36024" w:rsidRPr="00931184" w:rsidRDefault="00F36024" w:rsidP="00931184">
      <w:pPr>
        <w:spacing w:line="276" w:lineRule="auto"/>
        <w:ind w:firstLine="708"/>
        <w:jc w:val="both"/>
        <w:rPr>
          <w:sz w:val="28"/>
          <w:szCs w:val="28"/>
        </w:rPr>
      </w:pPr>
      <w:r w:rsidRPr="00931184">
        <w:rPr>
          <w:sz w:val="28"/>
          <w:szCs w:val="28"/>
        </w:rPr>
        <w:t>в) травмированный участник, который не в состоянии продолжать поединок, не может продолжать участвовать в соревнованиях в течение времени/дней, согласно решению врача;</w:t>
      </w:r>
    </w:p>
    <w:p w:rsidR="00F36024" w:rsidRPr="00931184" w:rsidRDefault="00F36024" w:rsidP="00931184">
      <w:pPr>
        <w:spacing w:line="276" w:lineRule="auto"/>
        <w:ind w:firstLine="708"/>
        <w:jc w:val="both"/>
        <w:rPr>
          <w:sz w:val="28"/>
          <w:szCs w:val="28"/>
        </w:rPr>
      </w:pPr>
      <w:r w:rsidRPr="00931184">
        <w:rPr>
          <w:sz w:val="28"/>
          <w:szCs w:val="28"/>
        </w:rPr>
        <w:t xml:space="preserve">г) спортсмен, который отказывается выполнять решение врача или судейской бригады, будет </w:t>
      </w:r>
      <w:proofErr w:type="gramStart"/>
      <w:r w:rsidRPr="00931184">
        <w:rPr>
          <w:sz w:val="28"/>
          <w:szCs w:val="28"/>
        </w:rPr>
        <w:t>дисквалифицирован и отстранен</w:t>
      </w:r>
      <w:proofErr w:type="gramEnd"/>
      <w:r w:rsidRPr="00931184">
        <w:rPr>
          <w:sz w:val="28"/>
          <w:szCs w:val="28"/>
        </w:rPr>
        <w:t xml:space="preserve"> от участия в соревнованиях;</w:t>
      </w:r>
    </w:p>
    <w:p w:rsidR="00F36024" w:rsidRPr="00931184" w:rsidRDefault="00F36024" w:rsidP="00931184">
      <w:pPr>
        <w:spacing w:line="276" w:lineRule="auto"/>
        <w:ind w:firstLine="708"/>
        <w:jc w:val="both"/>
        <w:rPr>
          <w:sz w:val="28"/>
          <w:szCs w:val="28"/>
        </w:rPr>
      </w:pPr>
      <w:r w:rsidRPr="00931184">
        <w:rPr>
          <w:sz w:val="28"/>
          <w:szCs w:val="28"/>
        </w:rPr>
        <w:t xml:space="preserve">д) если два спортсмена </w:t>
      </w:r>
      <w:proofErr w:type="gramStart"/>
      <w:r w:rsidRPr="00931184">
        <w:rPr>
          <w:sz w:val="28"/>
          <w:szCs w:val="28"/>
        </w:rPr>
        <w:t>травмировались одновременно и оба не могут</w:t>
      </w:r>
      <w:proofErr w:type="gramEnd"/>
      <w:r w:rsidRPr="00931184">
        <w:rPr>
          <w:sz w:val="28"/>
          <w:szCs w:val="28"/>
        </w:rPr>
        <w:t xml:space="preserve"> продолжать поединок, согласно решению врача, победителем становится тот, кто набрал большее количество баллов на тот момент. Если победитель не может быть выявлен таким образом, тогда победитель выявляется решением судейской бригады.</w:t>
      </w:r>
    </w:p>
    <w:p w:rsidR="00F36024" w:rsidRDefault="00F36024" w:rsidP="00F9033B">
      <w:pPr>
        <w:spacing w:line="276" w:lineRule="auto"/>
        <w:ind w:firstLine="708"/>
        <w:jc w:val="both"/>
        <w:rPr>
          <w:sz w:val="28"/>
          <w:szCs w:val="28"/>
        </w:rPr>
      </w:pPr>
      <w:r w:rsidRPr="00F9033B">
        <w:rPr>
          <w:i/>
          <w:sz w:val="28"/>
          <w:szCs w:val="28"/>
        </w:rPr>
        <w:t>Примечание:</w:t>
      </w:r>
      <w:r w:rsidRPr="00931184">
        <w:rPr>
          <w:sz w:val="28"/>
          <w:szCs w:val="28"/>
        </w:rPr>
        <w:t xml:space="preserve"> спортсмен, нокаутировавший другого спортсмена или нанесший удар, повлекший сотрясение мозга во время поединка, должен быть дисквалифицирован. Его соперник не может дальше участвовать до конца всех соревнований.</w:t>
      </w:r>
    </w:p>
    <w:p w:rsidR="00F9033B" w:rsidRPr="00931184" w:rsidRDefault="00F9033B" w:rsidP="00F9033B">
      <w:pPr>
        <w:spacing w:line="276" w:lineRule="auto"/>
        <w:ind w:firstLine="708"/>
        <w:jc w:val="both"/>
        <w:rPr>
          <w:sz w:val="28"/>
          <w:szCs w:val="28"/>
        </w:rPr>
      </w:pPr>
    </w:p>
    <w:p w:rsidR="00F36024" w:rsidRDefault="00F36024" w:rsidP="00931184">
      <w:pPr>
        <w:spacing w:line="276" w:lineRule="auto"/>
        <w:jc w:val="both"/>
        <w:rPr>
          <w:sz w:val="28"/>
          <w:szCs w:val="28"/>
        </w:rPr>
      </w:pPr>
      <w:r w:rsidRPr="00931184">
        <w:rPr>
          <w:sz w:val="28"/>
          <w:szCs w:val="28"/>
        </w:rPr>
        <w:t>6. Процедура поединка в личном и командном зачете.</w:t>
      </w:r>
    </w:p>
    <w:p w:rsidR="00F9033B" w:rsidRPr="00931184" w:rsidRDefault="00F9033B" w:rsidP="00931184">
      <w:pPr>
        <w:spacing w:line="276" w:lineRule="auto"/>
        <w:jc w:val="both"/>
        <w:rPr>
          <w:sz w:val="28"/>
          <w:szCs w:val="28"/>
        </w:rPr>
      </w:pPr>
    </w:p>
    <w:p w:rsidR="00F36024" w:rsidRPr="00F9033B" w:rsidRDefault="00F36024" w:rsidP="00F9033B">
      <w:pPr>
        <w:spacing w:line="276" w:lineRule="auto"/>
        <w:jc w:val="both"/>
        <w:rPr>
          <w:sz w:val="28"/>
          <w:szCs w:val="28"/>
          <w:u w:val="single"/>
        </w:rPr>
      </w:pPr>
      <w:r w:rsidRPr="00F9033B">
        <w:rPr>
          <w:sz w:val="28"/>
          <w:szCs w:val="28"/>
          <w:u w:val="single"/>
        </w:rPr>
        <w:t>Личный зачет:</w:t>
      </w:r>
    </w:p>
    <w:p w:rsidR="00F36024" w:rsidRDefault="00F36024" w:rsidP="00931184">
      <w:pPr>
        <w:spacing w:line="276" w:lineRule="auto"/>
        <w:jc w:val="both"/>
        <w:rPr>
          <w:sz w:val="28"/>
          <w:szCs w:val="28"/>
        </w:rPr>
      </w:pPr>
      <w:r w:rsidRPr="00931184">
        <w:rPr>
          <w:sz w:val="28"/>
          <w:szCs w:val="28"/>
        </w:rPr>
        <w:t>спортсмены должны начать поединок со стартовой позиции. Каждый спортсмен должен быть одет в синюю или красную амуницию на руках, ногах и голове (соответственно углу – красный «</w:t>
      </w:r>
      <w:proofErr w:type="spellStart"/>
      <w:r w:rsidRPr="00931184">
        <w:rPr>
          <w:sz w:val="28"/>
          <w:szCs w:val="28"/>
        </w:rPr>
        <w:t>Хонг</w:t>
      </w:r>
      <w:proofErr w:type="spellEnd"/>
      <w:r w:rsidRPr="00931184">
        <w:rPr>
          <w:sz w:val="28"/>
          <w:szCs w:val="28"/>
        </w:rPr>
        <w:t>» или синий «</w:t>
      </w:r>
      <w:proofErr w:type="spellStart"/>
      <w:r w:rsidRPr="00931184">
        <w:rPr>
          <w:sz w:val="28"/>
          <w:szCs w:val="28"/>
        </w:rPr>
        <w:t>Чонг</w:t>
      </w:r>
      <w:proofErr w:type="spellEnd"/>
      <w:r w:rsidRPr="00931184">
        <w:rPr>
          <w:sz w:val="28"/>
          <w:szCs w:val="28"/>
        </w:rPr>
        <w:t>»). Капа на зубы должна быть прозрачной и должна быть одета все время;</w:t>
      </w:r>
    </w:p>
    <w:p w:rsidR="00F9033B" w:rsidRPr="00931184" w:rsidRDefault="00F9033B" w:rsidP="00931184">
      <w:pPr>
        <w:spacing w:line="276" w:lineRule="auto"/>
        <w:jc w:val="both"/>
        <w:rPr>
          <w:sz w:val="28"/>
          <w:szCs w:val="28"/>
        </w:rPr>
      </w:pPr>
    </w:p>
    <w:p w:rsidR="00F36024" w:rsidRDefault="00F36024" w:rsidP="00931184">
      <w:pPr>
        <w:spacing w:line="276" w:lineRule="auto"/>
        <w:jc w:val="both"/>
        <w:rPr>
          <w:sz w:val="28"/>
          <w:szCs w:val="28"/>
        </w:rPr>
      </w:pPr>
      <w:r w:rsidRPr="00931184">
        <w:rPr>
          <w:sz w:val="28"/>
          <w:szCs w:val="28"/>
        </w:rPr>
        <w:t>по команде Рефери участники должны поклониться в сторону столика Арбитра, сторону рефери, а затем друг другу. Затем рефери начинает поединок с легким контактом командой «Начали»/«SI-JAK», участники должны продолжать схватку до команды рефери «Разойтись»/«HAECHYO». После этой команды соперники должны остановиться и оставаться на своем месте до тех пор, пока поединок не продолжится;</w:t>
      </w:r>
    </w:p>
    <w:p w:rsidR="00F9033B" w:rsidRPr="00931184" w:rsidRDefault="00F9033B" w:rsidP="00931184">
      <w:pPr>
        <w:spacing w:line="276" w:lineRule="auto"/>
        <w:jc w:val="both"/>
        <w:rPr>
          <w:sz w:val="28"/>
          <w:szCs w:val="28"/>
        </w:rPr>
      </w:pPr>
    </w:p>
    <w:p w:rsidR="00F36024" w:rsidRDefault="00F36024" w:rsidP="00931184">
      <w:pPr>
        <w:spacing w:line="276" w:lineRule="auto"/>
        <w:jc w:val="both"/>
        <w:rPr>
          <w:sz w:val="28"/>
          <w:szCs w:val="28"/>
        </w:rPr>
      </w:pPr>
      <w:r w:rsidRPr="00931184">
        <w:rPr>
          <w:sz w:val="28"/>
          <w:szCs w:val="28"/>
        </w:rPr>
        <w:t>услышав звуковой сигнал рефери</w:t>
      </w:r>
      <w:r w:rsidRPr="00931184">
        <w:rPr>
          <w:sz w:val="28"/>
          <w:szCs w:val="28"/>
        </w:rPr>
        <w:tab/>
        <w:t>дате команду окончания раунда «Конец»/«GOMAN» и завершает раунд/поединок. Далее следует выполнить поклоны в обратном порядке и ждать оглашения результата;</w:t>
      </w:r>
    </w:p>
    <w:p w:rsidR="00F9033B" w:rsidRPr="00931184" w:rsidRDefault="00F9033B" w:rsidP="00931184">
      <w:pPr>
        <w:spacing w:line="276" w:lineRule="auto"/>
        <w:jc w:val="both"/>
        <w:rPr>
          <w:sz w:val="28"/>
          <w:szCs w:val="28"/>
        </w:rPr>
      </w:pPr>
    </w:p>
    <w:p w:rsidR="00F36024" w:rsidRPr="00931184" w:rsidRDefault="00F36024" w:rsidP="00931184">
      <w:pPr>
        <w:spacing w:line="276" w:lineRule="auto"/>
        <w:jc w:val="both"/>
        <w:rPr>
          <w:sz w:val="28"/>
          <w:szCs w:val="28"/>
        </w:rPr>
      </w:pPr>
      <w:r w:rsidRPr="00931184">
        <w:rPr>
          <w:sz w:val="28"/>
          <w:szCs w:val="28"/>
        </w:rPr>
        <w:t>при равном результате замечания и предупреждения не переносятся в дополнительное время;</w:t>
      </w:r>
    </w:p>
    <w:p w:rsidR="00F36024" w:rsidRDefault="00F36024" w:rsidP="00931184">
      <w:pPr>
        <w:spacing w:line="276" w:lineRule="auto"/>
        <w:jc w:val="both"/>
        <w:rPr>
          <w:sz w:val="28"/>
          <w:szCs w:val="28"/>
        </w:rPr>
      </w:pPr>
      <w:r w:rsidRPr="00931184">
        <w:rPr>
          <w:sz w:val="28"/>
          <w:szCs w:val="28"/>
        </w:rPr>
        <w:t xml:space="preserve">если участники выходят за линию </w:t>
      </w:r>
      <w:proofErr w:type="spellStart"/>
      <w:r w:rsidRPr="00931184">
        <w:rPr>
          <w:sz w:val="28"/>
          <w:szCs w:val="28"/>
        </w:rPr>
        <w:t>Доянга</w:t>
      </w:r>
      <w:proofErr w:type="spellEnd"/>
      <w:r w:rsidRPr="00931184">
        <w:rPr>
          <w:sz w:val="28"/>
          <w:szCs w:val="28"/>
        </w:rPr>
        <w:t xml:space="preserve">, они должны начинать поединок на расстоянии 1 метра от границы </w:t>
      </w:r>
      <w:proofErr w:type="spellStart"/>
      <w:r w:rsidRPr="00931184">
        <w:rPr>
          <w:sz w:val="28"/>
          <w:szCs w:val="28"/>
        </w:rPr>
        <w:t>Доянга</w:t>
      </w:r>
      <w:proofErr w:type="spellEnd"/>
      <w:r w:rsidRPr="00931184">
        <w:rPr>
          <w:sz w:val="28"/>
          <w:szCs w:val="28"/>
        </w:rPr>
        <w:t>.</w:t>
      </w:r>
    </w:p>
    <w:p w:rsidR="00F9033B" w:rsidRPr="00931184" w:rsidRDefault="00F9033B" w:rsidP="00931184">
      <w:pPr>
        <w:spacing w:line="276" w:lineRule="auto"/>
        <w:jc w:val="both"/>
        <w:rPr>
          <w:sz w:val="28"/>
          <w:szCs w:val="28"/>
        </w:rPr>
      </w:pPr>
    </w:p>
    <w:p w:rsidR="00F36024" w:rsidRDefault="00F36024" w:rsidP="00931184">
      <w:pPr>
        <w:spacing w:line="276" w:lineRule="auto"/>
        <w:jc w:val="both"/>
        <w:rPr>
          <w:sz w:val="28"/>
          <w:szCs w:val="28"/>
          <w:u w:val="single"/>
        </w:rPr>
      </w:pPr>
      <w:r w:rsidRPr="00F9033B">
        <w:rPr>
          <w:sz w:val="28"/>
          <w:szCs w:val="28"/>
          <w:u w:val="single"/>
        </w:rPr>
        <w:t>Командный зачет:</w:t>
      </w:r>
    </w:p>
    <w:p w:rsidR="00F9033B" w:rsidRPr="00F9033B" w:rsidRDefault="00F9033B" w:rsidP="00931184">
      <w:pPr>
        <w:spacing w:line="276" w:lineRule="auto"/>
        <w:jc w:val="both"/>
        <w:rPr>
          <w:sz w:val="28"/>
          <w:szCs w:val="28"/>
          <w:u w:val="single"/>
        </w:rPr>
      </w:pPr>
    </w:p>
    <w:p w:rsidR="00F36024" w:rsidRDefault="00F36024" w:rsidP="00931184">
      <w:pPr>
        <w:spacing w:line="276" w:lineRule="auto"/>
        <w:jc w:val="both"/>
        <w:rPr>
          <w:sz w:val="28"/>
          <w:szCs w:val="28"/>
        </w:rPr>
      </w:pPr>
      <w:r w:rsidRPr="00931184">
        <w:rPr>
          <w:sz w:val="28"/>
          <w:szCs w:val="28"/>
        </w:rPr>
        <w:t xml:space="preserve">процедура командного спарринга не отличается </w:t>
      </w:r>
      <w:proofErr w:type="gramStart"/>
      <w:r w:rsidRPr="00931184">
        <w:rPr>
          <w:sz w:val="28"/>
          <w:szCs w:val="28"/>
        </w:rPr>
        <w:t>от</w:t>
      </w:r>
      <w:proofErr w:type="gramEnd"/>
      <w:r w:rsidRPr="00931184">
        <w:rPr>
          <w:sz w:val="28"/>
          <w:szCs w:val="28"/>
        </w:rPr>
        <w:t xml:space="preserve"> индивидуального. Жребием решается тренер, какой команды решает, чья команда выставляет своего первого участника на </w:t>
      </w:r>
      <w:proofErr w:type="spellStart"/>
      <w:r w:rsidRPr="00931184">
        <w:rPr>
          <w:sz w:val="28"/>
          <w:szCs w:val="28"/>
        </w:rPr>
        <w:t>доянг</w:t>
      </w:r>
      <w:proofErr w:type="spellEnd"/>
      <w:r w:rsidRPr="00931184">
        <w:rPr>
          <w:sz w:val="28"/>
          <w:szCs w:val="28"/>
        </w:rPr>
        <w:t>. Команды должны выстраиваться по очереди.</w:t>
      </w:r>
    </w:p>
    <w:p w:rsidR="00F9033B" w:rsidRPr="00931184" w:rsidRDefault="00F9033B" w:rsidP="00931184">
      <w:pPr>
        <w:spacing w:line="276" w:lineRule="auto"/>
        <w:jc w:val="both"/>
        <w:rPr>
          <w:sz w:val="28"/>
          <w:szCs w:val="28"/>
        </w:rPr>
      </w:pPr>
    </w:p>
    <w:p w:rsidR="00F9033B" w:rsidRPr="00931184" w:rsidRDefault="00F36024" w:rsidP="00931184">
      <w:pPr>
        <w:spacing w:line="276" w:lineRule="auto"/>
        <w:jc w:val="both"/>
        <w:rPr>
          <w:sz w:val="28"/>
          <w:szCs w:val="28"/>
        </w:rPr>
      </w:pPr>
      <w:r w:rsidRPr="00931184">
        <w:rPr>
          <w:sz w:val="28"/>
          <w:szCs w:val="28"/>
        </w:rPr>
        <w:t>7. Время.</w:t>
      </w:r>
    </w:p>
    <w:p w:rsidR="00F36024" w:rsidRDefault="00F36024" w:rsidP="00F9033B">
      <w:pPr>
        <w:spacing w:line="276" w:lineRule="auto"/>
        <w:ind w:firstLine="708"/>
        <w:jc w:val="both"/>
        <w:rPr>
          <w:sz w:val="28"/>
          <w:szCs w:val="28"/>
        </w:rPr>
      </w:pPr>
      <w:r w:rsidRPr="00931184">
        <w:rPr>
          <w:sz w:val="28"/>
          <w:szCs w:val="28"/>
        </w:rPr>
        <w:t xml:space="preserve">По команде «Начали»/«SHI-JAK» рефери судья хронометрист засекает полное время поединка до тех пор, пока Рефери не </w:t>
      </w:r>
      <w:proofErr w:type="spellStart"/>
      <w:r w:rsidRPr="00931184">
        <w:rPr>
          <w:sz w:val="28"/>
          <w:szCs w:val="28"/>
        </w:rPr>
        <w:t>скомандуе</w:t>
      </w:r>
      <w:proofErr w:type="gramStart"/>
      <w:r w:rsidRPr="00931184">
        <w:rPr>
          <w:sz w:val="28"/>
          <w:szCs w:val="28"/>
        </w:rPr>
        <w:t>т«</w:t>
      </w:r>
      <w:proofErr w:type="gramEnd"/>
      <w:r w:rsidRPr="00931184">
        <w:rPr>
          <w:sz w:val="28"/>
          <w:szCs w:val="28"/>
        </w:rPr>
        <w:t>Таймаут</w:t>
      </w:r>
      <w:proofErr w:type="spellEnd"/>
      <w:r w:rsidRPr="00931184">
        <w:rPr>
          <w:sz w:val="28"/>
          <w:szCs w:val="28"/>
        </w:rPr>
        <w:t>»/«JUNG-JI». В тот момент секундометрист останавливает часы до следующей команды «Продолжить»/«GAE-SOK».</w:t>
      </w:r>
    </w:p>
    <w:p w:rsidR="00F9033B" w:rsidRPr="00931184" w:rsidRDefault="00F9033B" w:rsidP="00931184">
      <w:pPr>
        <w:spacing w:line="276" w:lineRule="auto"/>
        <w:jc w:val="both"/>
        <w:rPr>
          <w:sz w:val="28"/>
          <w:szCs w:val="28"/>
        </w:rPr>
      </w:pPr>
    </w:p>
    <w:p w:rsidR="00F36024" w:rsidRDefault="00F36024" w:rsidP="00931184">
      <w:pPr>
        <w:spacing w:line="276" w:lineRule="auto"/>
        <w:jc w:val="both"/>
        <w:rPr>
          <w:sz w:val="28"/>
          <w:szCs w:val="28"/>
        </w:rPr>
      </w:pPr>
      <w:r w:rsidRPr="00931184">
        <w:rPr>
          <w:sz w:val="28"/>
          <w:szCs w:val="28"/>
        </w:rPr>
        <w:t xml:space="preserve">8. Вынесение решения. </w:t>
      </w:r>
    </w:p>
    <w:p w:rsidR="00F9033B" w:rsidRPr="00931184" w:rsidRDefault="00F9033B" w:rsidP="00931184">
      <w:pPr>
        <w:spacing w:line="276" w:lineRule="auto"/>
        <w:jc w:val="both"/>
        <w:rPr>
          <w:sz w:val="28"/>
          <w:szCs w:val="28"/>
        </w:rPr>
      </w:pPr>
    </w:p>
    <w:p w:rsidR="00F36024" w:rsidRPr="00931184" w:rsidRDefault="00F36024" w:rsidP="00F9033B">
      <w:pPr>
        <w:spacing w:line="276" w:lineRule="auto"/>
        <w:ind w:firstLine="708"/>
        <w:jc w:val="both"/>
        <w:rPr>
          <w:sz w:val="28"/>
          <w:szCs w:val="28"/>
        </w:rPr>
      </w:pPr>
      <w:r w:rsidRPr="00931184">
        <w:rPr>
          <w:sz w:val="28"/>
          <w:szCs w:val="28"/>
        </w:rPr>
        <w:t>По окончании поединка судьи выносят свои индивидуальные решения, исходя из которых, Арбитр присуждает победу согласно следующей схеме:</w:t>
      </w:r>
    </w:p>
    <w:p w:rsidR="00F36024" w:rsidRPr="00F36024" w:rsidRDefault="00F36024" w:rsidP="00F36024">
      <w:pPr>
        <w:pStyle w:val="af3"/>
        <w:spacing w:before="6"/>
      </w:pPr>
    </w:p>
    <w:tbl>
      <w:tblPr>
        <w:tblW w:w="96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1481"/>
        <w:gridCol w:w="1345"/>
        <w:gridCol w:w="1750"/>
        <w:gridCol w:w="3431"/>
      </w:tblGrid>
      <w:tr w:rsidR="00F36024" w:rsidRPr="00F36024" w:rsidTr="00E049D0">
        <w:trPr>
          <w:trHeight w:val="354"/>
        </w:trPr>
        <w:tc>
          <w:tcPr>
            <w:tcW w:w="1615" w:type="dxa"/>
          </w:tcPr>
          <w:p w:rsidR="00F36024" w:rsidRPr="00F36024" w:rsidRDefault="00F36024" w:rsidP="00A96734">
            <w:pPr>
              <w:pStyle w:val="TableParagraph"/>
              <w:spacing w:line="315" w:lineRule="exact"/>
              <w:ind w:left="231" w:right="219"/>
              <w:rPr>
                <w:sz w:val="28"/>
              </w:rPr>
            </w:pPr>
            <w:r w:rsidRPr="00F36024">
              <w:rPr>
                <w:sz w:val="28"/>
              </w:rPr>
              <w:t>1 судья</w:t>
            </w:r>
          </w:p>
        </w:tc>
        <w:tc>
          <w:tcPr>
            <w:tcW w:w="1481" w:type="dxa"/>
          </w:tcPr>
          <w:p w:rsidR="00F36024" w:rsidRPr="00F36024" w:rsidRDefault="00F36024" w:rsidP="00A96734">
            <w:pPr>
              <w:pStyle w:val="TableParagraph"/>
              <w:spacing w:line="315" w:lineRule="exact"/>
              <w:ind w:left="233" w:right="218"/>
              <w:rPr>
                <w:sz w:val="28"/>
              </w:rPr>
            </w:pPr>
            <w:r w:rsidRPr="00F36024">
              <w:rPr>
                <w:sz w:val="28"/>
              </w:rPr>
              <w:t>2 судья</w:t>
            </w:r>
          </w:p>
        </w:tc>
        <w:tc>
          <w:tcPr>
            <w:tcW w:w="1345" w:type="dxa"/>
          </w:tcPr>
          <w:p w:rsidR="00F36024" w:rsidRPr="00F36024" w:rsidRDefault="00F36024" w:rsidP="00A96734">
            <w:pPr>
              <w:pStyle w:val="TableParagraph"/>
              <w:spacing w:line="315" w:lineRule="exact"/>
              <w:ind w:right="308"/>
              <w:jc w:val="right"/>
              <w:rPr>
                <w:sz w:val="28"/>
              </w:rPr>
            </w:pPr>
            <w:r w:rsidRPr="00F36024">
              <w:rPr>
                <w:sz w:val="28"/>
              </w:rPr>
              <w:t>3 судья</w:t>
            </w:r>
          </w:p>
        </w:tc>
        <w:tc>
          <w:tcPr>
            <w:tcW w:w="1750" w:type="dxa"/>
          </w:tcPr>
          <w:p w:rsidR="00F36024" w:rsidRPr="00F36024" w:rsidRDefault="00F36024" w:rsidP="00A96734">
            <w:pPr>
              <w:pStyle w:val="TableParagraph"/>
              <w:spacing w:line="315" w:lineRule="exact"/>
              <w:ind w:right="305"/>
              <w:jc w:val="right"/>
              <w:rPr>
                <w:sz w:val="28"/>
              </w:rPr>
            </w:pPr>
            <w:r w:rsidRPr="00F36024">
              <w:rPr>
                <w:sz w:val="28"/>
              </w:rPr>
              <w:t>4 судья</w:t>
            </w:r>
          </w:p>
        </w:tc>
        <w:tc>
          <w:tcPr>
            <w:tcW w:w="3431" w:type="dxa"/>
          </w:tcPr>
          <w:p w:rsidR="00F36024" w:rsidRPr="00F36024" w:rsidRDefault="00F36024" w:rsidP="00E049D0">
            <w:pPr>
              <w:pStyle w:val="TableParagraph"/>
              <w:spacing w:line="315" w:lineRule="exact"/>
              <w:ind w:left="613" w:right="1117"/>
              <w:rPr>
                <w:sz w:val="28"/>
              </w:rPr>
            </w:pPr>
            <w:r w:rsidRPr="00F36024">
              <w:rPr>
                <w:sz w:val="28"/>
              </w:rPr>
              <w:t>Решение</w:t>
            </w:r>
          </w:p>
        </w:tc>
      </w:tr>
      <w:tr w:rsidR="00F36024" w:rsidRPr="00F36024" w:rsidTr="00E049D0">
        <w:trPr>
          <w:trHeight w:val="354"/>
        </w:trPr>
        <w:tc>
          <w:tcPr>
            <w:tcW w:w="1615" w:type="dxa"/>
          </w:tcPr>
          <w:p w:rsidR="00F36024" w:rsidRPr="00F36024" w:rsidRDefault="00F36024" w:rsidP="00A96734">
            <w:pPr>
              <w:pStyle w:val="TableParagraph"/>
              <w:spacing w:line="315" w:lineRule="exact"/>
              <w:ind w:left="232" w:right="219"/>
              <w:rPr>
                <w:sz w:val="28"/>
              </w:rPr>
            </w:pPr>
            <w:r w:rsidRPr="00F36024">
              <w:rPr>
                <w:sz w:val="28"/>
              </w:rPr>
              <w:t>красный</w:t>
            </w:r>
          </w:p>
        </w:tc>
        <w:tc>
          <w:tcPr>
            <w:tcW w:w="1481" w:type="dxa"/>
          </w:tcPr>
          <w:p w:rsidR="00F36024" w:rsidRPr="00F36024" w:rsidRDefault="00F36024" w:rsidP="00A96734">
            <w:pPr>
              <w:pStyle w:val="TableParagraph"/>
              <w:spacing w:line="315" w:lineRule="exact"/>
              <w:ind w:left="235" w:right="218"/>
              <w:rPr>
                <w:sz w:val="28"/>
              </w:rPr>
            </w:pPr>
            <w:r w:rsidRPr="00F36024">
              <w:rPr>
                <w:sz w:val="28"/>
              </w:rPr>
              <w:t>красный</w:t>
            </w:r>
          </w:p>
        </w:tc>
        <w:tc>
          <w:tcPr>
            <w:tcW w:w="1345" w:type="dxa"/>
          </w:tcPr>
          <w:p w:rsidR="00F36024" w:rsidRPr="00F36024" w:rsidRDefault="00F36024" w:rsidP="00A96734">
            <w:pPr>
              <w:pStyle w:val="TableParagraph"/>
              <w:spacing w:line="315" w:lineRule="exact"/>
              <w:ind w:right="237"/>
              <w:jc w:val="right"/>
              <w:rPr>
                <w:sz w:val="28"/>
              </w:rPr>
            </w:pPr>
            <w:r w:rsidRPr="00F36024">
              <w:rPr>
                <w:sz w:val="28"/>
              </w:rPr>
              <w:t>красный</w:t>
            </w:r>
          </w:p>
        </w:tc>
        <w:tc>
          <w:tcPr>
            <w:tcW w:w="1750" w:type="dxa"/>
          </w:tcPr>
          <w:p w:rsidR="00F36024" w:rsidRPr="00F36024" w:rsidRDefault="00F36024" w:rsidP="00A96734">
            <w:pPr>
              <w:pStyle w:val="TableParagraph"/>
              <w:spacing w:line="315" w:lineRule="exact"/>
              <w:ind w:right="233"/>
              <w:jc w:val="right"/>
              <w:rPr>
                <w:sz w:val="28"/>
              </w:rPr>
            </w:pPr>
            <w:r w:rsidRPr="00F36024">
              <w:rPr>
                <w:sz w:val="28"/>
              </w:rPr>
              <w:t>красный</w:t>
            </w:r>
          </w:p>
        </w:tc>
        <w:tc>
          <w:tcPr>
            <w:tcW w:w="3431" w:type="dxa"/>
            <w:vMerge w:val="restart"/>
          </w:tcPr>
          <w:p w:rsidR="00F36024" w:rsidRPr="00F36024" w:rsidRDefault="00F36024" w:rsidP="00E049D0">
            <w:pPr>
              <w:pStyle w:val="TableParagraph"/>
              <w:ind w:left="613"/>
              <w:jc w:val="left"/>
              <w:rPr>
                <w:sz w:val="30"/>
              </w:rPr>
            </w:pPr>
          </w:p>
          <w:p w:rsidR="00F36024" w:rsidRPr="00F36024" w:rsidRDefault="00F36024" w:rsidP="00E049D0">
            <w:pPr>
              <w:pStyle w:val="TableParagraph"/>
              <w:spacing w:before="3"/>
              <w:ind w:left="613"/>
              <w:jc w:val="left"/>
              <w:rPr>
                <w:sz w:val="25"/>
              </w:rPr>
            </w:pPr>
          </w:p>
          <w:p w:rsidR="00F36024" w:rsidRPr="00F36024" w:rsidRDefault="00F36024" w:rsidP="00E049D0">
            <w:pPr>
              <w:pStyle w:val="TableParagraph"/>
              <w:ind w:left="613"/>
              <w:jc w:val="left"/>
              <w:rPr>
                <w:sz w:val="28"/>
              </w:rPr>
            </w:pPr>
            <w:r w:rsidRPr="00F36024">
              <w:rPr>
                <w:sz w:val="28"/>
              </w:rPr>
              <w:t>Победил красный</w:t>
            </w:r>
          </w:p>
        </w:tc>
      </w:tr>
      <w:tr w:rsidR="00F36024" w:rsidRPr="00F36024" w:rsidTr="00E049D0">
        <w:trPr>
          <w:trHeight w:val="352"/>
        </w:trPr>
        <w:tc>
          <w:tcPr>
            <w:tcW w:w="1615" w:type="dxa"/>
          </w:tcPr>
          <w:p w:rsidR="00F36024" w:rsidRPr="00F36024" w:rsidRDefault="00F36024" w:rsidP="00A96734">
            <w:pPr>
              <w:pStyle w:val="TableParagraph"/>
              <w:spacing w:before="2"/>
              <w:ind w:left="232" w:right="219"/>
              <w:rPr>
                <w:sz w:val="28"/>
              </w:rPr>
            </w:pPr>
            <w:r w:rsidRPr="00F36024">
              <w:rPr>
                <w:sz w:val="28"/>
              </w:rPr>
              <w:t>красный</w:t>
            </w:r>
          </w:p>
        </w:tc>
        <w:tc>
          <w:tcPr>
            <w:tcW w:w="1481" w:type="dxa"/>
          </w:tcPr>
          <w:p w:rsidR="00F36024" w:rsidRPr="00F36024" w:rsidRDefault="00F36024" w:rsidP="00A96734">
            <w:pPr>
              <w:pStyle w:val="TableParagraph"/>
              <w:spacing w:before="2"/>
              <w:ind w:left="235" w:right="218"/>
              <w:rPr>
                <w:sz w:val="28"/>
              </w:rPr>
            </w:pPr>
            <w:r w:rsidRPr="00F36024">
              <w:rPr>
                <w:sz w:val="28"/>
              </w:rPr>
              <w:t>красный</w:t>
            </w:r>
          </w:p>
        </w:tc>
        <w:tc>
          <w:tcPr>
            <w:tcW w:w="1345" w:type="dxa"/>
          </w:tcPr>
          <w:p w:rsidR="00F36024" w:rsidRPr="00F36024" w:rsidRDefault="00F36024" w:rsidP="00A96734">
            <w:pPr>
              <w:pStyle w:val="TableParagraph"/>
              <w:spacing w:before="2"/>
              <w:ind w:right="237"/>
              <w:jc w:val="right"/>
              <w:rPr>
                <w:sz w:val="28"/>
              </w:rPr>
            </w:pPr>
            <w:r w:rsidRPr="00F36024">
              <w:rPr>
                <w:sz w:val="28"/>
              </w:rPr>
              <w:t>красный</w:t>
            </w:r>
          </w:p>
        </w:tc>
        <w:tc>
          <w:tcPr>
            <w:tcW w:w="1750" w:type="dxa"/>
          </w:tcPr>
          <w:p w:rsidR="00F36024" w:rsidRPr="00F36024" w:rsidRDefault="00F36024" w:rsidP="00A96734">
            <w:pPr>
              <w:pStyle w:val="TableParagraph"/>
              <w:spacing w:before="2"/>
              <w:ind w:left="399"/>
              <w:jc w:val="left"/>
              <w:rPr>
                <w:sz w:val="28"/>
              </w:rPr>
            </w:pPr>
            <w:r w:rsidRPr="00F36024">
              <w:rPr>
                <w:sz w:val="28"/>
              </w:rPr>
              <w:t>синий</w:t>
            </w:r>
          </w:p>
        </w:tc>
        <w:tc>
          <w:tcPr>
            <w:tcW w:w="3431" w:type="dxa"/>
            <w:vMerge/>
            <w:tcBorders>
              <w:top w:val="nil"/>
            </w:tcBorders>
          </w:tcPr>
          <w:p w:rsidR="00F36024" w:rsidRPr="00F36024" w:rsidRDefault="00F36024" w:rsidP="00E049D0">
            <w:pPr>
              <w:ind w:left="613"/>
              <w:rPr>
                <w:sz w:val="2"/>
                <w:szCs w:val="2"/>
              </w:rPr>
            </w:pPr>
          </w:p>
        </w:tc>
      </w:tr>
      <w:tr w:rsidR="00F36024" w:rsidRPr="00F36024" w:rsidTr="00E049D0">
        <w:trPr>
          <w:trHeight w:val="354"/>
        </w:trPr>
        <w:tc>
          <w:tcPr>
            <w:tcW w:w="1615" w:type="dxa"/>
          </w:tcPr>
          <w:p w:rsidR="00F36024" w:rsidRPr="00F36024" w:rsidRDefault="00F36024" w:rsidP="00A96734">
            <w:pPr>
              <w:pStyle w:val="TableParagraph"/>
              <w:spacing w:before="4"/>
              <w:ind w:left="232" w:right="219"/>
              <w:rPr>
                <w:sz w:val="28"/>
              </w:rPr>
            </w:pPr>
            <w:r w:rsidRPr="00F36024">
              <w:rPr>
                <w:sz w:val="28"/>
              </w:rPr>
              <w:t>красный</w:t>
            </w:r>
          </w:p>
        </w:tc>
        <w:tc>
          <w:tcPr>
            <w:tcW w:w="1481" w:type="dxa"/>
          </w:tcPr>
          <w:p w:rsidR="00F36024" w:rsidRPr="00F36024" w:rsidRDefault="00F36024" w:rsidP="00A96734">
            <w:pPr>
              <w:pStyle w:val="TableParagraph"/>
              <w:spacing w:before="4"/>
              <w:ind w:left="235" w:right="218"/>
              <w:rPr>
                <w:sz w:val="28"/>
              </w:rPr>
            </w:pPr>
            <w:r w:rsidRPr="00F36024">
              <w:rPr>
                <w:sz w:val="28"/>
              </w:rPr>
              <w:t>красный</w:t>
            </w:r>
          </w:p>
        </w:tc>
        <w:tc>
          <w:tcPr>
            <w:tcW w:w="1345" w:type="dxa"/>
          </w:tcPr>
          <w:p w:rsidR="00F36024" w:rsidRPr="00F36024" w:rsidRDefault="00F36024" w:rsidP="00A96734">
            <w:pPr>
              <w:pStyle w:val="TableParagraph"/>
              <w:spacing w:before="4"/>
              <w:ind w:right="237"/>
              <w:jc w:val="right"/>
              <w:rPr>
                <w:sz w:val="28"/>
              </w:rPr>
            </w:pPr>
            <w:r w:rsidRPr="00F36024">
              <w:rPr>
                <w:sz w:val="28"/>
              </w:rPr>
              <w:t>красный</w:t>
            </w:r>
          </w:p>
        </w:tc>
        <w:tc>
          <w:tcPr>
            <w:tcW w:w="1750" w:type="dxa"/>
          </w:tcPr>
          <w:p w:rsidR="00F36024" w:rsidRPr="00F36024" w:rsidRDefault="00F36024" w:rsidP="00A96734">
            <w:pPr>
              <w:pStyle w:val="TableParagraph"/>
              <w:spacing w:before="4"/>
              <w:ind w:left="414"/>
              <w:jc w:val="left"/>
              <w:rPr>
                <w:sz w:val="28"/>
              </w:rPr>
            </w:pPr>
            <w:r w:rsidRPr="00F36024">
              <w:rPr>
                <w:sz w:val="28"/>
              </w:rPr>
              <w:t>ничья</w:t>
            </w:r>
          </w:p>
        </w:tc>
        <w:tc>
          <w:tcPr>
            <w:tcW w:w="3431" w:type="dxa"/>
            <w:vMerge/>
            <w:tcBorders>
              <w:top w:val="nil"/>
            </w:tcBorders>
          </w:tcPr>
          <w:p w:rsidR="00F36024" w:rsidRPr="00F36024" w:rsidRDefault="00F36024" w:rsidP="00E049D0">
            <w:pPr>
              <w:ind w:left="613"/>
              <w:rPr>
                <w:sz w:val="2"/>
                <w:szCs w:val="2"/>
              </w:rPr>
            </w:pPr>
          </w:p>
        </w:tc>
      </w:tr>
      <w:tr w:rsidR="00F36024" w:rsidRPr="00F36024" w:rsidTr="00E049D0">
        <w:trPr>
          <w:trHeight w:val="354"/>
        </w:trPr>
        <w:tc>
          <w:tcPr>
            <w:tcW w:w="1615" w:type="dxa"/>
          </w:tcPr>
          <w:p w:rsidR="00F36024" w:rsidRPr="00F36024" w:rsidRDefault="00F36024" w:rsidP="00A96734">
            <w:pPr>
              <w:pStyle w:val="TableParagraph"/>
              <w:spacing w:before="2"/>
              <w:ind w:left="232" w:right="219"/>
              <w:rPr>
                <w:sz w:val="28"/>
              </w:rPr>
            </w:pPr>
            <w:r w:rsidRPr="00F36024">
              <w:rPr>
                <w:sz w:val="28"/>
              </w:rPr>
              <w:t>красный</w:t>
            </w:r>
          </w:p>
        </w:tc>
        <w:tc>
          <w:tcPr>
            <w:tcW w:w="1481" w:type="dxa"/>
          </w:tcPr>
          <w:p w:rsidR="00F36024" w:rsidRPr="00F36024" w:rsidRDefault="00F36024" w:rsidP="00A96734">
            <w:pPr>
              <w:pStyle w:val="TableParagraph"/>
              <w:spacing w:before="2"/>
              <w:ind w:left="235" w:right="218"/>
              <w:rPr>
                <w:sz w:val="28"/>
              </w:rPr>
            </w:pPr>
            <w:r w:rsidRPr="00F36024">
              <w:rPr>
                <w:sz w:val="28"/>
              </w:rPr>
              <w:t>красный</w:t>
            </w:r>
          </w:p>
        </w:tc>
        <w:tc>
          <w:tcPr>
            <w:tcW w:w="1345" w:type="dxa"/>
          </w:tcPr>
          <w:p w:rsidR="00F36024" w:rsidRPr="00F36024" w:rsidRDefault="00F36024" w:rsidP="00A96734">
            <w:pPr>
              <w:pStyle w:val="TableParagraph"/>
              <w:spacing w:before="2"/>
              <w:ind w:left="394"/>
              <w:jc w:val="left"/>
              <w:rPr>
                <w:sz w:val="28"/>
              </w:rPr>
            </w:pPr>
            <w:r w:rsidRPr="00F36024">
              <w:rPr>
                <w:sz w:val="28"/>
              </w:rPr>
              <w:t>синий</w:t>
            </w:r>
          </w:p>
        </w:tc>
        <w:tc>
          <w:tcPr>
            <w:tcW w:w="1750" w:type="dxa"/>
          </w:tcPr>
          <w:p w:rsidR="00F36024" w:rsidRPr="00F36024" w:rsidRDefault="00F36024" w:rsidP="00A96734">
            <w:pPr>
              <w:pStyle w:val="TableParagraph"/>
              <w:spacing w:before="2"/>
              <w:ind w:left="414"/>
              <w:jc w:val="left"/>
              <w:rPr>
                <w:sz w:val="28"/>
              </w:rPr>
            </w:pPr>
            <w:r w:rsidRPr="00F36024">
              <w:rPr>
                <w:sz w:val="28"/>
              </w:rPr>
              <w:t>ничья</w:t>
            </w:r>
          </w:p>
        </w:tc>
        <w:tc>
          <w:tcPr>
            <w:tcW w:w="3431" w:type="dxa"/>
            <w:vMerge/>
            <w:tcBorders>
              <w:top w:val="nil"/>
            </w:tcBorders>
          </w:tcPr>
          <w:p w:rsidR="00F36024" w:rsidRPr="00F36024" w:rsidRDefault="00F36024" w:rsidP="00E049D0">
            <w:pPr>
              <w:ind w:left="613"/>
              <w:rPr>
                <w:sz w:val="2"/>
                <w:szCs w:val="2"/>
              </w:rPr>
            </w:pPr>
          </w:p>
        </w:tc>
      </w:tr>
      <w:tr w:rsidR="00F36024" w:rsidRPr="00F36024" w:rsidTr="00E049D0">
        <w:trPr>
          <w:trHeight w:val="352"/>
        </w:trPr>
        <w:tc>
          <w:tcPr>
            <w:tcW w:w="1615" w:type="dxa"/>
          </w:tcPr>
          <w:p w:rsidR="00F36024" w:rsidRPr="00F36024" w:rsidRDefault="00F36024" w:rsidP="00A96734">
            <w:pPr>
              <w:pStyle w:val="TableParagraph"/>
              <w:spacing w:before="2"/>
              <w:ind w:left="232" w:right="219"/>
              <w:rPr>
                <w:sz w:val="28"/>
              </w:rPr>
            </w:pPr>
            <w:r w:rsidRPr="00F36024">
              <w:rPr>
                <w:sz w:val="28"/>
              </w:rPr>
              <w:t>красный</w:t>
            </w:r>
          </w:p>
        </w:tc>
        <w:tc>
          <w:tcPr>
            <w:tcW w:w="1481" w:type="dxa"/>
          </w:tcPr>
          <w:p w:rsidR="00F36024" w:rsidRPr="00F36024" w:rsidRDefault="00F36024" w:rsidP="00A96734">
            <w:pPr>
              <w:pStyle w:val="TableParagraph"/>
              <w:spacing w:before="2"/>
              <w:ind w:left="235" w:right="218"/>
              <w:rPr>
                <w:sz w:val="28"/>
              </w:rPr>
            </w:pPr>
            <w:r w:rsidRPr="00F36024">
              <w:rPr>
                <w:sz w:val="28"/>
              </w:rPr>
              <w:t>красный</w:t>
            </w:r>
          </w:p>
        </w:tc>
        <w:tc>
          <w:tcPr>
            <w:tcW w:w="1345" w:type="dxa"/>
          </w:tcPr>
          <w:p w:rsidR="00F36024" w:rsidRPr="00F36024" w:rsidRDefault="00F36024" w:rsidP="00A96734">
            <w:pPr>
              <w:pStyle w:val="TableParagraph"/>
              <w:spacing w:before="2"/>
              <w:ind w:left="408"/>
              <w:jc w:val="left"/>
              <w:rPr>
                <w:sz w:val="28"/>
              </w:rPr>
            </w:pPr>
            <w:r w:rsidRPr="00F36024">
              <w:rPr>
                <w:sz w:val="28"/>
              </w:rPr>
              <w:t>ничья</w:t>
            </w:r>
          </w:p>
        </w:tc>
        <w:tc>
          <w:tcPr>
            <w:tcW w:w="1750" w:type="dxa"/>
          </w:tcPr>
          <w:p w:rsidR="00F36024" w:rsidRPr="00F36024" w:rsidRDefault="00F36024" w:rsidP="00A96734">
            <w:pPr>
              <w:pStyle w:val="TableParagraph"/>
              <w:spacing w:before="2"/>
              <w:ind w:left="414"/>
              <w:jc w:val="left"/>
              <w:rPr>
                <w:sz w:val="28"/>
              </w:rPr>
            </w:pPr>
            <w:r w:rsidRPr="00F36024">
              <w:rPr>
                <w:sz w:val="28"/>
              </w:rPr>
              <w:t>ничья</w:t>
            </w:r>
          </w:p>
        </w:tc>
        <w:tc>
          <w:tcPr>
            <w:tcW w:w="3431" w:type="dxa"/>
            <w:vMerge/>
            <w:tcBorders>
              <w:top w:val="nil"/>
            </w:tcBorders>
          </w:tcPr>
          <w:p w:rsidR="00F36024" w:rsidRPr="00F36024" w:rsidRDefault="00F36024" w:rsidP="00E049D0">
            <w:pPr>
              <w:ind w:left="613"/>
              <w:rPr>
                <w:sz w:val="2"/>
                <w:szCs w:val="2"/>
              </w:rPr>
            </w:pPr>
          </w:p>
        </w:tc>
      </w:tr>
      <w:tr w:rsidR="00F36024" w:rsidRPr="00F36024" w:rsidTr="00E049D0">
        <w:trPr>
          <w:trHeight w:val="354"/>
        </w:trPr>
        <w:tc>
          <w:tcPr>
            <w:tcW w:w="1615" w:type="dxa"/>
          </w:tcPr>
          <w:p w:rsidR="00F36024" w:rsidRPr="00F36024" w:rsidRDefault="00F36024" w:rsidP="00A96734">
            <w:pPr>
              <w:pStyle w:val="TableParagraph"/>
              <w:spacing w:line="315" w:lineRule="exact"/>
              <w:ind w:left="232" w:right="219"/>
              <w:rPr>
                <w:sz w:val="28"/>
              </w:rPr>
            </w:pPr>
            <w:r w:rsidRPr="00F36024">
              <w:rPr>
                <w:sz w:val="28"/>
              </w:rPr>
              <w:t>красный</w:t>
            </w:r>
          </w:p>
        </w:tc>
        <w:tc>
          <w:tcPr>
            <w:tcW w:w="1481" w:type="dxa"/>
          </w:tcPr>
          <w:p w:rsidR="00F36024" w:rsidRPr="00F36024" w:rsidRDefault="00F36024" w:rsidP="00A96734">
            <w:pPr>
              <w:pStyle w:val="TableParagraph"/>
              <w:spacing w:line="315" w:lineRule="exact"/>
              <w:ind w:left="235" w:right="218"/>
              <w:rPr>
                <w:sz w:val="28"/>
              </w:rPr>
            </w:pPr>
            <w:r w:rsidRPr="00F36024">
              <w:rPr>
                <w:sz w:val="28"/>
              </w:rPr>
              <w:t>красный</w:t>
            </w:r>
          </w:p>
        </w:tc>
        <w:tc>
          <w:tcPr>
            <w:tcW w:w="1345" w:type="dxa"/>
          </w:tcPr>
          <w:p w:rsidR="00F36024" w:rsidRPr="00F36024" w:rsidRDefault="00F36024" w:rsidP="00A96734">
            <w:pPr>
              <w:pStyle w:val="TableParagraph"/>
              <w:spacing w:line="315" w:lineRule="exact"/>
              <w:ind w:left="394"/>
              <w:jc w:val="left"/>
              <w:rPr>
                <w:sz w:val="28"/>
              </w:rPr>
            </w:pPr>
            <w:r w:rsidRPr="00F36024">
              <w:rPr>
                <w:sz w:val="28"/>
              </w:rPr>
              <w:t>синий</w:t>
            </w:r>
          </w:p>
        </w:tc>
        <w:tc>
          <w:tcPr>
            <w:tcW w:w="1750" w:type="dxa"/>
          </w:tcPr>
          <w:p w:rsidR="00F36024" w:rsidRPr="00F36024" w:rsidRDefault="00F36024" w:rsidP="00A96734">
            <w:pPr>
              <w:pStyle w:val="TableParagraph"/>
              <w:spacing w:line="315" w:lineRule="exact"/>
              <w:ind w:left="399"/>
              <w:jc w:val="left"/>
              <w:rPr>
                <w:sz w:val="28"/>
              </w:rPr>
            </w:pPr>
            <w:r w:rsidRPr="00F36024">
              <w:rPr>
                <w:sz w:val="28"/>
              </w:rPr>
              <w:t>синий</w:t>
            </w:r>
          </w:p>
        </w:tc>
        <w:tc>
          <w:tcPr>
            <w:tcW w:w="3431" w:type="dxa"/>
            <w:vMerge w:val="restart"/>
          </w:tcPr>
          <w:p w:rsidR="00F36024" w:rsidRPr="00F36024" w:rsidRDefault="00F36024" w:rsidP="00E049D0">
            <w:pPr>
              <w:pStyle w:val="TableParagraph"/>
              <w:ind w:left="613"/>
              <w:jc w:val="left"/>
              <w:rPr>
                <w:sz w:val="30"/>
              </w:rPr>
            </w:pPr>
          </w:p>
          <w:p w:rsidR="00F36024" w:rsidRPr="00F36024" w:rsidRDefault="00F36024" w:rsidP="00E049D0">
            <w:pPr>
              <w:pStyle w:val="TableParagraph"/>
              <w:spacing w:before="5"/>
              <w:ind w:left="613"/>
              <w:jc w:val="left"/>
              <w:rPr>
                <w:sz w:val="25"/>
              </w:rPr>
            </w:pPr>
          </w:p>
          <w:p w:rsidR="00F36024" w:rsidRPr="00F36024" w:rsidRDefault="00F36024" w:rsidP="00E049D0">
            <w:pPr>
              <w:pStyle w:val="TableParagraph"/>
              <w:spacing w:before="1"/>
              <w:ind w:left="613" w:right="1480"/>
              <w:rPr>
                <w:sz w:val="28"/>
              </w:rPr>
            </w:pPr>
            <w:r w:rsidRPr="00F36024">
              <w:rPr>
                <w:sz w:val="28"/>
              </w:rPr>
              <w:t>Ничья</w:t>
            </w:r>
          </w:p>
        </w:tc>
      </w:tr>
      <w:tr w:rsidR="00F36024" w:rsidRPr="00F36024" w:rsidTr="00E049D0">
        <w:trPr>
          <w:trHeight w:val="354"/>
        </w:trPr>
        <w:tc>
          <w:tcPr>
            <w:tcW w:w="1615" w:type="dxa"/>
          </w:tcPr>
          <w:p w:rsidR="00F36024" w:rsidRPr="00F36024" w:rsidRDefault="00F36024" w:rsidP="00A96734">
            <w:pPr>
              <w:pStyle w:val="TableParagraph"/>
              <w:spacing w:before="2"/>
              <w:ind w:left="232" w:right="219"/>
              <w:rPr>
                <w:sz w:val="28"/>
              </w:rPr>
            </w:pPr>
            <w:r w:rsidRPr="00F36024">
              <w:rPr>
                <w:sz w:val="28"/>
              </w:rPr>
              <w:t>красный</w:t>
            </w:r>
          </w:p>
        </w:tc>
        <w:tc>
          <w:tcPr>
            <w:tcW w:w="1481" w:type="dxa"/>
          </w:tcPr>
          <w:p w:rsidR="00F36024" w:rsidRPr="00F36024" w:rsidRDefault="00F36024" w:rsidP="00A96734">
            <w:pPr>
              <w:pStyle w:val="TableParagraph"/>
              <w:spacing w:before="2"/>
              <w:ind w:left="235" w:right="218"/>
              <w:rPr>
                <w:sz w:val="28"/>
              </w:rPr>
            </w:pPr>
            <w:r w:rsidRPr="00F36024">
              <w:rPr>
                <w:sz w:val="28"/>
              </w:rPr>
              <w:t>ничья</w:t>
            </w:r>
          </w:p>
        </w:tc>
        <w:tc>
          <w:tcPr>
            <w:tcW w:w="1345" w:type="dxa"/>
          </w:tcPr>
          <w:p w:rsidR="00F36024" w:rsidRPr="00F36024" w:rsidRDefault="00F36024" w:rsidP="00A96734">
            <w:pPr>
              <w:pStyle w:val="TableParagraph"/>
              <w:spacing w:before="2"/>
              <w:ind w:left="408"/>
              <w:jc w:val="left"/>
              <w:rPr>
                <w:sz w:val="28"/>
              </w:rPr>
            </w:pPr>
            <w:r w:rsidRPr="00F36024">
              <w:rPr>
                <w:sz w:val="28"/>
              </w:rPr>
              <w:t>ничья</w:t>
            </w:r>
          </w:p>
        </w:tc>
        <w:tc>
          <w:tcPr>
            <w:tcW w:w="1750" w:type="dxa"/>
          </w:tcPr>
          <w:p w:rsidR="00F36024" w:rsidRPr="00F36024" w:rsidRDefault="00F36024" w:rsidP="00A96734">
            <w:pPr>
              <w:pStyle w:val="TableParagraph"/>
              <w:spacing w:before="2"/>
              <w:ind w:left="414"/>
              <w:jc w:val="left"/>
              <w:rPr>
                <w:sz w:val="28"/>
              </w:rPr>
            </w:pPr>
            <w:r w:rsidRPr="00F36024">
              <w:rPr>
                <w:sz w:val="28"/>
              </w:rPr>
              <w:t>ничья</w:t>
            </w:r>
          </w:p>
        </w:tc>
        <w:tc>
          <w:tcPr>
            <w:tcW w:w="3431" w:type="dxa"/>
            <w:vMerge/>
            <w:tcBorders>
              <w:top w:val="nil"/>
            </w:tcBorders>
          </w:tcPr>
          <w:p w:rsidR="00F36024" w:rsidRPr="00F36024" w:rsidRDefault="00F36024" w:rsidP="00A96734">
            <w:pPr>
              <w:rPr>
                <w:sz w:val="2"/>
                <w:szCs w:val="2"/>
              </w:rPr>
            </w:pPr>
          </w:p>
        </w:tc>
      </w:tr>
      <w:tr w:rsidR="00F36024" w:rsidRPr="00F36024" w:rsidTr="00E049D0">
        <w:trPr>
          <w:trHeight w:val="352"/>
        </w:trPr>
        <w:tc>
          <w:tcPr>
            <w:tcW w:w="1615" w:type="dxa"/>
          </w:tcPr>
          <w:p w:rsidR="00F36024" w:rsidRPr="00F36024" w:rsidRDefault="00F36024" w:rsidP="00A96734">
            <w:pPr>
              <w:pStyle w:val="TableParagraph"/>
              <w:spacing w:before="2"/>
              <w:ind w:left="232" w:right="218"/>
              <w:rPr>
                <w:sz w:val="28"/>
              </w:rPr>
            </w:pPr>
            <w:r w:rsidRPr="00F36024">
              <w:rPr>
                <w:sz w:val="28"/>
              </w:rPr>
              <w:t>ничья</w:t>
            </w:r>
          </w:p>
        </w:tc>
        <w:tc>
          <w:tcPr>
            <w:tcW w:w="1481" w:type="dxa"/>
          </w:tcPr>
          <w:p w:rsidR="00F36024" w:rsidRPr="00F36024" w:rsidRDefault="00F36024" w:rsidP="00A96734">
            <w:pPr>
              <w:pStyle w:val="TableParagraph"/>
              <w:spacing w:before="2"/>
              <w:ind w:left="235" w:right="218"/>
              <w:rPr>
                <w:sz w:val="28"/>
              </w:rPr>
            </w:pPr>
            <w:r w:rsidRPr="00F36024">
              <w:rPr>
                <w:sz w:val="28"/>
              </w:rPr>
              <w:t>ничья</w:t>
            </w:r>
          </w:p>
        </w:tc>
        <w:tc>
          <w:tcPr>
            <w:tcW w:w="1345" w:type="dxa"/>
          </w:tcPr>
          <w:p w:rsidR="00F36024" w:rsidRPr="00F36024" w:rsidRDefault="00F36024" w:rsidP="00A96734">
            <w:pPr>
              <w:pStyle w:val="TableParagraph"/>
              <w:spacing w:before="2"/>
              <w:ind w:left="408"/>
              <w:jc w:val="left"/>
              <w:rPr>
                <w:sz w:val="28"/>
              </w:rPr>
            </w:pPr>
            <w:r w:rsidRPr="00F36024">
              <w:rPr>
                <w:sz w:val="28"/>
              </w:rPr>
              <w:t>ничья</w:t>
            </w:r>
          </w:p>
        </w:tc>
        <w:tc>
          <w:tcPr>
            <w:tcW w:w="1750" w:type="dxa"/>
          </w:tcPr>
          <w:p w:rsidR="00F36024" w:rsidRPr="00F36024" w:rsidRDefault="00F36024" w:rsidP="00A96734">
            <w:pPr>
              <w:pStyle w:val="TableParagraph"/>
              <w:spacing w:before="2"/>
              <w:ind w:left="414"/>
              <w:jc w:val="left"/>
              <w:rPr>
                <w:sz w:val="28"/>
              </w:rPr>
            </w:pPr>
            <w:r w:rsidRPr="00F36024">
              <w:rPr>
                <w:sz w:val="28"/>
              </w:rPr>
              <w:t>ничья</w:t>
            </w:r>
          </w:p>
        </w:tc>
        <w:tc>
          <w:tcPr>
            <w:tcW w:w="3431" w:type="dxa"/>
            <w:vMerge/>
            <w:tcBorders>
              <w:top w:val="nil"/>
            </w:tcBorders>
          </w:tcPr>
          <w:p w:rsidR="00F36024" w:rsidRPr="00F36024" w:rsidRDefault="00F36024" w:rsidP="00A96734">
            <w:pPr>
              <w:rPr>
                <w:sz w:val="2"/>
                <w:szCs w:val="2"/>
              </w:rPr>
            </w:pPr>
          </w:p>
        </w:tc>
      </w:tr>
    </w:tbl>
    <w:p w:rsidR="00F36024" w:rsidRPr="00F36024" w:rsidRDefault="00F36024" w:rsidP="00F36024">
      <w:pPr>
        <w:pStyle w:val="af3"/>
        <w:spacing w:before="6"/>
        <w:rPr>
          <w:sz w:val="27"/>
        </w:rPr>
      </w:pPr>
    </w:p>
    <w:p w:rsidR="00F36024" w:rsidRDefault="00F36024" w:rsidP="00FB33C4">
      <w:pPr>
        <w:spacing w:line="276" w:lineRule="auto"/>
        <w:ind w:firstLine="709"/>
        <w:jc w:val="both"/>
        <w:rPr>
          <w:sz w:val="28"/>
        </w:rPr>
      </w:pPr>
      <w:r w:rsidRPr="00F36024">
        <w:rPr>
          <w:i/>
          <w:sz w:val="28"/>
        </w:rPr>
        <w:t xml:space="preserve">Примечание: </w:t>
      </w:r>
      <w:r w:rsidRPr="00F36024">
        <w:rPr>
          <w:sz w:val="28"/>
        </w:rPr>
        <w:t>аналогично для спортсмена из синего угла.</w:t>
      </w:r>
    </w:p>
    <w:p w:rsidR="00F9033B" w:rsidRPr="00F36024" w:rsidRDefault="00F9033B" w:rsidP="00FB33C4">
      <w:pPr>
        <w:spacing w:line="276" w:lineRule="auto"/>
        <w:ind w:firstLine="709"/>
        <w:jc w:val="both"/>
        <w:rPr>
          <w:sz w:val="28"/>
        </w:rPr>
      </w:pPr>
    </w:p>
    <w:p w:rsidR="00F36024" w:rsidRPr="00F36024" w:rsidRDefault="00F36024" w:rsidP="00FB33C4">
      <w:pPr>
        <w:spacing w:line="276" w:lineRule="auto"/>
        <w:ind w:firstLine="709"/>
        <w:jc w:val="both"/>
        <w:rPr>
          <w:spacing w:val="-7"/>
          <w:sz w:val="28"/>
          <w:szCs w:val="28"/>
        </w:rPr>
      </w:pPr>
      <w:r w:rsidRPr="00F36024">
        <w:rPr>
          <w:sz w:val="28"/>
          <w:szCs w:val="28"/>
        </w:rPr>
        <w:t xml:space="preserve">9. В </w:t>
      </w:r>
      <w:proofErr w:type="gramStart"/>
      <w:r w:rsidRPr="00F36024">
        <w:rPr>
          <w:spacing w:val="-6"/>
          <w:sz w:val="28"/>
          <w:szCs w:val="28"/>
        </w:rPr>
        <w:t>случае</w:t>
      </w:r>
      <w:proofErr w:type="gramEnd"/>
      <w:r w:rsidRPr="00F36024">
        <w:rPr>
          <w:spacing w:val="-6"/>
          <w:sz w:val="28"/>
          <w:szCs w:val="28"/>
        </w:rPr>
        <w:t xml:space="preserve"> ничьей </w:t>
      </w:r>
      <w:r w:rsidRPr="00F36024">
        <w:rPr>
          <w:spacing w:val="-7"/>
          <w:sz w:val="28"/>
          <w:szCs w:val="28"/>
        </w:rPr>
        <w:t>спортсменам назначается дополнительный раунд длительностью</w:t>
      </w:r>
      <w:r w:rsidRPr="00F36024">
        <w:rPr>
          <w:sz w:val="28"/>
          <w:szCs w:val="28"/>
        </w:rPr>
        <w:t>1</w:t>
      </w:r>
      <w:r w:rsidRPr="00F36024">
        <w:rPr>
          <w:spacing w:val="-6"/>
          <w:sz w:val="28"/>
          <w:szCs w:val="28"/>
        </w:rPr>
        <w:t xml:space="preserve">минуту (при </w:t>
      </w:r>
      <w:r w:rsidRPr="00F36024">
        <w:rPr>
          <w:spacing w:val="-5"/>
          <w:sz w:val="28"/>
          <w:szCs w:val="28"/>
        </w:rPr>
        <w:t>этом все очки</w:t>
      </w:r>
      <w:r w:rsidRPr="00F36024">
        <w:rPr>
          <w:sz w:val="28"/>
          <w:szCs w:val="28"/>
        </w:rPr>
        <w:t xml:space="preserve"> </w:t>
      </w:r>
      <w:r w:rsidRPr="00F36024">
        <w:rPr>
          <w:spacing w:val="-7"/>
          <w:sz w:val="28"/>
          <w:szCs w:val="28"/>
        </w:rPr>
        <w:t xml:space="preserve">штрафные </w:t>
      </w:r>
      <w:r w:rsidRPr="00F36024">
        <w:rPr>
          <w:spacing w:val="-4"/>
          <w:sz w:val="28"/>
          <w:szCs w:val="28"/>
        </w:rPr>
        <w:t xml:space="preserve">очки </w:t>
      </w:r>
      <w:r w:rsidRPr="00F36024">
        <w:rPr>
          <w:spacing w:val="-7"/>
          <w:sz w:val="28"/>
          <w:szCs w:val="28"/>
        </w:rPr>
        <w:t>«обнуляются»).</w:t>
      </w:r>
    </w:p>
    <w:p w:rsidR="00F36024" w:rsidRPr="00F36024" w:rsidRDefault="00F36024" w:rsidP="00FB33C4">
      <w:pPr>
        <w:spacing w:line="276" w:lineRule="auto"/>
        <w:ind w:firstLine="709"/>
        <w:jc w:val="both"/>
        <w:rPr>
          <w:spacing w:val="-7"/>
          <w:sz w:val="28"/>
          <w:szCs w:val="28"/>
        </w:rPr>
      </w:pPr>
      <w:r w:rsidRPr="00F36024">
        <w:rPr>
          <w:spacing w:val="-6"/>
          <w:sz w:val="28"/>
          <w:szCs w:val="28"/>
        </w:rPr>
        <w:t xml:space="preserve">10. Если </w:t>
      </w:r>
      <w:r w:rsidRPr="00F36024">
        <w:rPr>
          <w:spacing w:val="-4"/>
          <w:sz w:val="28"/>
          <w:szCs w:val="28"/>
        </w:rPr>
        <w:t xml:space="preserve">по </w:t>
      </w:r>
      <w:r w:rsidRPr="00F36024">
        <w:rPr>
          <w:spacing w:val="-6"/>
          <w:sz w:val="28"/>
          <w:szCs w:val="28"/>
        </w:rPr>
        <w:t xml:space="preserve">итогам </w:t>
      </w:r>
      <w:r w:rsidRPr="00F36024">
        <w:rPr>
          <w:spacing w:val="-7"/>
          <w:sz w:val="28"/>
          <w:szCs w:val="28"/>
        </w:rPr>
        <w:t xml:space="preserve">дополнительного </w:t>
      </w:r>
      <w:r w:rsidRPr="00F36024">
        <w:rPr>
          <w:spacing w:val="-6"/>
          <w:sz w:val="28"/>
          <w:szCs w:val="28"/>
        </w:rPr>
        <w:t xml:space="preserve">раунда вновь ничья </w:t>
      </w:r>
      <w:r w:rsidRPr="00F36024">
        <w:rPr>
          <w:spacing w:val="-4"/>
          <w:sz w:val="28"/>
          <w:szCs w:val="28"/>
        </w:rPr>
        <w:t xml:space="preserve">по </w:t>
      </w:r>
      <w:r w:rsidRPr="00F36024">
        <w:rPr>
          <w:spacing w:val="-6"/>
          <w:sz w:val="28"/>
          <w:szCs w:val="28"/>
        </w:rPr>
        <w:t xml:space="preserve">решению судей, </w:t>
      </w:r>
      <w:r w:rsidRPr="00F36024">
        <w:rPr>
          <w:spacing w:val="-4"/>
          <w:sz w:val="28"/>
          <w:szCs w:val="28"/>
        </w:rPr>
        <w:t xml:space="preserve">то </w:t>
      </w:r>
      <w:r w:rsidRPr="00F36024">
        <w:rPr>
          <w:spacing w:val="-5"/>
          <w:sz w:val="28"/>
          <w:szCs w:val="28"/>
        </w:rPr>
        <w:t xml:space="preserve">все очки </w:t>
      </w:r>
      <w:r w:rsidRPr="00F36024">
        <w:rPr>
          <w:spacing w:val="-4"/>
          <w:sz w:val="28"/>
          <w:szCs w:val="28"/>
        </w:rPr>
        <w:t xml:space="preserve">(и </w:t>
      </w:r>
      <w:r w:rsidRPr="00F36024">
        <w:rPr>
          <w:spacing w:val="-6"/>
          <w:sz w:val="28"/>
          <w:szCs w:val="28"/>
        </w:rPr>
        <w:t xml:space="preserve">штрафные очки) вновь </w:t>
      </w:r>
      <w:r w:rsidRPr="00F36024">
        <w:rPr>
          <w:spacing w:val="-7"/>
          <w:sz w:val="28"/>
          <w:szCs w:val="28"/>
        </w:rPr>
        <w:t xml:space="preserve">«обнуляются» </w:t>
      </w:r>
      <w:r w:rsidRPr="00F36024">
        <w:rPr>
          <w:sz w:val="28"/>
          <w:szCs w:val="28"/>
        </w:rPr>
        <w:t xml:space="preserve">и </w:t>
      </w:r>
      <w:r w:rsidRPr="00F36024">
        <w:rPr>
          <w:spacing w:val="-6"/>
          <w:sz w:val="28"/>
          <w:szCs w:val="28"/>
        </w:rPr>
        <w:t xml:space="preserve">назначается «бой </w:t>
      </w:r>
      <w:r w:rsidRPr="00F36024">
        <w:rPr>
          <w:spacing w:val="-4"/>
          <w:sz w:val="28"/>
          <w:szCs w:val="28"/>
        </w:rPr>
        <w:t xml:space="preserve">до </w:t>
      </w:r>
      <w:r w:rsidRPr="00F36024">
        <w:rPr>
          <w:spacing w:val="-7"/>
          <w:sz w:val="28"/>
          <w:szCs w:val="28"/>
        </w:rPr>
        <w:t>первого технического действия»:</w:t>
      </w:r>
    </w:p>
    <w:p w:rsidR="00F36024" w:rsidRPr="00F36024" w:rsidRDefault="00F36024" w:rsidP="00FB33C4">
      <w:pPr>
        <w:spacing w:line="276" w:lineRule="auto"/>
        <w:ind w:firstLine="709"/>
        <w:jc w:val="both"/>
        <w:rPr>
          <w:spacing w:val="-6"/>
          <w:sz w:val="28"/>
          <w:szCs w:val="28"/>
        </w:rPr>
      </w:pPr>
      <w:r w:rsidRPr="00F36024">
        <w:rPr>
          <w:spacing w:val="-6"/>
          <w:sz w:val="28"/>
          <w:szCs w:val="28"/>
        </w:rPr>
        <w:t xml:space="preserve">судьи встают (для </w:t>
      </w:r>
      <w:r w:rsidRPr="00F36024">
        <w:rPr>
          <w:spacing w:val="-7"/>
          <w:sz w:val="28"/>
          <w:szCs w:val="28"/>
        </w:rPr>
        <w:t xml:space="preserve">лучшей концентрации </w:t>
      </w:r>
      <w:r w:rsidRPr="00F36024">
        <w:rPr>
          <w:sz w:val="28"/>
          <w:szCs w:val="28"/>
        </w:rPr>
        <w:t xml:space="preserve">и </w:t>
      </w:r>
      <w:r w:rsidRPr="00F36024">
        <w:rPr>
          <w:spacing w:val="-7"/>
          <w:sz w:val="28"/>
          <w:szCs w:val="28"/>
        </w:rPr>
        <w:t xml:space="preserve">улучшения </w:t>
      </w:r>
      <w:r w:rsidRPr="00F36024">
        <w:rPr>
          <w:spacing w:val="-6"/>
          <w:sz w:val="28"/>
          <w:szCs w:val="28"/>
        </w:rPr>
        <w:t xml:space="preserve">обзора) </w:t>
      </w:r>
      <w:r w:rsidRPr="00F36024">
        <w:rPr>
          <w:sz w:val="28"/>
          <w:szCs w:val="28"/>
        </w:rPr>
        <w:t xml:space="preserve">и </w:t>
      </w:r>
      <w:r w:rsidRPr="00F36024">
        <w:rPr>
          <w:spacing w:val="-8"/>
          <w:sz w:val="28"/>
          <w:szCs w:val="28"/>
        </w:rPr>
        <w:t xml:space="preserve">внимательно </w:t>
      </w:r>
      <w:r w:rsidRPr="00F36024">
        <w:rPr>
          <w:spacing w:val="-7"/>
          <w:sz w:val="28"/>
          <w:szCs w:val="28"/>
        </w:rPr>
        <w:t xml:space="preserve">наблюдают </w:t>
      </w:r>
      <w:r w:rsidRPr="00F36024">
        <w:rPr>
          <w:spacing w:val="-4"/>
          <w:sz w:val="28"/>
          <w:szCs w:val="28"/>
        </w:rPr>
        <w:t>за</w:t>
      </w:r>
      <w:r w:rsidRPr="00F36024">
        <w:rPr>
          <w:spacing w:val="-6"/>
          <w:sz w:val="28"/>
          <w:szCs w:val="28"/>
        </w:rPr>
        <w:t>боем;</w:t>
      </w:r>
    </w:p>
    <w:p w:rsidR="00F36024" w:rsidRPr="00F36024" w:rsidRDefault="00F36024" w:rsidP="00FB33C4">
      <w:pPr>
        <w:spacing w:line="276" w:lineRule="auto"/>
        <w:ind w:firstLine="709"/>
        <w:jc w:val="both"/>
        <w:rPr>
          <w:spacing w:val="-8"/>
          <w:sz w:val="28"/>
          <w:szCs w:val="28"/>
        </w:rPr>
      </w:pPr>
      <w:r w:rsidRPr="00F36024">
        <w:rPr>
          <w:spacing w:val="-6"/>
          <w:sz w:val="28"/>
          <w:szCs w:val="28"/>
        </w:rPr>
        <w:t xml:space="preserve">рефери после каждого </w:t>
      </w:r>
      <w:r w:rsidRPr="00F36024">
        <w:rPr>
          <w:spacing w:val="-7"/>
          <w:sz w:val="28"/>
          <w:szCs w:val="28"/>
        </w:rPr>
        <w:t xml:space="preserve">взаимодействия </w:t>
      </w:r>
      <w:r w:rsidRPr="00F36024">
        <w:rPr>
          <w:spacing w:val="-6"/>
          <w:sz w:val="28"/>
          <w:szCs w:val="28"/>
        </w:rPr>
        <w:t xml:space="preserve">спортсменов (когда </w:t>
      </w:r>
      <w:r w:rsidRPr="00F36024">
        <w:rPr>
          <w:spacing w:val="-3"/>
          <w:sz w:val="28"/>
          <w:szCs w:val="28"/>
        </w:rPr>
        <w:t xml:space="preserve">он </w:t>
      </w:r>
      <w:r w:rsidRPr="00F36024">
        <w:rPr>
          <w:spacing w:val="-7"/>
          <w:sz w:val="28"/>
          <w:szCs w:val="28"/>
        </w:rPr>
        <w:t xml:space="preserve">фиксирует технические действия, </w:t>
      </w:r>
      <w:r w:rsidRPr="00F36024">
        <w:rPr>
          <w:spacing w:val="-6"/>
          <w:sz w:val="28"/>
          <w:szCs w:val="28"/>
        </w:rPr>
        <w:t xml:space="preserve">которые могли </w:t>
      </w:r>
      <w:r w:rsidRPr="00F36024">
        <w:rPr>
          <w:spacing w:val="-7"/>
          <w:sz w:val="28"/>
          <w:szCs w:val="28"/>
        </w:rPr>
        <w:t xml:space="preserve">принести </w:t>
      </w:r>
      <w:r w:rsidRPr="00F36024">
        <w:rPr>
          <w:spacing w:val="-5"/>
          <w:sz w:val="28"/>
          <w:szCs w:val="28"/>
        </w:rPr>
        <w:t xml:space="preserve">очки </w:t>
      </w:r>
      <w:r w:rsidRPr="00F36024">
        <w:rPr>
          <w:spacing w:val="-7"/>
          <w:sz w:val="28"/>
          <w:szCs w:val="28"/>
        </w:rPr>
        <w:t xml:space="preserve">спортсменам) </w:t>
      </w:r>
      <w:proofErr w:type="gramStart"/>
      <w:r w:rsidRPr="00F36024">
        <w:rPr>
          <w:spacing w:val="-7"/>
          <w:sz w:val="28"/>
          <w:szCs w:val="28"/>
        </w:rPr>
        <w:t xml:space="preserve">останавливает </w:t>
      </w:r>
      <w:r w:rsidRPr="00F36024">
        <w:rPr>
          <w:spacing w:val="-4"/>
          <w:sz w:val="28"/>
          <w:szCs w:val="28"/>
        </w:rPr>
        <w:t xml:space="preserve">бой </w:t>
      </w:r>
      <w:r w:rsidRPr="00F36024">
        <w:rPr>
          <w:sz w:val="28"/>
          <w:szCs w:val="28"/>
        </w:rPr>
        <w:t xml:space="preserve">и </w:t>
      </w:r>
      <w:r w:rsidRPr="00F36024">
        <w:rPr>
          <w:spacing w:val="-6"/>
          <w:sz w:val="28"/>
          <w:szCs w:val="28"/>
        </w:rPr>
        <w:t>дает</w:t>
      </w:r>
      <w:proofErr w:type="gramEnd"/>
      <w:r w:rsidRPr="00F36024">
        <w:rPr>
          <w:spacing w:val="-6"/>
          <w:sz w:val="28"/>
          <w:szCs w:val="28"/>
        </w:rPr>
        <w:t xml:space="preserve"> команду судьям </w:t>
      </w:r>
      <w:r w:rsidRPr="00F36024">
        <w:rPr>
          <w:spacing w:val="-7"/>
          <w:sz w:val="28"/>
          <w:szCs w:val="28"/>
        </w:rPr>
        <w:t>«Победа»/«</w:t>
      </w:r>
      <w:proofErr w:type="spellStart"/>
      <w:r w:rsidRPr="00F36024">
        <w:rPr>
          <w:spacing w:val="-7"/>
          <w:sz w:val="28"/>
          <w:szCs w:val="28"/>
        </w:rPr>
        <w:t>Сун</w:t>
      </w:r>
      <w:proofErr w:type="spellEnd"/>
      <w:r w:rsidRPr="00F36024">
        <w:rPr>
          <w:spacing w:val="-7"/>
          <w:sz w:val="28"/>
          <w:szCs w:val="28"/>
        </w:rPr>
        <w:t xml:space="preserve">», поднимая </w:t>
      </w:r>
      <w:r w:rsidRPr="00F36024">
        <w:rPr>
          <w:spacing w:val="-5"/>
          <w:sz w:val="28"/>
          <w:szCs w:val="28"/>
        </w:rPr>
        <w:t xml:space="preserve">руку </w:t>
      </w:r>
      <w:r w:rsidRPr="00F36024">
        <w:rPr>
          <w:spacing w:val="-6"/>
          <w:sz w:val="28"/>
          <w:szCs w:val="28"/>
        </w:rPr>
        <w:t xml:space="preserve">вверх. Судьи должны </w:t>
      </w:r>
      <w:r w:rsidRPr="00F36024">
        <w:rPr>
          <w:sz w:val="28"/>
          <w:szCs w:val="28"/>
        </w:rPr>
        <w:t xml:space="preserve">в </w:t>
      </w:r>
      <w:r w:rsidRPr="00F36024">
        <w:rPr>
          <w:spacing w:val="-4"/>
          <w:sz w:val="28"/>
          <w:szCs w:val="28"/>
        </w:rPr>
        <w:t xml:space="preserve">то же </w:t>
      </w:r>
      <w:r w:rsidRPr="00F36024">
        <w:rPr>
          <w:spacing w:val="-7"/>
          <w:sz w:val="28"/>
          <w:szCs w:val="28"/>
        </w:rPr>
        <w:t xml:space="preserve">мгновение </w:t>
      </w:r>
      <w:r w:rsidRPr="00F36024">
        <w:rPr>
          <w:spacing w:val="-6"/>
          <w:sz w:val="28"/>
          <w:szCs w:val="28"/>
        </w:rPr>
        <w:t xml:space="preserve">показать победу </w:t>
      </w:r>
      <w:r w:rsidRPr="00F36024">
        <w:rPr>
          <w:spacing w:val="-7"/>
          <w:sz w:val="28"/>
          <w:szCs w:val="28"/>
        </w:rPr>
        <w:t xml:space="preserve">красного, </w:t>
      </w:r>
      <w:r w:rsidRPr="00F36024">
        <w:rPr>
          <w:spacing w:val="-6"/>
          <w:sz w:val="28"/>
          <w:szCs w:val="28"/>
        </w:rPr>
        <w:t xml:space="preserve">или синего, или ничью (если </w:t>
      </w:r>
      <w:r w:rsidRPr="00F36024">
        <w:rPr>
          <w:spacing w:val="-7"/>
          <w:sz w:val="28"/>
          <w:szCs w:val="28"/>
        </w:rPr>
        <w:t xml:space="preserve">они, соответственно, видели оцениваемый </w:t>
      </w:r>
      <w:r w:rsidRPr="00F36024">
        <w:rPr>
          <w:spacing w:val="-6"/>
          <w:sz w:val="28"/>
          <w:szCs w:val="28"/>
        </w:rPr>
        <w:t xml:space="preserve">удар </w:t>
      </w:r>
      <w:r w:rsidRPr="00F36024">
        <w:rPr>
          <w:sz w:val="28"/>
          <w:szCs w:val="28"/>
        </w:rPr>
        <w:t xml:space="preserve">в </w:t>
      </w:r>
      <w:r w:rsidRPr="00F36024">
        <w:rPr>
          <w:spacing w:val="-7"/>
          <w:sz w:val="28"/>
          <w:szCs w:val="28"/>
        </w:rPr>
        <w:t xml:space="preserve">разрешенную область </w:t>
      </w:r>
      <w:r w:rsidRPr="00F36024">
        <w:rPr>
          <w:spacing w:val="-4"/>
          <w:sz w:val="28"/>
          <w:szCs w:val="28"/>
        </w:rPr>
        <w:t xml:space="preserve">со </w:t>
      </w:r>
      <w:r w:rsidRPr="00F36024">
        <w:rPr>
          <w:spacing w:val="-7"/>
          <w:sz w:val="28"/>
          <w:szCs w:val="28"/>
        </w:rPr>
        <w:t xml:space="preserve">стороны красного, </w:t>
      </w:r>
      <w:r w:rsidRPr="00F36024">
        <w:rPr>
          <w:spacing w:val="-6"/>
          <w:sz w:val="28"/>
          <w:szCs w:val="28"/>
        </w:rPr>
        <w:t xml:space="preserve">синего </w:t>
      </w:r>
      <w:r w:rsidRPr="00F36024">
        <w:rPr>
          <w:spacing w:val="-5"/>
          <w:sz w:val="28"/>
          <w:szCs w:val="28"/>
        </w:rPr>
        <w:t xml:space="preserve">или </w:t>
      </w:r>
      <w:r w:rsidRPr="00F36024">
        <w:rPr>
          <w:spacing w:val="-4"/>
          <w:sz w:val="28"/>
          <w:szCs w:val="28"/>
        </w:rPr>
        <w:t xml:space="preserve">не </w:t>
      </w:r>
      <w:r w:rsidRPr="00F36024">
        <w:rPr>
          <w:spacing w:val="-7"/>
          <w:sz w:val="28"/>
          <w:szCs w:val="28"/>
        </w:rPr>
        <w:t xml:space="preserve">зафиксировали </w:t>
      </w:r>
      <w:r w:rsidRPr="00F36024">
        <w:rPr>
          <w:spacing w:val="-8"/>
          <w:sz w:val="28"/>
          <w:szCs w:val="28"/>
        </w:rPr>
        <w:t>удар);</w:t>
      </w:r>
    </w:p>
    <w:p w:rsidR="00F36024" w:rsidRPr="00F36024" w:rsidRDefault="00F36024" w:rsidP="00FB33C4">
      <w:pPr>
        <w:spacing w:line="276" w:lineRule="auto"/>
        <w:ind w:firstLine="709"/>
        <w:jc w:val="both"/>
        <w:rPr>
          <w:spacing w:val="-6"/>
          <w:sz w:val="28"/>
          <w:szCs w:val="28"/>
        </w:rPr>
      </w:pPr>
      <w:r w:rsidRPr="00F36024">
        <w:rPr>
          <w:spacing w:val="-5"/>
          <w:sz w:val="28"/>
          <w:szCs w:val="28"/>
        </w:rPr>
        <w:t xml:space="preserve">для </w:t>
      </w:r>
      <w:r w:rsidRPr="00F36024">
        <w:rPr>
          <w:spacing w:val="-6"/>
          <w:sz w:val="28"/>
          <w:szCs w:val="28"/>
        </w:rPr>
        <w:t xml:space="preserve">принятия решения </w:t>
      </w:r>
      <w:r w:rsidRPr="00F36024">
        <w:rPr>
          <w:spacing w:val="-5"/>
          <w:sz w:val="28"/>
          <w:szCs w:val="28"/>
        </w:rPr>
        <w:t xml:space="preserve">два или </w:t>
      </w:r>
      <w:r w:rsidRPr="00F36024">
        <w:rPr>
          <w:spacing w:val="-6"/>
          <w:sz w:val="28"/>
          <w:szCs w:val="28"/>
        </w:rPr>
        <w:t xml:space="preserve">более судьи должны </w:t>
      </w:r>
      <w:r w:rsidRPr="00F36024">
        <w:rPr>
          <w:spacing w:val="-7"/>
          <w:sz w:val="28"/>
          <w:szCs w:val="28"/>
        </w:rPr>
        <w:t xml:space="preserve">зафиксировать </w:t>
      </w:r>
      <w:r w:rsidRPr="00F36024">
        <w:rPr>
          <w:spacing w:val="-6"/>
          <w:sz w:val="28"/>
          <w:szCs w:val="28"/>
        </w:rPr>
        <w:t>удар.</w:t>
      </w:r>
    </w:p>
    <w:p w:rsidR="00F36024" w:rsidRPr="00F36024" w:rsidRDefault="00F36024" w:rsidP="00FB33C4">
      <w:pPr>
        <w:spacing w:line="276" w:lineRule="auto"/>
        <w:ind w:firstLine="709"/>
        <w:jc w:val="both"/>
        <w:rPr>
          <w:spacing w:val="-6"/>
          <w:sz w:val="28"/>
          <w:szCs w:val="28"/>
        </w:rPr>
      </w:pPr>
      <w:r w:rsidRPr="00F36024">
        <w:rPr>
          <w:spacing w:val="-6"/>
          <w:sz w:val="28"/>
          <w:szCs w:val="28"/>
        </w:rPr>
        <w:t xml:space="preserve">11. </w:t>
      </w:r>
      <w:r w:rsidRPr="00F36024">
        <w:rPr>
          <w:sz w:val="28"/>
          <w:szCs w:val="28"/>
        </w:rPr>
        <w:t xml:space="preserve">В </w:t>
      </w:r>
      <w:r w:rsidRPr="00F36024">
        <w:rPr>
          <w:spacing w:val="-7"/>
          <w:sz w:val="28"/>
          <w:szCs w:val="28"/>
        </w:rPr>
        <w:t xml:space="preserve">дисциплине </w:t>
      </w:r>
      <w:r w:rsidRPr="00F36024">
        <w:rPr>
          <w:spacing w:val="-5"/>
          <w:sz w:val="28"/>
          <w:szCs w:val="28"/>
        </w:rPr>
        <w:t xml:space="preserve">«МФТ </w:t>
      </w:r>
      <w:r w:rsidRPr="00F36024">
        <w:rPr>
          <w:sz w:val="28"/>
          <w:szCs w:val="28"/>
        </w:rPr>
        <w:t xml:space="preserve">- </w:t>
      </w:r>
      <w:r w:rsidRPr="00F36024">
        <w:rPr>
          <w:spacing w:val="-7"/>
          <w:sz w:val="28"/>
          <w:szCs w:val="28"/>
        </w:rPr>
        <w:t xml:space="preserve">спарринг </w:t>
      </w:r>
      <w:r w:rsidRPr="00F36024">
        <w:rPr>
          <w:sz w:val="28"/>
          <w:szCs w:val="28"/>
        </w:rPr>
        <w:t xml:space="preserve">- </w:t>
      </w:r>
      <w:r w:rsidRPr="00F36024">
        <w:rPr>
          <w:spacing w:val="-7"/>
          <w:sz w:val="28"/>
          <w:szCs w:val="28"/>
        </w:rPr>
        <w:t xml:space="preserve">командные соревнования» </w:t>
      </w:r>
      <w:r w:rsidRPr="00F36024">
        <w:rPr>
          <w:spacing w:val="-6"/>
          <w:sz w:val="28"/>
          <w:szCs w:val="28"/>
        </w:rPr>
        <w:t xml:space="preserve">подсчет </w:t>
      </w:r>
      <w:r w:rsidRPr="00F36024">
        <w:rPr>
          <w:spacing w:val="-7"/>
          <w:sz w:val="28"/>
          <w:szCs w:val="28"/>
        </w:rPr>
        <w:t xml:space="preserve">командных </w:t>
      </w:r>
      <w:r w:rsidRPr="00F36024">
        <w:rPr>
          <w:spacing w:val="-6"/>
          <w:sz w:val="28"/>
          <w:szCs w:val="28"/>
        </w:rPr>
        <w:t xml:space="preserve">очков </w:t>
      </w:r>
      <w:r w:rsidRPr="00F36024">
        <w:rPr>
          <w:spacing w:val="-7"/>
          <w:sz w:val="28"/>
          <w:szCs w:val="28"/>
        </w:rPr>
        <w:t xml:space="preserve">осуществляется следующим </w:t>
      </w:r>
      <w:r w:rsidRPr="00F36024">
        <w:rPr>
          <w:spacing w:val="-6"/>
          <w:sz w:val="28"/>
          <w:szCs w:val="28"/>
        </w:rPr>
        <w:t>образом:</w:t>
      </w:r>
    </w:p>
    <w:p w:rsidR="00F36024" w:rsidRPr="00F36024" w:rsidRDefault="00F36024" w:rsidP="00FB33C4">
      <w:pPr>
        <w:spacing w:line="276" w:lineRule="auto"/>
        <w:ind w:firstLine="709"/>
        <w:jc w:val="both"/>
        <w:rPr>
          <w:spacing w:val="-7"/>
          <w:sz w:val="28"/>
          <w:szCs w:val="28"/>
        </w:rPr>
      </w:pPr>
      <w:r w:rsidRPr="00F36024">
        <w:rPr>
          <w:spacing w:val="-4"/>
          <w:sz w:val="28"/>
          <w:szCs w:val="28"/>
        </w:rPr>
        <w:t xml:space="preserve">по </w:t>
      </w:r>
      <w:r w:rsidRPr="00F36024">
        <w:rPr>
          <w:spacing w:val="-6"/>
          <w:sz w:val="28"/>
          <w:szCs w:val="28"/>
        </w:rPr>
        <w:t xml:space="preserve">итогам каждого </w:t>
      </w:r>
      <w:r w:rsidRPr="00F36024">
        <w:rPr>
          <w:spacing w:val="-4"/>
          <w:sz w:val="28"/>
          <w:szCs w:val="28"/>
        </w:rPr>
        <w:t xml:space="preserve">из </w:t>
      </w:r>
      <w:r w:rsidRPr="00F36024">
        <w:rPr>
          <w:spacing w:val="-5"/>
          <w:sz w:val="28"/>
          <w:szCs w:val="28"/>
        </w:rPr>
        <w:t xml:space="preserve">пяти </w:t>
      </w:r>
      <w:r w:rsidRPr="00F36024">
        <w:rPr>
          <w:spacing w:val="-7"/>
          <w:sz w:val="28"/>
          <w:szCs w:val="28"/>
        </w:rPr>
        <w:t xml:space="preserve">поединков </w:t>
      </w:r>
      <w:r w:rsidRPr="00F36024">
        <w:rPr>
          <w:spacing w:val="-6"/>
          <w:sz w:val="28"/>
          <w:szCs w:val="28"/>
        </w:rPr>
        <w:t xml:space="preserve">каждой </w:t>
      </w:r>
      <w:r w:rsidRPr="00F36024">
        <w:rPr>
          <w:spacing w:val="-7"/>
          <w:sz w:val="28"/>
          <w:szCs w:val="28"/>
        </w:rPr>
        <w:t xml:space="preserve">команде начисляется </w:t>
      </w:r>
      <w:r w:rsidRPr="00F36024">
        <w:rPr>
          <w:spacing w:val="-6"/>
          <w:sz w:val="28"/>
          <w:szCs w:val="28"/>
        </w:rPr>
        <w:t xml:space="preserve">столько баллов, </w:t>
      </w:r>
      <w:r w:rsidRPr="00F36024">
        <w:rPr>
          <w:spacing w:val="-7"/>
          <w:sz w:val="28"/>
          <w:szCs w:val="28"/>
        </w:rPr>
        <w:t xml:space="preserve">сколько </w:t>
      </w:r>
      <w:r w:rsidRPr="00F36024">
        <w:rPr>
          <w:spacing w:val="-6"/>
          <w:sz w:val="28"/>
          <w:szCs w:val="28"/>
        </w:rPr>
        <w:t xml:space="preserve">судей отдало победу </w:t>
      </w:r>
      <w:r w:rsidRPr="00F36024">
        <w:rPr>
          <w:spacing w:val="-7"/>
          <w:sz w:val="28"/>
          <w:szCs w:val="28"/>
        </w:rPr>
        <w:t xml:space="preserve">спортсмену команды </w:t>
      </w:r>
      <w:r w:rsidRPr="00F36024">
        <w:rPr>
          <w:sz w:val="28"/>
          <w:szCs w:val="28"/>
        </w:rPr>
        <w:t xml:space="preserve">в </w:t>
      </w:r>
      <w:r w:rsidRPr="00F36024">
        <w:rPr>
          <w:spacing w:val="-5"/>
          <w:sz w:val="28"/>
          <w:szCs w:val="28"/>
        </w:rPr>
        <w:t xml:space="preserve">каждом </w:t>
      </w:r>
      <w:r w:rsidRPr="00F36024">
        <w:rPr>
          <w:spacing w:val="-7"/>
          <w:sz w:val="28"/>
          <w:szCs w:val="28"/>
        </w:rPr>
        <w:t>поединке;</w:t>
      </w:r>
    </w:p>
    <w:p w:rsidR="00F36024" w:rsidRPr="00F36024" w:rsidRDefault="00F36024" w:rsidP="00FB33C4">
      <w:pPr>
        <w:spacing w:line="276" w:lineRule="auto"/>
        <w:ind w:firstLine="709"/>
        <w:jc w:val="both"/>
        <w:rPr>
          <w:spacing w:val="-7"/>
          <w:sz w:val="28"/>
          <w:szCs w:val="28"/>
        </w:rPr>
      </w:pPr>
      <w:r w:rsidRPr="00F36024">
        <w:rPr>
          <w:spacing w:val="-6"/>
          <w:sz w:val="28"/>
          <w:szCs w:val="28"/>
        </w:rPr>
        <w:t xml:space="preserve">баллы всех </w:t>
      </w:r>
      <w:r w:rsidRPr="00F36024">
        <w:rPr>
          <w:spacing w:val="-5"/>
          <w:sz w:val="28"/>
          <w:szCs w:val="28"/>
        </w:rPr>
        <w:t xml:space="preserve">пяти </w:t>
      </w:r>
      <w:r w:rsidRPr="00F36024">
        <w:rPr>
          <w:spacing w:val="-7"/>
          <w:sz w:val="28"/>
          <w:szCs w:val="28"/>
        </w:rPr>
        <w:t xml:space="preserve">поединков суммируются, </w:t>
      </w:r>
      <w:r w:rsidRPr="00F36024">
        <w:rPr>
          <w:sz w:val="28"/>
          <w:szCs w:val="28"/>
        </w:rPr>
        <w:t xml:space="preserve">и </w:t>
      </w:r>
      <w:r w:rsidRPr="00F36024">
        <w:rPr>
          <w:spacing w:val="-4"/>
          <w:sz w:val="28"/>
          <w:szCs w:val="28"/>
        </w:rPr>
        <w:t xml:space="preserve">по </w:t>
      </w:r>
      <w:r w:rsidRPr="00F36024">
        <w:rPr>
          <w:spacing w:val="-7"/>
          <w:sz w:val="28"/>
          <w:szCs w:val="28"/>
        </w:rPr>
        <w:t xml:space="preserve">результату выявляется команда-победитель </w:t>
      </w:r>
      <w:r w:rsidRPr="00F36024">
        <w:rPr>
          <w:sz w:val="28"/>
          <w:szCs w:val="28"/>
        </w:rPr>
        <w:t xml:space="preserve">в </w:t>
      </w:r>
      <w:r w:rsidRPr="00F36024">
        <w:rPr>
          <w:spacing w:val="-6"/>
          <w:sz w:val="28"/>
          <w:szCs w:val="28"/>
        </w:rPr>
        <w:t xml:space="preserve">данной </w:t>
      </w:r>
      <w:r w:rsidRPr="00F36024">
        <w:rPr>
          <w:spacing w:val="-7"/>
          <w:sz w:val="28"/>
          <w:szCs w:val="28"/>
        </w:rPr>
        <w:t>встрече;</w:t>
      </w:r>
    </w:p>
    <w:p w:rsidR="00F36024" w:rsidRPr="00F36024" w:rsidRDefault="00F36024" w:rsidP="00FB33C4">
      <w:pPr>
        <w:spacing w:line="276" w:lineRule="auto"/>
        <w:ind w:firstLine="709"/>
        <w:jc w:val="both"/>
        <w:rPr>
          <w:sz w:val="28"/>
          <w:szCs w:val="28"/>
        </w:rPr>
      </w:pPr>
      <w:r w:rsidRPr="00F36024">
        <w:rPr>
          <w:spacing w:val="-6"/>
          <w:sz w:val="28"/>
          <w:szCs w:val="28"/>
        </w:rPr>
        <w:t xml:space="preserve">если результат </w:t>
      </w:r>
      <w:r w:rsidRPr="00F36024">
        <w:rPr>
          <w:spacing w:val="-7"/>
          <w:sz w:val="28"/>
          <w:szCs w:val="28"/>
        </w:rPr>
        <w:t xml:space="preserve">одинаковый, </w:t>
      </w:r>
      <w:r w:rsidRPr="00F36024">
        <w:rPr>
          <w:spacing w:val="-4"/>
          <w:sz w:val="28"/>
          <w:szCs w:val="28"/>
        </w:rPr>
        <w:t xml:space="preserve">то </w:t>
      </w:r>
      <w:r w:rsidRPr="00F36024">
        <w:rPr>
          <w:spacing w:val="-7"/>
          <w:sz w:val="28"/>
          <w:szCs w:val="28"/>
        </w:rPr>
        <w:t xml:space="preserve">назначается дополнительный поединок, </w:t>
      </w:r>
      <w:r w:rsidRPr="00F36024">
        <w:rPr>
          <w:spacing w:val="-6"/>
          <w:sz w:val="28"/>
          <w:szCs w:val="28"/>
        </w:rPr>
        <w:t xml:space="preserve">для </w:t>
      </w:r>
      <w:r w:rsidRPr="00F36024">
        <w:rPr>
          <w:spacing w:val="-7"/>
          <w:sz w:val="28"/>
          <w:szCs w:val="28"/>
        </w:rPr>
        <w:t xml:space="preserve">участия </w:t>
      </w:r>
      <w:r w:rsidRPr="00F36024">
        <w:rPr>
          <w:sz w:val="28"/>
          <w:szCs w:val="28"/>
        </w:rPr>
        <w:t xml:space="preserve">в </w:t>
      </w:r>
      <w:r w:rsidRPr="00F36024">
        <w:rPr>
          <w:spacing w:val="-6"/>
          <w:sz w:val="28"/>
          <w:szCs w:val="28"/>
        </w:rPr>
        <w:t xml:space="preserve">котором каждая команда </w:t>
      </w:r>
      <w:r w:rsidRPr="00F36024">
        <w:rPr>
          <w:spacing w:val="-7"/>
          <w:sz w:val="28"/>
          <w:szCs w:val="28"/>
        </w:rPr>
        <w:t xml:space="preserve">выставляет </w:t>
      </w:r>
      <w:r w:rsidRPr="00F36024">
        <w:rPr>
          <w:spacing w:val="-6"/>
          <w:sz w:val="28"/>
          <w:szCs w:val="28"/>
        </w:rPr>
        <w:t xml:space="preserve">любого своего </w:t>
      </w:r>
      <w:r w:rsidRPr="00F36024">
        <w:rPr>
          <w:spacing w:val="-7"/>
          <w:sz w:val="28"/>
          <w:szCs w:val="28"/>
        </w:rPr>
        <w:t xml:space="preserve">участника. </w:t>
      </w:r>
      <w:r w:rsidRPr="00F36024">
        <w:rPr>
          <w:spacing w:val="-6"/>
          <w:sz w:val="28"/>
          <w:szCs w:val="28"/>
        </w:rPr>
        <w:t xml:space="preserve">Данный </w:t>
      </w:r>
      <w:r w:rsidRPr="00F36024">
        <w:rPr>
          <w:spacing w:val="-7"/>
          <w:sz w:val="28"/>
          <w:szCs w:val="28"/>
        </w:rPr>
        <w:t xml:space="preserve">поединок </w:t>
      </w:r>
      <w:proofErr w:type="gramStart"/>
      <w:r w:rsidRPr="00F36024">
        <w:rPr>
          <w:spacing w:val="-7"/>
          <w:sz w:val="28"/>
          <w:szCs w:val="28"/>
        </w:rPr>
        <w:t xml:space="preserve">является </w:t>
      </w:r>
      <w:r w:rsidRPr="00F36024">
        <w:rPr>
          <w:spacing w:val="-6"/>
          <w:sz w:val="28"/>
          <w:szCs w:val="28"/>
        </w:rPr>
        <w:t xml:space="preserve">решающим </w:t>
      </w:r>
      <w:r w:rsidRPr="00F36024">
        <w:rPr>
          <w:sz w:val="28"/>
          <w:szCs w:val="28"/>
        </w:rPr>
        <w:t xml:space="preserve">и в </w:t>
      </w:r>
      <w:r w:rsidRPr="00F36024">
        <w:rPr>
          <w:spacing w:val="-6"/>
          <w:sz w:val="28"/>
          <w:szCs w:val="28"/>
        </w:rPr>
        <w:t xml:space="preserve">случае </w:t>
      </w:r>
      <w:r w:rsidRPr="00F36024">
        <w:rPr>
          <w:spacing w:val="-7"/>
          <w:sz w:val="28"/>
          <w:szCs w:val="28"/>
        </w:rPr>
        <w:t>ничьей назначается</w:t>
      </w:r>
      <w:proofErr w:type="gramEnd"/>
      <w:r w:rsidRPr="00F36024">
        <w:rPr>
          <w:spacing w:val="-7"/>
          <w:sz w:val="28"/>
          <w:szCs w:val="28"/>
        </w:rPr>
        <w:t xml:space="preserve"> дополнительная </w:t>
      </w:r>
      <w:r w:rsidRPr="00F36024">
        <w:rPr>
          <w:spacing w:val="-6"/>
          <w:sz w:val="28"/>
          <w:szCs w:val="28"/>
        </w:rPr>
        <w:t xml:space="preserve">минута, </w:t>
      </w:r>
      <w:r w:rsidRPr="00F36024">
        <w:rPr>
          <w:sz w:val="28"/>
          <w:szCs w:val="28"/>
        </w:rPr>
        <w:t xml:space="preserve">а </w:t>
      </w:r>
      <w:r w:rsidRPr="00F36024">
        <w:rPr>
          <w:spacing w:val="-6"/>
          <w:sz w:val="28"/>
          <w:szCs w:val="28"/>
        </w:rPr>
        <w:t xml:space="preserve">если </w:t>
      </w:r>
      <w:r w:rsidRPr="00F36024">
        <w:rPr>
          <w:spacing w:val="-4"/>
          <w:sz w:val="28"/>
          <w:szCs w:val="28"/>
        </w:rPr>
        <w:t xml:space="preserve">по </w:t>
      </w:r>
      <w:r w:rsidRPr="00F36024">
        <w:rPr>
          <w:spacing w:val="-6"/>
          <w:sz w:val="28"/>
          <w:szCs w:val="28"/>
        </w:rPr>
        <w:t xml:space="preserve">итогам </w:t>
      </w:r>
      <w:r w:rsidRPr="00F36024">
        <w:rPr>
          <w:spacing w:val="-7"/>
          <w:sz w:val="28"/>
          <w:szCs w:val="28"/>
        </w:rPr>
        <w:t xml:space="preserve">дополнительной </w:t>
      </w:r>
      <w:r w:rsidRPr="00F36024">
        <w:rPr>
          <w:spacing w:val="-6"/>
          <w:sz w:val="28"/>
          <w:szCs w:val="28"/>
        </w:rPr>
        <w:t xml:space="preserve">минуты </w:t>
      </w:r>
      <w:r w:rsidRPr="00F36024">
        <w:rPr>
          <w:spacing w:val="-7"/>
          <w:sz w:val="28"/>
          <w:szCs w:val="28"/>
        </w:rPr>
        <w:t xml:space="preserve">результат </w:t>
      </w:r>
      <w:r w:rsidRPr="00F36024">
        <w:rPr>
          <w:spacing w:val="-6"/>
          <w:sz w:val="28"/>
          <w:szCs w:val="28"/>
        </w:rPr>
        <w:t>вновь ничейный,</w:t>
      </w:r>
      <w:r w:rsidRPr="00F36024">
        <w:rPr>
          <w:spacing w:val="-4"/>
          <w:sz w:val="28"/>
          <w:szCs w:val="28"/>
        </w:rPr>
        <w:t xml:space="preserve"> то назначается </w:t>
      </w:r>
      <w:r w:rsidRPr="00F36024">
        <w:rPr>
          <w:sz w:val="28"/>
          <w:szCs w:val="28"/>
        </w:rPr>
        <w:t>«бой до первого технического действия», итог которого и решает исход командной встречи.</w:t>
      </w:r>
    </w:p>
    <w:p w:rsidR="00F36024" w:rsidRPr="00FB33C4" w:rsidRDefault="00F36024" w:rsidP="00FB33C4">
      <w:pPr>
        <w:pStyle w:val="1"/>
        <w:spacing w:line="276" w:lineRule="auto"/>
        <w:ind w:firstLine="709"/>
        <w:jc w:val="both"/>
        <w:rPr>
          <w:rFonts w:ascii="Times New Roman" w:hAnsi="Times New Roman"/>
          <w:sz w:val="28"/>
          <w:szCs w:val="28"/>
        </w:rPr>
      </w:pPr>
      <w:r w:rsidRPr="00FB33C4">
        <w:rPr>
          <w:rFonts w:ascii="Times New Roman" w:hAnsi="Times New Roman"/>
          <w:sz w:val="28"/>
          <w:szCs w:val="28"/>
        </w:rPr>
        <w:t>Статья 21. Дисциплины «МФТ - разбивание досок» (</w:t>
      </w:r>
      <w:proofErr w:type="spellStart"/>
      <w:r w:rsidRPr="00FB33C4">
        <w:rPr>
          <w:rFonts w:ascii="Times New Roman" w:hAnsi="Times New Roman"/>
          <w:sz w:val="28"/>
          <w:szCs w:val="28"/>
        </w:rPr>
        <w:t>Individual</w:t>
      </w:r>
      <w:proofErr w:type="spellEnd"/>
      <w:r w:rsidRPr="00FB33C4">
        <w:rPr>
          <w:rFonts w:ascii="Times New Roman" w:hAnsi="Times New Roman"/>
          <w:sz w:val="28"/>
          <w:szCs w:val="28"/>
        </w:rPr>
        <w:t xml:space="preserve"> </w:t>
      </w:r>
      <w:proofErr w:type="spellStart"/>
      <w:r w:rsidRPr="00FB33C4">
        <w:rPr>
          <w:rFonts w:ascii="Times New Roman" w:hAnsi="Times New Roman"/>
          <w:sz w:val="28"/>
          <w:szCs w:val="28"/>
        </w:rPr>
        <w:t>Power</w:t>
      </w:r>
      <w:proofErr w:type="spellEnd"/>
      <w:r w:rsidRPr="00FB33C4">
        <w:rPr>
          <w:rFonts w:ascii="Times New Roman" w:hAnsi="Times New Roman"/>
          <w:sz w:val="28"/>
          <w:szCs w:val="28"/>
        </w:rPr>
        <w:t xml:space="preserve"> </w:t>
      </w:r>
      <w:proofErr w:type="spellStart"/>
      <w:r w:rsidRPr="00FB33C4">
        <w:rPr>
          <w:rFonts w:ascii="Times New Roman" w:hAnsi="Times New Roman"/>
          <w:sz w:val="28"/>
          <w:szCs w:val="28"/>
        </w:rPr>
        <w:t>Braking</w:t>
      </w:r>
      <w:proofErr w:type="spellEnd"/>
      <w:r w:rsidRPr="00FB33C4">
        <w:rPr>
          <w:rFonts w:ascii="Times New Roman" w:hAnsi="Times New Roman"/>
          <w:sz w:val="28"/>
          <w:szCs w:val="28"/>
        </w:rPr>
        <w:t xml:space="preserve"> или </w:t>
      </w:r>
      <w:proofErr w:type="spellStart"/>
      <w:r w:rsidRPr="00FB33C4">
        <w:rPr>
          <w:rFonts w:ascii="Times New Roman" w:hAnsi="Times New Roman"/>
          <w:sz w:val="28"/>
          <w:szCs w:val="28"/>
        </w:rPr>
        <w:t>Individual</w:t>
      </w:r>
      <w:proofErr w:type="spellEnd"/>
      <w:r w:rsidRPr="00FB33C4">
        <w:rPr>
          <w:rFonts w:ascii="Times New Roman" w:hAnsi="Times New Roman"/>
          <w:sz w:val="28"/>
          <w:szCs w:val="28"/>
        </w:rPr>
        <w:t xml:space="preserve"> </w:t>
      </w:r>
      <w:proofErr w:type="spellStart"/>
      <w:r w:rsidRPr="00FB33C4">
        <w:rPr>
          <w:rFonts w:ascii="Times New Roman" w:hAnsi="Times New Roman"/>
          <w:sz w:val="28"/>
          <w:szCs w:val="28"/>
        </w:rPr>
        <w:t>Power</w:t>
      </w:r>
      <w:proofErr w:type="spellEnd"/>
      <w:r w:rsidRPr="00FB33C4">
        <w:rPr>
          <w:rFonts w:ascii="Times New Roman" w:hAnsi="Times New Roman"/>
          <w:sz w:val="28"/>
          <w:szCs w:val="28"/>
        </w:rPr>
        <w:t xml:space="preserve"> </w:t>
      </w:r>
      <w:proofErr w:type="spellStart"/>
      <w:r w:rsidRPr="00FB33C4">
        <w:rPr>
          <w:rFonts w:ascii="Times New Roman" w:hAnsi="Times New Roman"/>
          <w:sz w:val="28"/>
          <w:szCs w:val="28"/>
        </w:rPr>
        <w:t>Test</w:t>
      </w:r>
      <w:proofErr w:type="spellEnd"/>
      <w:r w:rsidRPr="00FB33C4">
        <w:rPr>
          <w:rFonts w:ascii="Times New Roman" w:hAnsi="Times New Roman"/>
          <w:sz w:val="28"/>
          <w:szCs w:val="28"/>
        </w:rPr>
        <w:t>) и «МФТ - разбивание досок - командные соревнования» (</w:t>
      </w:r>
      <w:proofErr w:type="spellStart"/>
      <w:r w:rsidRPr="00FB33C4">
        <w:rPr>
          <w:rFonts w:ascii="Times New Roman" w:hAnsi="Times New Roman"/>
          <w:sz w:val="28"/>
          <w:szCs w:val="28"/>
        </w:rPr>
        <w:t>Team</w:t>
      </w:r>
      <w:proofErr w:type="spellEnd"/>
      <w:r w:rsidRPr="00FB33C4">
        <w:rPr>
          <w:rFonts w:ascii="Times New Roman" w:hAnsi="Times New Roman"/>
          <w:sz w:val="28"/>
          <w:szCs w:val="28"/>
        </w:rPr>
        <w:t xml:space="preserve"> </w:t>
      </w:r>
      <w:proofErr w:type="spellStart"/>
      <w:r w:rsidRPr="00FB33C4">
        <w:rPr>
          <w:rFonts w:ascii="Times New Roman" w:hAnsi="Times New Roman"/>
          <w:sz w:val="28"/>
          <w:szCs w:val="28"/>
        </w:rPr>
        <w:t>Power</w:t>
      </w:r>
      <w:proofErr w:type="spellEnd"/>
      <w:r w:rsidRPr="00FB33C4">
        <w:rPr>
          <w:rFonts w:ascii="Times New Roman" w:hAnsi="Times New Roman"/>
          <w:sz w:val="28"/>
          <w:szCs w:val="28"/>
        </w:rPr>
        <w:t xml:space="preserve"> </w:t>
      </w:r>
      <w:proofErr w:type="spellStart"/>
      <w:r w:rsidRPr="00FB33C4">
        <w:rPr>
          <w:rFonts w:ascii="Times New Roman" w:hAnsi="Times New Roman"/>
          <w:sz w:val="28"/>
          <w:szCs w:val="28"/>
        </w:rPr>
        <w:t>Breaking</w:t>
      </w:r>
      <w:proofErr w:type="spellEnd"/>
      <w:r w:rsidRPr="00FB33C4">
        <w:rPr>
          <w:rFonts w:ascii="Times New Roman" w:hAnsi="Times New Roman"/>
          <w:sz w:val="28"/>
          <w:szCs w:val="28"/>
        </w:rPr>
        <w:t xml:space="preserve"> или </w:t>
      </w:r>
      <w:proofErr w:type="spellStart"/>
      <w:r w:rsidRPr="00FB33C4">
        <w:rPr>
          <w:rFonts w:ascii="Times New Roman" w:hAnsi="Times New Roman"/>
          <w:sz w:val="28"/>
          <w:szCs w:val="28"/>
        </w:rPr>
        <w:t>Team</w:t>
      </w:r>
      <w:proofErr w:type="spellEnd"/>
      <w:r w:rsidRPr="00FB33C4">
        <w:rPr>
          <w:rFonts w:ascii="Times New Roman" w:hAnsi="Times New Roman"/>
          <w:sz w:val="28"/>
          <w:szCs w:val="28"/>
        </w:rPr>
        <w:t xml:space="preserve"> </w:t>
      </w:r>
      <w:proofErr w:type="spellStart"/>
      <w:r w:rsidRPr="00FB33C4">
        <w:rPr>
          <w:rFonts w:ascii="Times New Roman" w:hAnsi="Times New Roman"/>
          <w:sz w:val="28"/>
          <w:szCs w:val="28"/>
        </w:rPr>
        <w:t>Power</w:t>
      </w:r>
      <w:proofErr w:type="spellEnd"/>
      <w:r w:rsidRPr="00FB33C4">
        <w:rPr>
          <w:rFonts w:ascii="Times New Roman" w:hAnsi="Times New Roman"/>
          <w:sz w:val="28"/>
          <w:szCs w:val="28"/>
        </w:rPr>
        <w:t xml:space="preserve"> </w:t>
      </w:r>
      <w:proofErr w:type="spellStart"/>
      <w:r w:rsidRPr="00FB33C4">
        <w:rPr>
          <w:rFonts w:ascii="Times New Roman" w:hAnsi="Times New Roman"/>
          <w:sz w:val="28"/>
          <w:szCs w:val="28"/>
        </w:rPr>
        <w:t>Test</w:t>
      </w:r>
      <w:proofErr w:type="spellEnd"/>
      <w:r w:rsidRPr="00FB33C4">
        <w:rPr>
          <w:rFonts w:ascii="Times New Roman" w:hAnsi="Times New Roman"/>
          <w:sz w:val="28"/>
          <w:szCs w:val="28"/>
        </w:rPr>
        <w:t>).</w:t>
      </w:r>
    </w:p>
    <w:p w:rsidR="00F36024" w:rsidRPr="00E049D0" w:rsidRDefault="00F36024" w:rsidP="00E049D0">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1. В дисциплине «МФТ - разбивание досок» каждый спортсмен должен выполнить 5 ударов (3 удара женщины и юниорки) по многоразовым доскам, которые зафиксированы в специальном станке.</w:t>
      </w:r>
    </w:p>
    <w:p w:rsidR="00F36024" w:rsidRPr="00FB33C4" w:rsidRDefault="00F36024" w:rsidP="00FB33C4">
      <w:pPr>
        <w:pStyle w:val="af3"/>
        <w:spacing w:before="1" w:after="8" w:line="276" w:lineRule="auto"/>
        <w:ind w:left="1039"/>
        <w:rPr>
          <w:sz w:val="28"/>
          <w:szCs w:val="28"/>
        </w:rPr>
      </w:pPr>
      <w:r w:rsidRPr="00FB33C4">
        <w:rPr>
          <w:sz w:val="28"/>
          <w:szCs w:val="28"/>
        </w:rPr>
        <w:t>Перечень ударов и стартовое количество досок:</w:t>
      </w:r>
    </w:p>
    <w:p w:rsidR="00F36024" w:rsidRPr="00F36024" w:rsidRDefault="00F36024" w:rsidP="00F36024">
      <w:pPr>
        <w:pStyle w:val="af3"/>
        <w:spacing w:before="1" w:after="8"/>
        <w:ind w:left="1039"/>
      </w:pPr>
    </w:p>
    <w:tbl>
      <w:tblPr>
        <w:tblW w:w="8607" w:type="dxa"/>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9"/>
        <w:gridCol w:w="1470"/>
        <w:gridCol w:w="1468"/>
        <w:gridCol w:w="1470"/>
        <w:gridCol w:w="1470"/>
      </w:tblGrid>
      <w:tr w:rsidR="00F36024" w:rsidRPr="00F36024" w:rsidTr="00E049D0">
        <w:trPr>
          <w:trHeight w:val="802"/>
        </w:trPr>
        <w:tc>
          <w:tcPr>
            <w:tcW w:w="2729" w:type="dxa"/>
          </w:tcPr>
          <w:p w:rsidR="00F36024" w:rsidRPr="00F36024" w:rsidRDefault="00F36024" w:rsidP="00A96734">
            <w:pPr>
              <w:pStyle w:val="TableParagraph"/>
              <w:jc w:val="left"/>
              <w:rPr>
                <w:sz w:val="28"/>
              </w:rPr>
            </w:pPr>
          </w:p>
        </w:tc>
        <w:tc>
          <w:tcPr>
            <w:tcW w:w="1470" w:type="dxa"/>
          </w:tcPr>
          <w:p w:rsidR="00F36024" w:rsidRPr="00F36024" w:rsidRDefault="00F36024" w:rsidP="00A96734">
            <w:pPr>
              <w:pStyle w:val="TableParagraph"/>
              <w:spacing w:line="315" w:lineRule="exact"/>
              <w:ind w:left="182" w:right="173"/>
              <w:rPr>
                <w:sz w:val="28"/>
              </w:rPr>
            </w:pPr>
            <w:r w:rsidRPr="00F36024">
              <w:rPr>
                <w:sz w:val="28"/>
              </w:rPr>
              <w:t>Мужчины</w:t>
            </w:r>
          </w:p>
        </w:tc>
        <w:tc>
          <w:tcPr>
            <w:tcW w:w="1468" w:type="dxa"/>
          </w:tcPr>
          <w:p w:rsidR="00F36024" w:rsidRPr="00F36024" w:rsidRDefault="00F36024" w:rsidP="00A96734">
            <w:pPr>
              <w:pStyle w:val="TableParagraph"/>
              <w:spacing w:line="315" w:lineRule="exact"/>
              <w:ind w:left="267" w:right="259"/>
              <w:rPr>
                <w:sz w:val="28"/>
              </w:rPr>
            </w:pPr>
            <w:r w:rsidRPr="00F36024">
              <w:rPr>
                <w:sz w:val="28"/>
              </w:rPr>
              <w:t>Юниоры</w:t>
            </w:r>
          </w:p>
        </w:tc>
        <w:tc>
          <w:tcPr>
            <w:tcW w:w="1470" w:type="dxa"/>
          </w:tcPr>
          <w:p w:rsidR="00F36024" w:rsidRPr="00F36024" w:rsidRDefault="00F36024" w:rsidP="00A96734">
            <w:pPr>
              <w:pStyle w:val="TableParagraph"/>
              <w:spacing w:line="315" w:lineRule="exact"/>
              <w:ind w:left="182" w:right="174"/>
              <w:rPr>
                <w:sz w:val="28"/>
              </w:rPr>
            </w:pPr>
            <w:r w:rsidRPr="00F36024">
              <w:rPr>
                <w:sz w:val="28"/>
              </w:rPr>
              <w:t>Женщины</w:t>
            </w:r>
          </w:p>
        </w:tc>
        <w:tc>
          <w:tcPr>
            <w:tcW w:w="1470" w:type="dxa"/>
          </w:tcPr>
          <w:p w:rsidR="00F36024" w:rsidRPr="00F36024" w:rsidRDefault="00F36024" w:rsidP="00A96734">
            <w:pPr>
              <w:pStyle w:val="TableParagraph"/>
              <w:spacing w:line="315" w:lineRule="exact"/>
              <w:ind w:left="182" w:right="172"/>
              <w:rPr>
                <w:sz w:val="28"/>
              </w:rPr>
            </w:pPr>
            <w:r w:rsidRPr="00F36024">
              <w:rPr>
                <w:sz w:val="28"/>
              </w:rPr>
              <w:t>Юниорки</w:t>
            </w:r>
          </w:p>
        </w:tc>
      </w:tr>
      <w:tr w:rsidR="00F36024" w:rsidRPr="00F36024" w:rsidTr="00E049D0">
        <w:trPr>
          <w:trHeight w:val="797"/>
        </w:trPr>
        <w:tc>
          <w:tcPr>
            <w:tcW w:w="2729" w:type="dxa"/>
          </w:tcPr>
          <w:p w:rsidR="00F36024" w:rsidRPr="00F36024" w:rsidRDefault="00F36024" w:rsidP="00A96734">
            <w:pPr>
              <w:pStyle w:val="TableParagraph"/>
              <w:spacing w:line="315" w:lineRule="exact"/>
              <w:ind w:left="7"/>
              <w:jc w:val="left"/>
              <w:rPr>
                <w:sz w:val="28"/>
              </w:rPr>
            </w:pPr>
            <w:r w:rsidRPr="00F36024">
              <w:rPr>
                <w:sz w:val="28"/>
              </w:rPr>
              <w:t xml:space="preserve">«Ап </w:t>
            </w:r>
            <w:proofErr w:type="spellStart"/>
            <w:r w:rsidRPr="00F36024">
              <w:rPr>
                <w:sz w:val="28"/>
              </w:rPr>
              <w:t>джумок</w:t>
            </w:r>
            <w:proofErr w:type="spellEnd"/>
            <w:r w:rsidRPr="00F36024">
              <w:rPr>
                <w:sz w:val="28"/>
              </w:rPr>
              <w:t xml:space="preserve"> </w:t>
            </w:r>
            <w:proofErr w:type="spellStart"/>
            <w:r w:rsidRPr="00F36024">
              <w:rPr>
                <w:sz w:val="28"/>
              </w:rPr>
              <w:t>джириги</w:t>
            </w:r>
            <w:proofErr w:type="spellEnd"/>
            <w:r w:rsidRPr="00F36024">
              <w:rPr>
                <w:sz w:val="28"/>
              </w:rPr>
              <w:t>»</w:t>
            </w:r>
          </w:p>
        </w:tc>
        <w:tc>
          <w:tcPr>
            <w:tcW w:w="1470" w:type="dxa"/>
          </w:tcPr>
          <w:p w:rsidR="00F36024" w:rsidRPr="00F36024" w:rsidRDefault="00F36024" w:rsidP="00A96734">
            <w:pPr>
              <w:pStyle w:val="TableParagraph"/>
              <w:spacing w:line="315" w:lineRule="exact"/>
              <w:ind w:left="181" w:right="174"/>
              <w:rPr>
                <w:sz w:val="28"/>
              </w:rPr>
            </w:pPr>
            <w:r w:rsidRPr="00F36024">
              <w:rPr>
                <w:sz w:val="28"/>
              </w:rPr>
              <w:t>2 доски</w:t>
            </w:r>
          </w:p>
        </w:tc>
        <w:tc>
          <w:tcPr>
            <w:tcW w:w="1468" w:type="dxa"/>
          </w:tcPr>
          <w:p w:rsidR="00F36024" w:rsidRPr="00F36024" w:rsidRDefault="00F36024" w:rsidP="00A96734">
            <w:pPr>
              <w:pStyle w:val="TableParagraph"/>
              <w:spacing w:line="315" w:lineRule="exact"/>
              <w:ind w:left="267" w:right="256"/>
              <w:rPr>
                <w:sz w:val="28"/>
              </w:rPr>
            </w:pPr>
            <w:r w:rsidRPr="00F36024">
              <w:rPr>
                <w:sz w:val="28"/>
              </w:rPr>
              <w:t>1 доска</w:t>
            </w:r>
          </w:p>
        </w:tc>
        <w:tc>
          <w:tcPr>
            <w:tcW w:w="1470" w:type="dxa"/>
          </w:tcPr>
          <w:p w:rsidR="00F36024" w:rsidRPr="00F36024" w:rsidRDefault="00F36024" w:rsidP="00A96734">
            <w:pPr>
              <w:pStyle w:val="TableParagraph"/>
              <w:spacing w:line="315" w:lineRule="exact"/>
              <w:ind w:left="182" w:right="173"/>
              <w:rPr>
                <w:sz w:val="28"/>
              </w:rPr>
            </w:pPr>
            <w:r w:rsidRPr="00F36024">
              <w:rPr>
                <w:sz w:val="28"/>
              </w:rPr>
              <w:t>---</w:t>
            </w:r>
          </w:p>
        </w:tc>
        <w:tc>
          <w:tcPr>
            <w:tcW w:w="1470" w:type="dxa"/>
          </w:tcPr>
          <w:p w:rsidR="00F36024" w:rsidRPr="00F36024" w:rsidRDefault="00F36024" w:rsidP="00A96734">
            <w:pPr>
              <w:pStyle w:val="TableParagraph"/>
              <w:spacing w:line="315" w:lineRule="exact"/>
              <w:ind w:left="182" w:right="174"/>
              <w:rPr>
                <w:sz w:val="28"/>
              </w:rPr>
            </w:pPr>
            <w:r w:rsidRPr="00F36024">
              <w:rPr>
                <w:sz w:val="28"/>
              </w:rPr>
              <w:t>---</w:t>
            </w:r>
          </w:p>
        </w:tc>
      </w:tr>
      <w:tr w:rsidR="00F36024" w:rsidRPr="00F36024" w:rsidTr="00E049D0">
        <w:trPr>
          <w:trHeight w:val="802"/>
        </w:trPr>
        <w:tc>
          <w:tcPr>
            <w:tcW w:w="2729" w:type="dxa"/>
          </w:tcPr>
          <w:p w:rsidR="00F36024" w:rsidRPr="00F36024" w:rsidRDefault="00F36024" w:rsidP="00A96734">
            <w:pPr>
              <w:pStyle w:val="TableParagraph"/>
              <w:spacing w:line="317" w:lineRule="exact"/>
              <w:ind w:left="7"/>
              <w:jc w:val="left"/>
              <w:rPr>
                <w:sz w:val="28"/>
              </w:rPr>
            </w:pPr>
            <w:r w:rsidRPr="00F36024">
              <w:rPr>
                <w:sz w:val="28"/>
              </w:rPr>
              <w:t>«</w:t>
            </w:r>
            <w:proofErr w:type="spellStart"/>
            <w:r w:rsidRPr="00F36024">
              <w:rPr>
                <w:sz w:val="28"/>
              </w:rPr>
              <w:t>Сонкаль</w:t>
            </w:r>
            <w:proofErr w:type="spellEnd"/>
            <w:r w:rsidRPr="00F36024">
              <w:rPr>
                <w:sz w:val="28"/>
              </w:rPr>
              <w:t xml:space="preserve"> </w:t>
            </w:r>
            <w:proofErr w:type="spellStart"/>
            <w:r w:rsidRPr="00F36024">
              <w:rPr>
                <w:sz w:val="28"/>
              </w:rPr>
              <w:t>тэриги</w:t>
            </w:r>
            <w:proofErr w:type="spellEnd"/>
            <w:r w:rsidRPr="00F36024">
              <w:rPr>
                <w:sz w:val="28"/>
              </w:rPr>
              <w:t>»</w:t>
            </w:r>
          </w:p>
        </w:tc>
        <w:tc>
          <w:tcPr>
            <w:tcW w:w="1470" w:type="dxa"/>
          </w:tcPr>
          <w:p w:rsidR="00F36024" w:rsidRPr="00F36024" w:rsidRDefault="00F36024" w:rsidP="00A96734">
            <w:pPr>
              <w:pStyle w:val="TableParagraph"/>
              <w:spacing w:line="317" w:lineRule="exact"/>
              <w:ind w:left="181" w:right="174"/>
              <w:rPr>
                <w:sz w:val="28"/>
              </w:rPr>
            </w:pPr>
            <w:r w:rsidRPr="00F36024">
              <w:rPr>
                <w:sz w:val="28"/>
              </w:rPr>
              <w:t>2 доски</w:t>
            </w:r>
          </w:p>
        </w:tc>
        <w:tc>
          <w:tcPr>
            <w:tcW w:w="1468" w:type="dxa"/>
          </w:tcPr>
          <w:p w:rsidR="00F36024" w:rsidRPr="00F36024" w:rsidRDefault="00F36024" w:rsidP="00A96734">
            <w:pPr>
              <w:pStyle w:val="TableParagraph"/>
              <w:spacing w:line="317" w:lineRule="exact"/>
              <w:ind w:left="266" w:right="259"/>
              <w:rPr>
                <w:sz w:val="28"/>
              </w:rPr>
            </w:pPr>
            <w:r w:rsidRPr="00F36024">
              <w:rPr>
                <w:sz w:val="28"/>
              </w:rPr>
              <w:t>2 доски</w:t>
            </w:r>
          </w:p>
        </w:tc>
        <w:tc>
          <w:tcPr>
            <w:tcW w:w="1470" w:type="dxa"/>
          </w:tcPr>
          <w:p w:rsidR="00F36024" w:rsidRPr="00F36024" w:rsidRDefault="00F36024" w:rsidP="00A96734">
            <w:pPr>
              <w:pStyle w:val="TableParagraph"/>
              <w:spacing w:line="317" w:lineRule="exact"/>
              <w:ind w:left="182" w:right="171"/>
              <w:rPr>
                <w:sz w:val="28"/>
              </w:rPr>
            </w:pPr>
            <w:r w:rsidRPr="00F36024">
              <w:rPr>
                <w:sz w:val="28"/>
              </w:rPr>
              <w:t>1 доска</w:t>
            </w:r>
          </w:p>
        </w:tc>
        <w:tc>
          <w:tcPr>
            <w:tcW w:w="1470" w:type="dxa"/>
          </w:tcPr>
          <w:p w:rsidR="00F36024" w:rsidRPr="00F36024" w:rsidRDefault="00F36024" w:rsidP="00A96734">
            <w:pPr>
              <w:pStyle w:val="TableParagraph"/>
              <w:spacing w:line="317" w:lineRule="exact"/>
              <w:ind w:left="182" w:right="172"/>
              <w:rPr>
                <w:sz w:val="28"/>
              </w:rPr>
            </w:pPr>
            <w:r w:rsidRPr="00F36024">
              <w:rPr>
                <w:sz w:val="28"/>
              </w:rPr>
              <w:t>1 доска</w:t>
            </w:r>
          </w:p>
        </w:tc>
      </w:tr>
      <w:tr w:rsidR="00F36024" w:rsidRPr="00F36024" w:rsidTr="00E049D0">
        <w:trPr>
          <w:trHeight w:val="802"/>
        </w:trPr>
        <w:tc>
          <w:tcPr>
            <w:tcW w:w="2729" w:type="dxa"/>
          </w:tcPr>
          <w:p w:rsidR="00F36024" w:rsidRPr="00F36024" w:rsidRDefault="00F36024" w:rsidP="00A96734">
            <w:pPr>
              <w:pStyle w:val="TableParagraph"/>
              <w:spacing w:line="315" w:lineRule="exact"/>
              <w:ind w:left="7"/>
              <w:jc w:val="left"/>
              <w:rPr>
                <w:sz w:val="28"/>
              </w:rPr>
            </w:pPr>
            <w:r w:rsidRPr="00F36024">
              <w:rPr>
                <w:sz w:val="28"/>
              </w:rPr>
              <w:t>«</w:t>
            </w:r>
            <w:proofErr w:type="spellStart"/>
            <w:r w:rsidRPr="00F36024">
              <w:rPr>
                <w:sz w:val="28"/>
              </w:rPr>
              <w:t>Юп</w:t>
            </w:r>
            <w:proofErr w:type="spellEnd"/>
            <w:r w:rsidRPr="00F36024">
              <w:rPr>
                <w:sz w:val="28"/>
              </w:rPr>
              <w:t xml:space="preserve"> </w:t>
            </w:r>
            <w:proofErr w:type="spellStart"/>
            <w:r w:rsidRPr="00F36024">
              <w:rPr>
                <w:sz w:val="28"/>
              </w:rPr>
              <w:t>ча</w:t>
            </w:r>
            <w:proofErr w:type="spellEnd"/>
            <w:r w:rsidRPr="00F36024">
              <w:rPr>
                <w:sz w:val="28"/>
              </w:rPr>
              <w:t xml:space="preserve"> </w:t>
            </w:r>
            <w:proofErr w:type="spellStart"/>
            <w:r w:rsidRPr="00F36024">
              <w:rPr>
                <w:sz w:val="28"/>
              </w:rPr>
              <w:t>джириги</w:t>
            </w:r>
            <w:proofErr w:type="spellEnd"/>
            <w:r w:rsidRPr="00F36024">
              <w:rPr>
                <w:sz w:val="28"/>
              </w:rPr>
              <w:t>»</w:t>
            </w:r>
          </w:p>
        </w:tc>
        <w:tc>
          <w:tcPr>
            <w:tcW w:w="1470" w:type="dxa"/>
          </w:tcPr>
          <w:p w:rsidR="00F36024" w:rsidRPr="00F36024" w:rsidRDefault="00F36024" w:rsidP="00A96734">
            <w:pPr>
              <w:pStyle w:val="TableParagraph"/>
              <w:spacing w:line="315" w:lineRule="exact"/>
              <w:ind w:left="181" w:right="174"/>
              <w:rPr>
                <w:sz w:val="28"/>
              </w:rPr>
            </w:pPr>
            <w:r w:rsidRPr="00F36024">
              <w:rPr>
                <w:sz w:val="28"/>
              </w:rPr>
              <w:t>3 доски</w:t>
            </w:r>
          </w:p>
        </w:tc>
        <w:tc>
          <w:tcPr>
            <w:tcW w:w="1468" w:type="dxa"/>
          </w:tcPr>
          <w:p w:rsidR="00F36024" w:rsidRPr="00F36024" w:rsidRDefault="00F36024" w:rsidP="00A96734">
            <w:pPr>
              <w:pStyle w:val="TableParagraph"/>
              <w:spacing w:line="315" w:lineRule="exact"/>
              <w:ind w:left="266" w:right="259"/>
              <w:rPr>
                <w:sz w:val="28"/>
              </w:rPr>
            </w:pPr>
            <w:r w:rsidRPr="00F36024">
              <w:rPr>
                <w:sz w:val="28"/>
              </w:rPr>
              <w:t>3 доски</w:t>
            </w:r>
          </w:p>
        </w:tc>
        <w:tc>
          <w:tcPr>
            <w:tcW w:w="1470" w:type="dxa"/>
          </w:tcPr>
          <w:p w:rsidR="00F36024" w:rsidRPr="00F36024" w:rsidRDefault="00F36024" w:rsidP="00A96734">
            <w:pPr>
              <w:pStyle w:val="TableParagraph"/>
              <w:spacing w:line="315" w:lineRule="exact"/>
              <w:ind w:left="182" w:right="174"/>
              <w:rPr>
                <w:sz w:val="28"/>
              </w:rPr>
            </w:pPr>
            <w:r w:rsidRPr="00F36024">
              <w:rPr>
                <w:sz w:val="28"/>
              </w:rPr>
              <w:t>2 доски</w:t>
            </w:r>
          </w:p>
        </w:tc>
        <w:tc>
          <w:tcPr>
            <w:tcW w:w="1470" w:type="dxa"/>
          </w:tcPr>
          <w:p w:rsidR="00F36024" w:rsidRPr="00F36024" w:rsidRDefault="00F36024" w:rsidP="00A96734">
            <w:pPr>
              <w:pStyle w:val="TableParagraph"/>
              <w:spacing w:line="315" w:lineRule="exact"/>
              <w:ind w:left="181" w:right="174"/>
              <w:rPr>
                <w:sz w:val="28"/>
              </w:rPr>
            </w:pPr>
            <w:r w:rsidRPr="00F36024">
              <w:rPr>
                <w:sz w:val="28"/>
              </w:rPr>
              <w:t>2 доски</w:t>
            </w:r>
          </w:p>
        </w:tc>
      </w:tr>
      <w:tr w:rsidR="00F36024" w:rsidRPr="00F36024" w:rsidTr="00E049D0">
        <w:trPr>
          <w:trHeight w:val="797"/>
        </w:trPr>
        <w:tc>
          <w:tcPr>
            <w:tcW w:w="2729" w:type="dxa"/>
          </w:tcPr>
          <w:p w:rsidR="00F36024" w:rsidRPr="00F36024" w:rsidRDefault="00F36024" w:rsidP="00A96734">
            <w:pPr>
              <w:pStyle w:val="TableParagraph"/>
              <w:spacing w:line="315" w:lineRule="exact"/>
              <w:ind w:left="7"/>
              <w:jc w:val="left"/>
              <w:rPr>
                <w:sz w:val="28"/>
              </w:rPr>
            </w:pPr>
            <w:r w:rsidRPr="00F36024">
              <w:rPr>
                <w:sz w:val="28"/>
              </w:rPr>
              <w:t>«</w:t>
            </w:r>
            <w:proofErr w:type="spellStart"/>
            <w:r w:rsidRPr="00F36024">
              <w:rPr>
                <w:sz w:val="28"/>
              </w:rPr>
              <w:t>Долле</w:t>
            </w:r>
            <w:proofErr w:type="spellEnd"/>
            <w:r w:rsidRPr="00F36024">
              <w:rPr>
                <w:sz w:val="28"/>
              </w:rPr>
              <w:t xml:space="preserve"> чаги»</w:t>
            </w:r>
          </w:p>
        </w:tc>
        <w:tc>
          <w:tcPr>
            <w:tcW w:w="1470" w:type="dxa"/>
          </w:tcPr>
          <w:p w:rsidR="00F36024" w:rsidRPr="00F36024" w:rsidRDefault="00F36024" w:rsidP="00A96734">
            <w:pPr>
              <w:pStyle w:val="TableParagraph"/>
              <w:spacing w:line="315" w:lineRule="exact"/>
              <w:ind w:left="181" w:right="174"/>
              <w:rPr>
                <w:sz w:val="28"/>
              </w:rPr>
            </w:pPr>
            <w:r w:rsidRPr="00F36024">
              <w:rPr>
                <w:sz w:val="28"/>
              </w:rPr>
              <w:t>2 доски</w:t>
            </w:r>
          </w:p>
        </w:tc>
        <w:tc>
          <w:tcPr>
            <w:tcW w:w="1468" w:type="dxa"/>
          </w:tcPr>
          <w:p w:rsidR="00F36024" w:rsidRPr="00F36024" w:rsidRDefault="00F36024" w:rsidP="00A96734">
            <w:pPr>
              <w:pStyle w:val="TableParagraph"/>
              <w:spacing w:line="315" w:lineRule="exact"/>
              <w:ind w:left="267" w:right="259"/>
              <w:rPr>
                <w:sz w:val="28"/>
              </w:rPr>
            </w:pPr>
            <w:r w:rsidRPr="00F36024">
              <w:rPr>
                <w:sz w:val="28"/>
              </w:rPr>
              <w:t>2 доски</w:t>
            </w:r>
          </w:p>
        </w:tc>
        <w:tc>
          <w:tcPr>
            <w:tcW w:w="1470" w:type="dxa"/>
          </w:tcPr>
          <w:p w:rsidR="00F36024" w:rsidRPr="00F36024" w:rsidRDefault="00F36024" w:rsidP="00A96734">
            <w:pPr>
              <w:pStyle w:val="TableParagraph"/>
              <w:spacing w:line="315" w:lineRule="exact"/>
              <w:ind w:left="182" w:right="174"/>
              <w:rPr>
                <w:sz w:val="28"/>
              </w:rPr>
            </w:pPr>
            <w:r w:rsidRPr="00F36024">
              <w:rPr>
                <w:sz w:val="28"/>
              </w:rPr>
              <w:t>2 доски</w:t>
            </w:r>
          </w:p>
        </w:tc>
        <w:tc>
          <w:tcPr>
            <w:tcW w:w="1470" w:type="dxa"/>
          </w:tcPr>
          <w:p w:rsidR="00F36024" w:rsidRPr="00F36024" w:rsidRDefault="00F36024" w:rsidP="00A96734">
            <w:pPr>
              <w:pStyle w:val="TableParagraph"/>
              <w:spacing w:line="315" w:lineRule="exact"/>
              <w:ind w:left="182" w:right="172"/>
              <w:rPr>
                <w:sz w:val="28"/>
              </w:rPr>
            </w:pPr>
            <w:r w:rsidRPr="00F36024">
              <w:rPr>
                <w:sz w:val="28"/>
              </w:rPr>
              <w:t>1 доска</w:t>
            </w:r>
          </w:p>
        </w:tc>
      </w:tr>
      <w:tr w:rsidR="00F36024" w:rsidRPr="00F36024" w:rsidTr="00E049D0">
        <w:trPr>
          <w:trHeight w:val="802"/>
        </w:trPr>
        <w:tc>
          <w:tcPr>
            <w:tcW w:w="2729" w:type="dxa"/>
          </w:tcPr>
          <w:p w:rsidR="00F36024" w:rsidRPr="00F36024" w:rsidRDefault="00F36024" w:rsidP="00A96734">
            <w:pPr>
              <w:pStyle w:val="TableParagraph"/>
              <w:spacing w:line="317" w:lineRule="exact"/>
              <w:ind w:left="7"/>
              <w:jc w:val="left"/>
              <w:rPr>
                <w:sz w:val="28"/>
              </w:rPr>
            </w:pPr>
            <w:r w:rsidRPr="00F36024">
              <w:rPr>
                <w:sz w:val="28"/>
              </w:rPr>
              <w:t>«</w:t>
            </w:r>
            <w:proofErr w:type="spellStart"/>
            <w:r w:rsidRPr="00F36024">
              <w:rPr>
                <w:sz w:val="28"/>
              </w:rPr>
              <w:t>Бандэ</w:t>
            </w:r>
            <w:proofErr w:type="spellEnd"/>
            <w:r w:rsidRPr="00F36024">
              <w:rPr>
                <w:sz w:val="28"/>
              </w:rPr>
              <w:t xml:space="preserve"> </w:t>
            </w:r>
            <w:proofErr w:type="spellStart"/>
            <w:r w:rsidRPr="00F36024">
              <w:rPr>
                <w:sz w:val="28"/>
              </w:rPr>
              <w:t>долле</w:t>
            </w:r>
            <w:proofErr w:type="spellEnd"/>
            <w:r w:rsidRPr="00F36024">
              <w:rPr>
                <w:sz w:val="28"/>
              </w:rPr>
              <w:t xml:space="preserve"> чаги»</w:t>
            </w:r>
          </w:p>
        </w:tc>
        <w:tc>
          <w:tcPr>
            <w:tcW w:w="1470" w:type="dxa"/>
          </w:tcPr>
          <w:p w:rsidR="00F36024" w:rsidRPr="00F36024" w:rsidRDefault="00F36024" w:rsidP="00A96734">
            <w:pPr>
              <w:pStyle w:val="TableParagraph"/>
              <w:spacing w:line="317" w:lineRule="exact"/>
              <w:ind w:left="181" w:right="174"/>
              <w:rPr>
                <w:sz w:val="28"/>
              </w:rPr>
            </w:pPr>
            <w:r w:rsidRPr="00F36024">
              <w:rPr>
                <w:sz w:val="28"/>
              </w:rPr>
              <w:t>2 доски</w:t>
            </w:r>
          </w:p>
        </w:tc>
        <w:tc>
          <w:tcPr>
            <w:tcW w:w="1468" w:type="dxa"/>
          </w:tcPr>
          <w:p w:rsidR="00F36024" w:rsidRPr="00F36024" w:rsidRDefault="00F36024" w:rsidP="00A96734">
            <w:pPr>
              <w:pStyle w:val="TableParagraph"/>
              <w:spacing w:line="317" w:lineRule="exact"/>
              <w:ind w:left="267" w:right="256"/>
              <w:rPr>
                <w:sz w:val="28"/>
              </w:rPr>
            </w:pPr>
            <w:r w:rsidRPr="00F36024">
              <w:rPr>
                <w:sz w:val="28"/>
              </w:rPr>
              <w:t>1 доска</w:t>
            </w:r>
          </w:p>
        </w:tc>
        <w:tc>
          <w:tcPr>
            <w:tcW w:w="1470" w:type="dxa"/>
          </w:tcPr>
          <w:p w:rsidR="00F36024" w:rsidRPr="00F36024" w:rsidRDefault="00F36024" w:rsidP="00A96734">
            <w:pPr>
              <w:pStyle w:val="TableParagraph"/>
              <w:spacing w:line="317" w:lineRule="exact"/>
              <w:ind w:left="182" w:right="173"/>
              <w:rPr>
                <w:sz w:val="28"/>
              </w:rPr>
            </w:pPr>
            <w:r w:rsidRPr="00F36024">
              <w:rPr>
                <w:sz w:val="28"/>
              </w:rPr>
              <w:t>---</w:t>
            </w:r>
          </w:p>
        </w:tc>
        <w:tc>
          <w:tcPr>
            <w:tcW w:w="1470" w:type="dxa"/>
          </w:tcPr>
          <w:p w:rsidR="00F36024" w:rsidRPr="00F36024" w:rsidRDefault="00F36024" w:rsidP="00A96734">
            <w:pPr>
              <w:pStyle w:val="TableParagraph"/>
              <w:spacing w:line="317" w:lineRule="exact"/>
              <w:ind w:left="182" w:right="174"/>
              <w:rPr>
                <w:sz w:val="28"/>
              </w:rPr>
            </w:pPr>
            <w:r w:rsidRPr="00F36024">
              <w:rPr>
                <w:sz w:val="28"/>
              </w:rPr>
              <w:t>---</w:t>
            </w:r>
          </w:p>
        </w:tc>
      </w:tr>
    </w:tbl>
    <w:p w:rsidR="00F36024" w:rsidRPr="00F36024" w:rsidRDefault="00F36024" w:rsidP="00F36024">
      <w:pPr>
        <w:pStyle w:val="af3"/>
        <w:spacing w:before="4"/>
        <w:rPr>
          <w:sz w:val="27"/>
        </w:rPr>
      </w:pPr>
    </w:p>
    <w:p w:rsidR="00F36024" w:rsidRPr="00F36024" w:rsidRDefault="00F36024" w:rsidP="00FB33C4">
      <w:pPr>
        <w:pStyle w:val="af9"/>
        <w:tabs>
          <w:tab w:val="left" w:pos="1496"/>
        </w:tabs>
        <w:spacing w:line="276" w:lineRule="auto"/>
        <w:ind w:left="0" w:firstLine="709"/>
        <w:jc w:val="both"/>
        <w:rPr>
          <w:rFonts w:hint="default"/>
          <w:sz w:val="28"/>
        </w:rPr>
      </w:pPr>
      <w:r w:rsidRPr="00F36024">
        <w:rPr>
          <w:rFonts w:hint="default"/>
          <w:sz w:val="28"/>
        </w:rPr>
        <w:t>2. За каждую разбитую доску спортсмену начисляется 3 балла. За каждую треснувшую \ погнутую – 1 балл. Победитель и призеры определяются по сумме баллов. При равенстве баллов для распределения спортсменов по местам Арбитр и Технический секретарь жеребьевкой определяют дополнительный удар и количество досок.</w:t>
      </w:r>
    </w:p>
    <w:p w:rsidR="00F36024" w:rsidRPr="00F36024" w:rsidRDefault="00F36024" w:rsidP="00FB33C4">
      <w:pPr>
        <w:pStyle w:val="af9"/>
        <w:tabs>
          <w:tab w:val="left" w:pos="1496"/>
        </w:tabs>
        <w:spacing w:line="276" w:lineRule="auto"/>
        <w:ind w:left="0" w:firstLine="709"/>
        <w:jc w:val="both"/>
        <w:rPr>
          <w:rFonts w:hint="default"/>
          <w:sz w:val="28"/>
        </w:rPr>
      </w:pPr>
      <w:r w:rsidRPr="00F36024">
        <w:rPr>
          <w:rFonts w:hint="default"/>
          <w:sz w:val="28"/>
        </w:rPr>
        <w:t>3. При выполнении каждого удара спортсмен должен выполнить пять действий:</w:t>
      </w:r>
    </w:p>
    <w:p w:rsidR="00F36024" w:rsidRPr="00F36024" w:rsidRDefault="00F36024" w:rsidP="00FB33C4">
      <w:pPr>
        <w:pStyle w:val="af9"/>
        <w:tabs>
          <w:tab w:val="left" w:pos="1496"/>
        </w:tabs>
        <w:spacing w:line="276" w:lineRule="auto"/>
        <w:ind w:left="0" w:firstLine="709"/>
        <w:jc w:val="both"/>
        <w:rPr>
          <w:rFonts w:hint="default"/>
          <w:sz w:val="28"/>
        </w:rPr>
      </w:pPr>
      <w:r w:rsidRPr="00F36024">
        <w:rPr>
          <w:rFonts w:hint="default"/>
          <w:sz w:val="28"/>
        </w:rPr>
        <w:t>стойка готовности «</w:t>
      </w:r>
      <w:proofErr w:type="spellStart"/>
      <w:r w:rsidRPr="00F36024">
        <w:rPr>
          <w:rFonts w:hint="default"/>
          <w:sz w:val="28"/>
        </w:rPr>
        <w:t>нюнджа</w:t>
      </w:r>
      <w:proofErr w:type="spellEnd"/>
      <w:r w:rsidRPr="00F36024">
        <w:rPr>
          <w:rFonts w:hint="default"/>
          <w:sz w:val="28"/>
        </w:rPr>
        <w:t xml:space="preserve"> со </w:t>
      </w:r>
      <w:proofErr w:type="spellStart"/>
      <w:r w:rsidRPr="00F36024">
        <w:rPr>
          <w:rFonts w:hint="default"/>
          <w:sz w:val="28"/>
        </w:rPr>
        <w:t>пальмок</w:t>
      </w:r>
      <w:proofErr w:type="spellEnd"/>
      <w:r w:rsidRPr="00F36024">
        <w:rPr>
          <w:rFonts w:hint="default"/>
          <w:sz w:val="28"/>
        </w:rPr>
        <w:t xml:space="preserve"> </w:t>
      </w:r>
      <w:proofErr w:type="spellStart"/>
      <w:r w:rsidRPr="00F36024">
        <w:rPr>
          <w:rFonts w:hint="default"/>
          <w:sz w:val="28"/>
        </w:rPr>
        <w:t>дэбимакги</w:t>
      </w:r>
      <w:proofErr w:type="spellEnd"/>
      <w:r w:rsidRPr="00F36024">
        <w:rPr>
          <w:rFonts w:hint="default"/>
          <w:sz w:val="28"/>
        </w:rPr>
        <w:t>»;</w:t>
      </w:r>
    </w:p>
    <w:p w:rsidR="00F36024" w:rsidRPr="00F36024" w:rsidRDefault="00F36024" w:rsidP="00FB33C4">
      <w:pPr>
        <w:pStyle w:val="af9"/>
        <w:tabs>
          <w:tab w:val="left" w:pos="1496"/>
        </w:tabs>
        <w:spacing w:line="276" w:lineRule="auto"/>
        <w:ind w:left="0" w:firstLine="709"/>
        <w:jc w:val="both"/>
        <w:rPr>
          <w:rFonts w:hint="default"/>
          <w:sz w:val="28"/>
        </w:rPr>
      </w:pPr>
      <w:r w:rsidRPr="00F36024">
        <w:rPr>
          <w:rFonts w:hint="default"/>
          <w:sz w:val="28"/>
        </w:rPr>
        <w:t>примерка;</w:t>
      </w:r>
    </w:p>
    <w:p w:rsidR="00F36024" w:rsidRPr="00F36024" w:rsidRDefault="00F36024" w:rsidP="00FB33C4">
      <w:pPr>
        <w:pStyle w:val="af9"/>
        <w:tabs>
          <w:tab w:val="left" w:pos="1496"/>
        </w:tabs>
        <w:spacing w:line="276" w:lineRule="auto"/>
        <w:ind w:left="0" w:firstLine="709"/>
        <w:jc w:val="both"/>
        <w:rPr>
          <w:rFonts w:hint="default"/>
          <w:sz w:val="28"/>
        </w:rPr>
      </w:pPr>
      <w:r w:rsidRPr="00F36024">
        <w:rPr>
          <w:rFonts w:hint="default"/>
          <w:sz w:val="28"/>
        </w:rPr>
        <w:t>стойка готовности «</w:t>
      </w:r>
      <w:proofErr w:type="spellStart"/>
      <w:r w:rsidRPr="00F36024">
        <w:rPr>
          <w:rFonts w:hint="default"/>
          <w:sz w:val="28"/>
        </w:rPr>
        <w:t>нюнджа</w:t>
      </w:r>
      <w:proofErr w:type="spellEnd"/>
      <w:r w:rsidRPr="00F36024">
        <w:rPr>
          <w:rFonts w:hint="default"/>
          <w:sz w:val="28"/>
        </w:rPr>
        <w:t xml:space="preserve"> со </w:t>
      </w:r>
      <w:proofErr w:type="spellStart"/>
      <w:r w:rsidRPr="00F36024">
        <w:rPr>
          <w:rFonts w:hint="default"/>
          <w:sz w:val="28"/>
        </w:rPr>
        <w:t>пальмок</w:t>
      </w:r>
      <w:proofErr w:type="spellEnd"/>
      <w:r w:rsidRPr="00F36024">
        <w:rPr>
          <w:rFonts w:hint="default"/>
          <w:sz w:val="28"/>
        </w:rPr>
        <w:t xml:space="preserve"> </w:t>
      </w:r>
      <w:proofErr w:type="spellStart"/>
      <w:r w:rsidRPr="00F36024">
        <w:rPr>
          <w:rFonts w:hint="default"/>
          <w:sz w:val="28"/>
        </w:rPr>
        <w:t>дэбимакги</w:t>
      </w:r>
      <w:proofErr w:type="spellEnd"/>
      <w:r w:rsidRPr="00F36024">
        <w:rPr>
          <w:rFonts w:hint="default"/>
          <w:sz w:val="28"/>
        </w:rPr>
        <w:t>»;</w:t>
      </w:r>
    </w:p>
    <w:p w:rsidR="00F36024" w:rsidRPr="00F36024" w:rsidRDefault="00F36024" w:rsidP="00FB33C4">
      <w:pPr>
        <w:pStyle w:val="af9"/>
        <w:tabs>
          <w:tab w:val="left" w:pos="1496"/>
        </w:tabs>
        <w:spacing w:line="276" w:lineRule="auto"/>
        <w:ind w:left="0" w:firstLine="709"/>
        <w:jc w:val="both"/>
        <w:rPr>
          <w:rFonts w:hint="default"/>
          <w:sz w:val="28"/>
        </w:rPr>
      </w:pPr>
      <w:r w:rsidRPr="00F36024">
        <w:rPr>
          <w:rFonts w:hint="default"/>
          <w:sz w:val="28"/>
        </w:rPr>
        <w:t>удар;</w:t>
      </w:r>
    </w:p>
    <w:p w:rsidR="00F36024" w:rsidRPr="00F36024" w:rsidRDefault="00F36024" w:rsidP="00FB33C4">
      <w:pPr>
        <w:pStyle w:val="af9"/>
        <w:tabs>
          <w:tab w:val="left" w:pos="1496"/>
        </w:tabs>
        <w:spacing w:line="276" w:lineRule="auto"/>
        <w:ind w:left="0" w:firstLine="709"/>
        <w:jc w:val="both"/>
        <w:rPr>
          <w:rFonts w:hint="default"/>
          <w:sz w:val="28"/>
        </w:rPr>
      </w:pPr>
      <w:r w:rsidRPr="00F36024">
        <w:rPr>
          <w:rFonts w:hint="default"/>
          <w:sz w:val="28"/>
        </w:rPr>
        <w:t>стойка готовности «</w:t>
      </w:r>
      <w:proofErr w:type="spellStart"/>
      <w:r w:rsidRPr="00F36024">
        <w:rPr>
          <w:rFonts w:hint="default"/>
          <w:sz w:val="28"/>
        </w:rPr>
        <w:t>нюнджа</w:t>
      </w:r>
      <w:proofErr w:type="spellEnd"/>
      <w:r w:rsidRPr="00F36024">
        <w:rPr>
          <w:rFonts w:hint="default"/>
          <w:sz w:val="28"/>
        </w:rPr>
        <w:t xml:space="preserve"> со </w:t>
      </w:r>
      <w:proofErr w:type="spellStart"/>
      <w:r w:rsidRPr="00F36024">
        <w:rPr>
          <w:rFonts w:hint="default"/>
          <w:sz w:val="28"/>
        </w:rPr>
        <w:t>пальмок</w:t>
      </w:r>
      <w:proofErr w:type="spellEnd"/>
      <w:r w:rsidRPr="00F36024">
        <w:rPr>
          <w:rFonts w:hint="default"/>
          <w:sz w:val="28"/>
        </w:rPr>
        <w:t xml:space="preserve"> </w:t>
      </w:r>
      <w:proofErr w:type="spellStart"/>
      <w:r w:rsidRPr="00F36024">
        <w:rPr>
          <w:rFonts w:hint="default"/>
          <w:sz w:val="28"/>
        </w:rPr>
        <w:t>дэбимакги</w:t>
      </w:r>
      <w:proofErr w:type="spellEnd"/>
      <w:r w:rsidRPr="00F36024">
        <w:rPr>
          <w:rFonts w:hint="default"/>
          <w:sz w:val="28"/>
        </w:rPr>
        <w:t>».</w:t>
      </w:r>
    </w:p>
    <w:p w:rsidR="00F36024" w:rsidRPr="00F36024" w:rsidRDefault="00F36024" w:rsidP="00FB33C4">
      <w:pPr>
        <w:pStyle w:val="af9"/>
        <w:tabs>
          <w:tab w:val="left" w:pos="1496"/>
        </w:tabs>
        <w:spacing w:line="276" w:lineRule="auto"/>
        <w:ind w:left="0" w:firstLine="709"/>
        <w:jc w:val="both"/>
        <w:rPr>
          <w:rFonts w:hint="default"/>
          <w:sz w:val="28"/>
        </w:rPr>
      </w:pPr>
      <w:r w:rsidRPr="00F36024">
        <w:rPr>
          <w:rFonts w:hint="default"/>
          <w:sz w:val="28"/>
        </w:rPr>
        <w:t>4. Судьи могут не засчитать попытку, если:</w:t>
      </w:r>
    </w:p>
    <w:p w:rsidR="00F36024" w:rsidRPr="00F36024" w:rsidRDefault="00F36024" w:rsidP="00FB33C4">
      <w:pPr>
        <w:pStyle w:val="af9"/>
        <w:tabs>
          <w:tab w:val="left" w:pos="1496"/>
        </w:tabs>
        <w:spacing w:line="276" w:lineRule="auto"/>
        <w:ind w:left="0" w:firstLine="709"/>
        <w:jc w:val="both"/>
        <w:rPr>
          <w:rFonts w:hint="default"/>
          <w:sz w:val="28"/>
        </w:rPr>
      </w:pPr>
      <w:r w:rsidRPr="00F36024">
        <w:rPr>
          <w:rFonts w:hint="default"/>
          <w:sz w:val="28"/>
        </w:rPr>
        <w:t>не соблюдены пять действий;</w:t>
      </w:r>
    </w:p>
    <w:p w:rsidR="00F36024" w:rsidRPr="00F36024" w:rsidRDefault="00F36024" w:rsidP="00FB33C4">
      <w:pPr>
        <w:pStyle w:val="af9"/>
        <w:tabs>
          <w:tab w:val="left" w:pos="1496"/>
        </w:tabs>
        <w:spacing w:line="276" w:lineRule="auto"/>
        <w:ind w:left="0" w:firstLine="709"/>
        <w:jc w:val="both"/>
        <w:rPr>
          <w:rFonts w:hint="default"/>
          <w:sz w:val="28"/>
        </w:rPr>
      </w:pPr>
      <w:r w:rsidRPr="00F36024">
        <w:rPr>
          <w:rFonts w:hint="default"/>
          <w:sz w:val="28"/>
        </w:rPr>
        <w:t xml:space="preserve">не </w:t>
      </w:r>
      <w:proofErr w:type="gramStart"/>
      <w:r w:rsidRPr="00F36024">
        <w:rPr>
          <w:rFonts w:hint="default"/>
          <w:sz w:val="28"/>
        </w:rPr>
        <w:t>соблюден регламент повремени</w:t>
      </w:r>
      <w:proofErr w:type="gramEnd"/>
      <w:r w:rsidRPr="00F36024">
        <w:rPr>
          <w:rFonts w:hint="default"/>
          <w:sz w:val="28"/>
        </w:rPr>
        <w:t>;</w:t>
      </w:r>
    </w:p>
    <w:p w:rsidR="00F36024" w:rsidRPr="00F36024" w:rsidRDefault="00F36024" w:rsidP="00FB33C4">
      <w:pPr>
        <w:pStyle w:val="af9"/>
        <w:tabs>
          <w:tab w:val="left" w:pos="1496"/>
        </w:tabs>
        <w:spacing w:line="276" w:lineRule="auto"/>
        <w:ind w:left="0" w:firstLine="709"/>
        <w:jc w:val="both"/>
        <w:rPr>
          <w:rFonts w:hint="default"/>
          <w:sz w:val="28"/>
        </w:rPr>
      </w:pPr>
      <w:r w:rsidRPr="00F36024">
        <w:rPr>
          <w:rFonts w:hint="default"/>
          <w:sz w:val="28"/>
        </w:rPr>
        <w:t>была сделана двойная примерка;</w:t>
      </w:r>
    </w:p>
    <w:p w:rsidR="00F36024" w:rsidRPr="00F36024" w:rsidRDefault="00F36024" w:rsidP="00FB33C4">
      <w:pPr>
        <w:pStyle w:val="af9"/>
        <w:tabs>
          <w:tab w:val="left" w:pos="1496"/>
        </w:tabs>
        <w:spacing w:line="276" w:lineRule="auto"/>
        <w:ind w:left="0" w:firstLine="709"/>
        <w:jc w:val="both"/>
        <w:rPr>
          <w:rFonts w:hint="default"/>
          <w:sz w:val="28"/>
        </w:rPr>
      </w:pPr>
      <w:r w:rsidRPr="00F36024">
        <w:rPr>
          <w:rFonts w:hint="default"/>
          <w:sz w:val="28"/>
        </w:rPr>
        <w:t>удар нанесен неверной ударной поверхностью или неверным ударом;</w:t>
      </w:r>
    </w:p>
    <w:p w:rsidR="00F36024" w:rsidRPr="00F36024" w:rsidRDefault="00F36024" w:rsidP="00FB33C4">
      <w:pPr>
        <w:pStyle w:val="af9"/>
        <w:tabs>
          <w:tab w:val="left" w:pos="1481"/>
        </w:tabs>
        <w:spacing w:line="276" w:lineRule="auto"/>
        <w:ind w:left="0" w:firstLine="709"/>
        <w:jc w:val="both"/>
        <w:rPr>
          <w:rFonts w:hint="default"/>
          <w:sz w:val="28"/>
        </w:rPr>
      </w:pPr>
      <w:r w:rsidRPr="00F36024">
        <w:rPr>
          <w:rFonts w:hint="default"/>
          <w:sz w:val="28"/>
        </w:rPr>
        <w:t>спортсмен потерял баланс при исполнении удара.</w:t>
      </w:r>
    </w:p>
    <w:p w:rsidR="00F36024" w:rsidRPr="00F36024" w:rsidRDefault="00F36024" w:rsidP="00FB33C4">
      <w:pPr>
        <w:pStyle w:val="af9"/>
        <w:tabs>
          <w:tab w:val="left" w:pos="1481"/>
        </w:tabs>
        <w:spacing w:line="276" w:lineRule="auto"/>
        <w:ind w:left="0" w:firstLine="709"/>
        <w:jc w:val="both"/>
        <w:rPr>
          <w:rFonts w:hint="default"/>
          <w:sz w:val="28"/>
          <w:szCs w:val="28"/>
        </w:rPr>
      </w:pPr>
      <w:r w:rsidRPr="00F36024">
        <w:rPr>
          <w:rFonts w:hint="default"/>
          <w:sz w:val="28"/>
        </w:rPr>
        <w:t xml:space="preserve">5. В дисциплине «разбивание досок – командные соревнования» процедура не меняется, за исключением того, что каждый участник команды бьет только </w:t>
      </w:r>
      <w:r w:rsidRPr="00F36024">
        <w:rPr>
          <w:rFonts w:hint="default"/>
          <w:sz w:val="28"/>
          <w:szCs w:val="28"/>
        </w:rPr>
        <w:t>один удар. При равенстве баллов дополнительные удары может бить любой член команды.</w:t>
      </w:r>
    </w:p>
    <w:p w:rsidR="00F36024" w:rsidRPr="00F36024" w:rsidRDefault="00F36024" w:rsidP="00F36024">
      <w:pPr>
        <w:pStyle w:val="af3"/>
        <w:spacing w:before="11"/>
        <w:rPr>
          <w:sz w:val="27"/>
        </w:rPr>
      </w:pPr>
    </w:p>
    <w:p w:rsidR="00F36024" w:rsidRPr="00FB33C4" w:rsidRDefault="00F36024" w:rsidP="00FB33C4">
      <w:pPr>
        <w:pStyle w:val="1"/>
        <w:spacing w:line="276" w:lineRule="auto"/>
        <w:ind w:firstLine="709"/>
        <w:jc w:val="both"/>
        <w:rPr>
          <w:rFonts w:ascii="Times New Roman" w:hAnsi="Times New Roman"/>
          <w:sz w:val="28"/>
          <w:szCs w:val="28"/>
        </w:rPr>
      </w:pPr>
      <w:r w:rsidRPr="00FB33C4">
        <w:rPr>
          <w:rFonts w:ascii="Times New Roman" w:hAnsi="Times New Roman"/>
          <w:sz w:val="28"/>
          <w:szCs w:val="28"/>
        </w:rPr>
        <w:t>Статья 22. Дисциплины «МФТ - специальная техника» (</w:t>
      </w:r>
      <w:proofErr w:type="spellStart"/>
      <w:r w:rsidRPr="00FB33C4">
        <w:rPr>
          <w:rFonts w:ascii="Times New Roman" w:hAnsi="Times New Roman"/>
          <w:sz w:val="28"/>
          <w:szCs w:val="28"/>
        </w:rPr>
        <w:t>Individual</w:t>
      </w:r>
      <w:proofErr w:type="spellEnd"/>
      <w:r w:rsidRPr="00FB33C4">
        <w:rPr>
          <w:rFonts w:ascii="Times New Roman" w:hAnsi="Times New Roman"/>
          <w:sz w:val="28"/>
          <w:szCs w:val="28"/>
        </w:rPr>
        <w:t xml:space="preserve"> </w:t>
      </w:r>
      <w:proofErr w:type="spellStart"/>
      <w:r w:rsidRPr="00FB33C4">
        <w:rPr>
          <w:rFonts w:ascii="Times New Roman" w:hAnsi="Times New Roman"/>
          <w:sz w:val="28"/>
          <w:szCs w:val="28"/>
        </w:rPr>
        <w:t>Special</w:t>
      </w:r>
      <w:proofErr w:type="spellEnd"/>
      <w:r w:rsidRPr="00FB33C4">
        <w:rPr>
          <w:rFonts w:ascii="Times New Roman" w:hAnsi="Times New Roman"/>
          <w:sz w:val="28"/>
          <w:szCs w:val="28"/>
        </w:rPr>
        <w:t xml:space="preserve"> </w:t>
      </w:r>
      <w:proofErr w:type="spellStart"/>
      <w:r w:rsidRPr="00FB33C4">
        <w:rPr>
          <w:rFonts w:ascii="Times New Roman" w:hAnsi="Times New Roman"/>
          <w:sz w:val="28"/>
          <w:szCs w:val="28"/>
        </w:rPr>
        <w:t>Technics</w:t>
      </w:r>
      <w:proofErr w:type="spellEnd"/>
      <w:r w:rsidRPr="00FB33C4">
        <w:rPr>
          <w:rFonts w:ascii="Times New Roman" w:hAnsi="Times New Roman"/>
          <w:sz w:val="28"/>
          <w:szCs w:val="28"/>
        </w:rPr>
        <w:t xml:space="preserve"> или </w:t>
      </w:r>
      <w:proofErr w:type="spellStart"/>
      <w:r w:rsidRPr="00FB33C4">
        <w:rPr>
          <w:rFonts w:ascii="Times New Roman" w:hAnsi="Times New Roman"/>
          <w:sz w:val="28"/>
          <w:szCs w:val="28"/>
        </w:rPr>
        <w:t>Individual</w:t>
      </w:r>
      <w:proofErr w:type="spellEnd"/>
      <w:r w:rsidRPr="00FB33C4">
        <w:rPr>
          <w:rFonts w:ascii="Times New Roman" w:hAnsi="Times New Roman"/>
          <w:sz w:val="28"/>
          <w:szCs w:val="28"/>
        </w:rPr>
        <w:t xml:space="preserve"> </w:t>
      </w:r>
      <w:proofErr w:type="spellStart"/>
      <w:r w:rsidRPr="00FB33C4">
        <w:rPr>
          <w:rFonts w:ascii="Times New Roman" w:hAnsi="Times New Roman"/>
          <w:sz w:val="28"/>
          <w:szCs w:val="28"/>
        </w:rPr>
        <w:t>Special</w:t>
      </w:r>
      <w:proofErr w:type="spellEnd"/>
      <w:r w:rsidRPr="00FB33C4">
        <w:rPr>
          <w:rFonts w:ascii="Times New Roman" w:hAnsi="Times New Roman"/>
          <w:sz w:val="28"/>
          <w:szCs w:val="28"/>
        </w:rPr>
        <w:t xml:space="preserve"> </w:t>
      </w:r>
      <w:proofErr w:type="spellStart"/>
      <w:r w:rsidRPr="00FB33C4">
        <w:rPr>
          <w:rFonts w:ascii="Times New Roman" w:hAnsi="Times New Roman"/>
          <w:sz w:val="28"/>
          <w:szCs w:val="28"/>
        </w:rPr>
        <w:t>Technique</w:t>
      </w:r>
      <w:proofErr w:type="spellEnd"/>
      <w:r w:rsidRPr="00FB33C4">
        <w:rPr>
          <w:rFonts w:ascii="Times New Roman" w:hAnsi="Times New Roman"/>
          <w:sz w:val="28"/>
          <w:szCs w:val="28"/>
        </w:rPr>
        <w:t>) и «МФТ - специальная техника - командные соревнования» (</w:t>
      </w:r>
      <w:proofErr w:type="spellStart"/>
      <w:r w:rsidRPr="00FB33C4">
        <w:rPr>
          <w:rFonts w:ascii="Times New Roman" w:hAnsi="Times New Roman"/>
          <w:sz w:val="28"/>
          <w:szCs w:val="28"/>
        </w:rPr>
        <w:t>Team</w:t>
      </w:r>
      <w:proofErr w:type="spellEnd"/>
      <w:r w:rsidRPr="00FB33C4">
        <w:rPr>
          <w:rFonts w:ascii="Times New Roman" w:hAnsi="Times New Roman"/>
          <w:sz w:val="28"/>
          <w:szCs w:val="28"/>
        </w:rPr>
        <w:t xml:space="preserve"> </w:t>
      </w:r>
      <w:proofErr w:type="spellStart"/>
      <w:r w:rsidRPr="00FB33C4">
        <w:rPr>
          <w:rFonts w:ascii="Times New Roman" w:hAnsi="Times New Roman"/>
          <w:sz w:val="28"/>
          <w:szCs w:val="28"/>
        </w:rPr>
        <w:t>Special</w:t>
      </w:r>
      <w:proofErr w:type="spellEnd"/>
      <w:r w:rsidRPr="00FB33C4">
        <w:rPr>
          <w:rFonts w:ascii="Times New Roman" w:hAnsi="Times New Roman"/>
          <w:sz w:val="28"/>
          <w:szCs w:val="28"/>
        </w:rPr>
        <w:t xml:space="preserve"> </w:t>
      </w:r>
      <w:proofErr w:type="spellStart"/>
      <w:r w:rsidRPr="00FB33C4">
        <w:rPr>
          <w:rFonts w:ascii="Times New Roman" w:hAnsi="Times New Roman"/>
          <w:sz w:val="28"/>
          <w:szCs w:val="28"/>
        </w:rPr>
        <w:t>Technics</w:t>
      </w:r>
      <w:proofErr w:type="spellEnd"/>
      <w:r w:rsidRPr="00FB33C4">
        <w:rPr>
          <w:rFonts w:ascii="Times New Roman" w:hAnsi="Times New Roman"/>
          <w:sz w:val="28"/>
          <w:szCs w:val="28"/>
        </w:rPr>
        <w:t xml:space="preserve"> или </w:t>
      </w:r>
      <w:proofErr w:type="spellStart"/>
      <w:r w:rsidRPr="00FB33C4">
        <w:rPr>
          <w:rFonts w:ascii="Times New Roman" w:hAnsi="Times New Roman"/>
          <w:sz w:val="28"/>
          <w:szCs w:val="28"/>
        </w:rPr>
        <w:t>Team</w:t>
      </w:r>
      <w:proofErr w:type="spellEnd"/>
      <w:r w:rsidRPr="00FB33C4">
        <w:rPr>
          <w:rFonts w:ascii="Times New Roman" w:hAnsi="Times New Roman"/>
          <w:sz w:val="28"/>
          <w:szCs w:val="28"/>
        </w:rPr>
        <w:t xml:space="preserve"> </w:t>
      </w:r>
      <w:proofErr w:type="spellStart"/>
      <w:r w:rsidRPr="00FB33C4">
        <w:rPr>
          <w:rFonts w:ascii="Times New Roman" w:hAnsi="Times New Roman"/>
          <w:sz w:val="28"/>
          <w:szCs w:val="28"/>
        </w:rPr>
        <w:t>Special</w:t>
      </w:r>
      <w:proofErr w:type="spellEnd"/>
      <w:r w:rsidRPr="00FB33C4">
        <w:rPr>
          <w:rFonts w:ascii="Times New Roman" w:hAnsi="Times New Roman"/>
          <w:sz w:val="28"/>
          <w:szCs w:val="28"/>
        </w:rPr>
        <w:t xml:space="preserve"> </w:t>
      </w:r>
      <w:proofErr w:type="spellStart"/>
      <w:r w:rsidRPr="00FB33C4">
        <w:rPr>
          <w:rFonts w:ascii="Times New Roman" w:hAnsi="Times New Roman"/>
          <w:sz w:val="28"/>
          <w:szCs w:val="28"/>
        </w:rPr>
        <w:t>Technique</w:t>
      </w:r>
      <w:proofErr w:type="spellEnd"/>
      <w:r w:rsidRPr="00FB33C4">
        <w:rPr>
          <w:rFonts w:ascii="Times New Roman" w:hAnsi="Times New Roman"/>
          <w:sz w:val="28"/>
          <w:szCs w:val="28"/>
        </w:rPr>
        <w:t>).</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1. В дисциплине «МФТ - специальная техника» каждый спортсмен должен выполнить 5 ударов (3 удара женщины и юниорки) по флажку специального тренажера.</w:t>
      </w:r>
    </w:p>
    <w:p w:rsidR="00F36024" w:rsidRPr="00FB33C4" w:rsidRDefault="00F36024" w:rsidP="00FB33C4">
      <w:pPr>
        <w:pStyle w:val="af3"/>
        <w:spacing w:before="5" w:line="276" w:lineRule="auto"/>
        <w:rPr>
          <w:sz w:val="28"/>
          <w:szCs w:val="28"/>
        </w:rPr>
      </w:pPr>
    </w:p>
    <w:p w:rsidR="00F36024" w:rsidRPr="00F36024" w:rsidRDefault="00F36024" w:rsidP="00F36024">
      <w:pPr>
        <w:pStyle w:val="af3"/>
        <w:ind w:firstLine="709"/>
      </w:pPr>
      <w:r w:rsidRPr="00F36024">
        <w:t>Перечень ударов и стартовые высоты:</w:t>
      </w:r>
    </w:p>
    <w:tbl>
      <w:tblPr>
        <w:tblW w:w="10096" w:type="dxa"/>
        <w:tblInd w:w="-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2"/>
        <w:gridCol w:w="992"/>
        <w:gridCol w:w="851"/>
        <w:gridCol w:w="992"/>
        <w:gridCol w:w="850"/>
        <w:gridCol w:w="993"/>
        <w:gridCol w:w="992"/>
        <w:gridCol w:w="992"/>
        <w:gridCol w:w="992"/>
      </w:tblGrid>
      <w:tr w:rsidR="00F36024" w:rsidRPr="00F36024" w:rsidTr="00FB33C4">
        <w:trPr>
          <w:trHeight w:val="690"/>
        </w:trPr>
        <w:tc>
          <w:tcPr>
            <w:tcW w:w="2442" w:type="dxa"/>
          </w:tcPr>
          <w:p w:rsidR="00F36024" w:rsidRPr="00F36024" w:rsidRDefault="00F36024" w:rsidP="00A96734">
            <w:pPr>
              <w:pStyle w:val="TableParagraph"/>
              <w:jc w:val="left"/>
              <w:rPr>
                <w:sz w:val="26"/>
              </w:rPr>
            </w:pPr>
          </w:p>
        </w:tc>
        <w:tc>
          <w:tcPr>
            <w:tcW w:w="992" w:type="dxa"/>
            <w:vAlign w:val="center"/>
          </w:tcPr>
          <w:p w:rsidR="00F36024" w:rsidRPr="00F36024" w:rsidRDefault="00F36024" w:rsidP="00A96734">
            <w:pPr>
              <w:pStyle w:val="TableParagraph"/>
              <w:spacing w:line="223" w:lineRule="exact"/>
              <w:ind w:left="4"/>
              <w:rPr>
                <w:sz w:val="18"/>
                <w:szCs w:val="18"/>
              </w:rPr>
            </w:pPr>
            <w:r w:rsidRPr="00F36024">
              <w:rPr>
                <w:sz w:val="18"/>
                <w:szCs w:val="18"/>
              </w:rPr>
              <w:t>Мужчины</w:t>
            </w:r>
          </w:p>
        </w:tc>
        <w:tc>
          <w:tcPr>
            <w:tcW w:w="851" w:type="dxa"/>
            <w:vAlign w:val="center"/>
          </w:tcPr>
          <w:p w:rsidR="00F36024" w:rsidRPr="00F36024" w:rsidRDefault="00F36024" w:rsidP="00A96734">
            <w:pPr>
              <w:pStyle w:val="TableParagraph"/>
              <w:spacing w:line="223" w:lineRule="exact"/>
              <w:ind w:left="6"/>
              <w:rPr>
                <w:sz w:val="18"/>
                <w:szCs w:val="18"/>
              </w:rPr>
            </w:pPr>
            <w:r w:rsidRPr="00F36024">
              <w:rPr>
                <w:sz w:val="18"/>
                <w:szCs w:val="18"/>
              </w:rPr>
              <w:t>Женщины</w:t>
            </w:r>
          </w:p>
        </w:tc>
        <w:tc>
          <w:tcPr>
            <w:tcW w:w="992" w:type="dxa"/>
            <w:vAlign w:val="center"/>
          </w:tcPr>
          <w:p w:rsidR="00F36024" w:rsidRPr="00F36024" w:rsidRDefault="00F36024" w:rsidP="00A96734">
            <w:pPr>
              <w:pStyle w:val="TableParagraph"/>
              <w:ind w:left="393" w:right="122" w:hanging="243"/>
              <w:rPr>
                <w:sz w:val="18"/>
                <w:szCs w:val="18"/>
              </w:rPr>
            </w:pPr>
            <w:r w:rsidRPr="00F36024">
              <w:rPr>
                <w:sz w:val="18"/>
                <w:szCs w:val="18"/>
              </w:rPr>
              <w:t>Юниоры</w:t>
            </w:r>
          </w:p>
        </w:tc>
        <w:tc>
          <w:tcPr>
            <w:tcW w:w="850" w:type="dxa"/>
            <w:vAlign w:val="center"/>
          </w:tcPr>
          <w:p w:rsidR="00F36024" w:rsidRPr="00F36024" w:rsidRDefault="00F36024" w:rsidP="00A96734">
            <w:pPr>
              <w:pStyle w:val="TableParagraph"/>
              <w:spacing w:line="223" w:lineRule="exact"/>
              <w:ind w:left="26" w:right="20"/>
              <w:rPr>
                <w:sz w:val="18"/>
                <w:szCs w:val="18"/>
              </w:rPr>
            </w:pPr>
            <w:r w:rsidRPr="00F36024">
              <w:rPr>
                <w:sz w:val="18"/>
                <w:szCs w:val="18"/>
              </w:rPr>
              <w:t>Юниорки</w:t>
            </w:r>
          </w:p>
        </w:tc>
        <w:tc>
          <w:tcPr>
            <w:tcW w:w="993" w:type="dxa"/>
            <w:vAlign w:val="center"/>
          </w:tcPr>
          <w:p w:rsidR="00F36024" w:rsidRPr="00F36024" w:rsidRDefault="00F36024" w:rsidP="00A96734">
            <w:pPr>
              <w:pStyle w:val="TableParagraph"/>
              <w:ind w:left="123" w:right="111"/>
              <w:rPr>
                <w:w w:val="95"/>
                <w:sz w:val="18"/>
                <w:szCs w:val="18"/>
              </w:rPr>
            </w:pPr>
            <w:r w:rsidRPr="00F36024">
              <w:rPr>
                <w:w w:val="95"/>
                <w:sz w:val="18"/>
                <w:szCs w:val="18"/>
              </w:rPr>
              <w:t xml:space="preserve">Юноши </w:t>
            </w:r>
          </w:p>
          <w:p w:rsidR="00F36024" w:rsidRPr="00F36024" w:rsidRDefault="00F36024" w:rsidP="00A96734">
            <w:pPr>
              <w:pStyle w:val="TableParagraph"/>
              <w:ind w:left="123" w:right="111"/>
              <w:rPr>
                <w:sz w:val="18"/>
                <w:szCs w:val="18"/>
              </w:rPr>
            </w:pPr>
            <w:r w:rsidRPr="00F36024">
              <w:rPr>
                <w:sz w:val="18"/>
                <w:szCs w:val="18"/>
              </w:rPr>
              <w:t>12-13лет</w:t>
            </w:r>
          </w:p>
        </w:tc>
        <w:tc>
          <w:tcPr>
            <w:tcW w:w="992" w:type="dxa"/>
            <w:vAlign w:val="center"/>
          </w:tcPr>
          <w:p w:rsidR="00F36024" w:rsidRPr="00F36024" w:rsidRDefault="00F36024" w:rsidP="00A96734">
            <w:pPr>
              <w:pStyle w:val="TableParagraph"/>
              <w:ind w:left="119" w:right="111"/>
              <w:rPr>
                <w:sz w:val="18"/>
                <w:szCs w:val="18"/>
              </w:rPr>
            </w:pPr>
            <w:r w:rsidRPr="00F36024">
              <w:rPr>
                <w:w w:val="95"/>
                <w:sz w:val="18"/>
                <w:szCs w:val="18"/>
              </w:rPr>
              <w:t>Девушк</w:t>
            </w:r>
            <w:r w:rsidRPr="00F36024">
              <w:rPr>
                <w:sz w:val="18"/>
                <w:szCs w:val="18"/>
              </w:rPr>
              <w:t xml:space="preserve">и </w:t>
            </w:r>
          </w:p>
          <w:p w:rsidR="00F36024" w:rsidRPr="00F36024" w:rsidRDefault="00F36024" w:rsidP="00A96734">
            <w:pPr>
              <w:pStyle w:val="TableParagraph"/>
              <w:ind w:left="119" w:right="111"/>
              <w:rPr>
                <w:sz w:val="18"/>
                <w:szCs w:val="18"/>
              </w:rPr>
            </w:pPr>
            <w:r w:rsidRPr="00F36024">
              <w:rPr>
                <w:sz w:val="18"/>
                <w:szCs w:val="18"/>
              </w:rPr>
              <w:t>12-13лет</w:t>
            </w:r>
          </w:p>
        </w:tc>
        <w:tc>
          <w:tcPr>
            <w:tcW w:w="992" w:type="dxa"/>
            <w:vAlign w:val="center"/>
          </w:tcPr>
          <w:p w:rsidR="00F36024" w:rsidRPr="00F36024" w:rsidRDefault="00F36024" w:rsidP="00A96734">
            <w:pPr>
              <w:pStyle w:val="TableParagraph"/>
              <w:ind w:left="122" w:right="114"/>
              <w:rPr>
                <w:w w:val="95"/>
                <w:sz w:val="18"/>
                <w:szCs w:val="18"/>
              </w:rPr>
            </w:pPr>
            <w:r w:rsidRPr="00F36024">
              <w:rPr>
                <w:w w:val="95"/>
                <w:sz w:val="18"/>
                <w:szCs w:val="18"/>
              </w:rPr>
              <w:t xml:space="preserve">Юноши </w:t>
            </w:r>
          </w:p>
          <w:p w:rsidR="00F36024" w:rsidRPr="00F36024" w:rsidRDefault="00F36024" w:rsidP="00A96734">
            <w:pPr>
              <w:pStyle w:val="TableParagraph"/>
              <w:ind w:left="122" w:right="114"/>
              <w:rPr>
                <w:sz w:val="18"/>
                <w:szCs w:val="18"/>
              </w:rPr>
            </w:pPr>
            <w:r w:rsidRPr="00F36024">
              <w:rPr>
                <w:sz w:val="18"/>
                <w:szCs w:val="18"/>
              </w:rPr>
              <w:t>10-11лет</w:t>
            </w:r>
          </w:p>
        </w:tc>
        <w:tc>
          <w:tcPr>
            <w:tcW w:w="992" w:type="dxa"/>
            <w:vAlign w:val="center"/>
          </w:tcPr>
          <w:p w:rsidR="00F36024" w:rsidRPr="00F36024" w:rsidRDefault="00F36024" w:rsidP="00A96734">
            <w:pPr>
              <w:pStyle w:val="TableParagraph"/>
              <w:ind w:left="112" w:right="111"/>
              <w:rPr>
                <w:sz w:val="18"/>
                <w:szCs w:val="18"/>
              </w:rPr>
            </w:pPr>
            <w:r w:rsidRPr="00F36024">
              <w:rPr>
                <w:w w:val="95"/>
                <w:sz w:val="18"/>
                <w:szCs w:val="18"/>
              </w:rPr>
              <w:t>Девушк</w:t>
            </w:r>
            <w:r w:rsidRPr="00F36024">
              <w:rPr>
                <w:sz w:val="18"/>
                <w:szCs w:val="18"/>
              </w:rPr>
              <w:t>и 10-11лет</w:t>
            </w:r>
          </w:p>
        </w:tc>
      </w:tr>
      <w:tr w:rsidR="00F36024" w:rsidRPr="00F36024" w:rsidTr="00FB33C4">
        <w:trPr>
          <w:trHeight w:val="371"/>
        </w:trPr>
        <w:tc>
          <w:tcPr>
            <w:tcW w:w="2442" w:type="dxa"/>
          </w:tcPr>
          <w:p w:rsidR="00F36024" w:rsidRPr="00F36024" w:rsidRDefault="00F36024" w:rsidP="00A96734">
            <w:pPr>
              <w:pStyle w:val="TableParagraph"/>
              <w:spacing w:line="268" w:lineRule="exact"/>
              <w:ind w:left="4"/>
              <w:jc w:val="left"/>
              <w:rPr>
                <w:sz w:val="18"/>
                <w:szCs w:val="18"/>
              </w:rPr>
            </w:pPr>
            <w:r w:rsidRPr="00F36024">
              <w:rPr>
                <w:sz w:val="18"/>
                <w:szCs w:val="18"/>
              </w:rPr>
              <w:t>«</w:t>
            </w:r>
            <w:proofErr w:type="spellStart"/>
            <w:r w:rsidRPr="00F36024">
              <w:rPr>
                <w:sz w:val="18"/>
                <w:szCs w:val="18"/>
              </w:rPr>
              <w:t>Тимё</w:t>
            </w:r>
            <w:proofErr w:type="spellEnd"/>
            <w:r w:rsidRPr="00F36024">
              <w:rPr>
                <w:sz w:val="18"/>
                <w:szCs w:val="18"/>
              </w:rPr>
              <w:t xml:space="preserve"> </w:t>
            </w:r>
            <w:proofErr w:type="spellStart"/>
            <w:r w:rsidRPr="00F36024">
              <w:rPr>
                <w:sz w:val="18"/>
                <w:szCs w:val="18"/>
              </w:rPr>
              <w:t>нопи</w:t>
            </w:r>
            <w:proofErr w:type="spellEnd"/>
            <w:r w:rsidRPr="00F36024">
              <w:rPr>
                <w:sz w:val="18"/>
                <w:szCs w:val="18"/>
              </w:rPr>
              <w:t xml:space="preserve"> ап чаги»</w:t>
            </w:r>
          </w:p>
        </w:tc>
        <w:tc>
          <w:tcPr>
            <w:tcW w:w="992" w:type="dxa"/>
          </w:tcPr>
          <w:p w:rsidR="00F36024" w:rsidRPr="00F36024" w:rsidRDefault="00F36024" w:rsidP="00A96734">
            <w:pPr>
              <w:pStyle w:val="TableParagraph"/>
              <w:spacing w:line="223" w:lineRule="exact"/>
              <w:ind w:left="9"/>
              <w:rPr>
                <w:sz w:val="18"/>
                <w:szCs w:val="18"/>
              </w:rPr>
            </w:pPr>
            <w:r w:rsidRPr="00F36024">
              <w:rPr>
                <w:sz w:val="18"/>
                <w:szCs w:val="18"/>
              </w:rPr>
              <w:t>260 см.</w:t>
            </w:r>
          </w:p>
        </w:tc>
        <w:tc>
          <w:tcPr>
            <w:tcW w:w="851" w:type="dxa"/>
          </w:tcPr>
          <w:p w:rsidR="00F36024" w:rsidRPr="00F36024" w:rsidRDefault="00F36024" w:rsidP="00A96734">
            <w:pPr>
              <w:pStyle w:val="TableParagraph"/>
              <w:spacing w:line="223" w:lineRule="exact"/>
              <w:ind w:left="12"/>
              <w:rPr>
                <w:sz w:val="18"/>
                <w:szCs w:val="18"/>
              </w:rPr>
            </w:pPr>
            <w:r w:rsidRPr="00F36024">
              <w:rPr>
                <w:sz w:val="18"/>
                <w:szCs w:val="18"/>
              </w:rPr>
              <w:t>220 см.</w:t>
            </w:r>
          </w:p>
        </w:tc>
        <w:tc>
          <w:tcPr>
            <w:tcW w:w="992" w:type="dxa"/>
          </w:tcPr>
          <w:p w:rsidR="00F36024" w:rsidRPr="00F36024" w:rsidRDefault="00F36024" w:rsidP="00A96734">
            <w:pPr>
              <w:pStyle w:val="TableParagraph"/>
              <w:spacing w:line="223" w:lineRule="exact"/>
              <w:ind w:left="122" w:right="111"/>
              <w:rPr>
                <w:sz w:val="18"/>
                <w:szCs w:val="18"/>
              </w:rPr>
            </w:pPr>
            <w:r w:rsidRPr="00F36024">
              <w:rPr>
                <w:sz w:val="18"/>
                <w:szCs w:val="18"/>
              </w:rPr>
              <w:t>250 см.</w:t>
            </w:r>
          </w:p>
        </w:tc>
        <w:tc>
          <w:tcPr>
            <w:tcW w:w="850" w:type="dxa"/>
          </w:tcPr>
          <w:p w:rsidR="00F36024" w:rsidRPr="00F36024" w:rsidRDefault="00F36024" w:rsidP="00A96734">
            <w:pPr>
              <w:pStyle w:val="TableParagraph"/>
              <w:spacing w:line="223" w:lineRule="exact"/>
              <w:ind w:left="26" w:right="18"/>
              <w:rPr>
                <w:sz w:val="18"/>
                <w:szCs w:val="18"/>
              </w:rPr>
            </w:pPr>
            <w:r w:rsidRPr="00F36024">
              <w:rPr>
                <w:sz w:val="18"/>
                <w:szCs w:val="18"/>
              </w:rPr>
              <w:t>210 см.</w:t>
            </w:r>
          </w:p>
        </w:tc>
        <w:tc>
          <w:tcPr>
            <w:tcW w:w="993" w:type="dxa"/>
          </w:tcPr>
          <w:p w:rsidR="00F36024" w:rsidRPr="00F36024" w:rsidRDefault="00F36024" w:rsidP="00A96734">
            <w:pPr>
              <w:pStyle w:val="TableParagraph"/>
              <w:spacing w:line="223" w:lineRule="exact"/>
              <w:ind w:left="26" w:right="15"/>
              <w:rPr>
                <w:sz w:val="18"/>
                <w:szCs w:val="18"/>
              </w:rPr>
            </w:pPr>
            <w:r w:rsidRPr="00F36024">
              <w:rPr>
                <w:sz w:val="18"/>
                <w:szCs w:val="18"/>
              </w:rPr>
              <w:t>230 см.</w:t>
            </w:r>
          </w:p>
        </w:tc>
        <w:tc>
          <w:tcPr>
            <w:tcW w:w="992" w:type="dxa"/>
          </w:tcPr>
          <w:p w:rsidR="00F36024" w:rsidRPr="00F36024" w:rsidRDefault="00F36024" w:rsidP="00A96734">
            <w:pPr>
              <w:pStyle w:val="TableParagraph"/>
              <w:spacing w:line="223" w:lineRule="exact"/>
              <w:ind w:left="26" w:right="17"/>
              <w:rPr>
                <w:sz w:val="18"/>
                <w:szCs w:val="18"/>
              </w:rPr>
            </w:pPr>
            <w:r w:rsidRPr="00F36024">
              <w:rPr>
                <w:sz w:val="18"/>
                <w:szCs w:val="18"/>
              </w:rPr>
              <w:t>200 см.</w:t>
            </w:r>
          </w:p>
        </w:tc>
        <w:tc>
          <w:tcPr>
            <w:tcW w:w="992" w:type="dxa"/>
          </w:tcPr>
          <w:p w:rsidR="00F36024" w:rsidRPr="00F36024" w:rsidRDefault="00F36024" w:rsidP="00A96734">
            <w:pPr>
              <w:pStyle w:val="TableParagraph"/>
              <w:spacing w:line="223" w:lineRule="exact"/>
              <w:ind w:left="122" w:right="113"/>
              <w:rPr>
                <w:sz w:val="18"/>
                <w:szCs w:val="18"/>
              </w:rPr>
            </w:pPr>
            <w:r w:rsidRPr="00F36024">
              <w:rPr>
                <w:sz w:val="18"/>
                <w:szCs w:val="18"/>
              </w:rPr>
              <w:t>210</w:t>
            </w:r>
          </w:p>
        </w:tc>
        <w:tc>
          <w:tcPr>
            <w:tcW w:w="992" w:type="dxa"/>
          </w:tcPr>
          <w:p w:rsidR="00F36024" w:rsidRPr="00F36024" w:rsidRDefault="00F36024" w:rsidP="00A96734">
            <w:pPr>
              <w:pStyle w:val="TableParagraph"/>
              <w:spacing w:line="223" w:lineRule="exact"/>
              <w:ind w:left="306"/>
              <w:jc w:val="left"/>
              <w:rPr>
                <w:sz w:val="18"/>
                <w:szCs w:val="18"/>
              </w:rPr>
            </w:pPr>
            <w:r w:rsidRPr="00F36024">
              <w:rPr>
                <w:sz w:val="18"/>
                <w:szCs w:val="18"/>
              </w:rPr>
              <w:t>190</w:t>
            </w:r>
          </w:p>
        </w:tc>
      </w:tr>
      <w:tr w:rsidR="00F36024" w:rsidRPr="00F36024" w:rsidTr="00FB33C4">
        <w:trPr>
          <w:trHeight w:val="371"/>
        </w:trPr>
        <w:tc>
          <w:tcPr>
            <w:tcW w:w="2442" w:type="dxa"/>
          </w:tcPr>
          <w:p w:rsidR="00F36024" w:rsidRPr="00F36024" w:rsidRDefault="00F36024" w:rsidP="00A96734">
            <w:pPr>
              <w:pStyle w:val="TableParagraph"/>
              <w:spacing w:line="268" w:lineRule="exact"/>
              <w:ind w:left="4"/>
              <w:jc w:val="left"/>
              <w:rPr>
                <w:sz w:val="18"/>
                <w:szCs w:val="18"/>
              </w:rPr>
            </w:pPr>
            <w:r w:rsidRPr="00F36024">
              <w:rPr>
                <w:sz w:val="18"/>
                <w:szCs w:val="18"/>
              </w:rPr>
              <w:t>«</w:t>
            </w:r>
            <w:proofErr w:type="spellStart"/>
            <w:r w:rsidRPr="00F36024">
              <w:rPr>
                <w:sz w:val="18"/>
                <w:szCs w:val="18"/>
              </w:rPr>
              <w:t>Тимё</w:t>
            </w:r>
            <w:proofErr w:type="spellEnd"/>
            <w:r w:rsidRPr="00F36024">
              <w:rPr>
                <w:sz w:val="18"/>
                <w:szCs w:val="18"/>
              </w:rPr>
              <w:t xml:space="preserve"> </w:t>
            </w:r>
            <w:proofErr w:type="spellStart"/>
            <w:r w:rsidRPr="00F36024">
              <w:rPr>
                <w:sz w:val="18"/>
                <w:szCs w:val="18"/>
              </w:rPr>
              <w:t>нопи</w:t>
            </w:r>
            <w:proofErr w:type="spellEnd"/>
            <w:r w:rsidRPr="00F36024">
              <w:rPr>
                <w:sz w:val="18"/>
                <w:szCs w:val="18"/>
              </w:rPr>
              <w:t xml:space="preserve"> </w:t>
            </w:r>
            <w:proofErr w:type="spellStart"/>
            <w:r w:rsidRPr="00F36024">
              <w:rPr>
                <w:sz w:val="18"/>
                <w:szCs w:val="18"/>
              </w:rPr>
              <w:t>юпча</w:t>
            </w:r>
            <w:proofErr w:type="spellEnd"/>
            <w:r w:rsidRPr="00F36024">
              <w:rPr>
                <w:sz w:val="18"/>
                <w:szCs w:val="18"/>
              </w:rPr>
              <w:t xml:space="preserve"> </w:t>
            </w:r>
            <w:proofErr w:type="spellStart"/>
            <w:r w:rsidRPr="00F36024">
              <w:rPr>
                <w:sz w:val="18"/>
                <w:szCs w:val="18"/>
              </w:rPr>
              <w:t>джириги</w:t>
            </w:r>
            <w:proofErr w:type="spellEnd"/>
            <w:r w:rsidRPr="00F36024">
              <w:rPr>
                <w:sz w:val="18"/>
                <w:szCs w:val="18"/>
              </w:rPr>
              <w:t>»</w:t>
            </w:r>
          </w:p>
        </w:tc>
        <w:tc>
          <w:tcPr>
            <w:tcW w:w="992" w:type="dxa"/>
          </w:tcPr>
          <w:p w:rsidR="00F36024" w:rsidRPr="00F36024" w:rsidRDefault="00F36024" w:rsidP="00A96734">
            <w:pPr>
              <w:pStyle w:val="TableParagraph"/>
              <w:spacing w:line="223" w:lineRule="exact"/>
              <w:ind w:left="9"/>
              <w:rPr>
                <w:sz w:val="18"/>
                <w:szCs w:val="18"/>
              </w:rPr>
            </w:pPr>
            <w:r w:rsidRPr="00F36024">
              <w:rPr>
                <w:sz w:val="18"/>
                <w:szCs w:val="18"/>
              </w:rPr>
              <w:t>140 см.</w:t>
            </w:r>
          </w:p>
        </w:tc>
        <w:tc>
          <w:tcPr>
            <w:tcW w:w="851" w:type="dxa"/>
          </w:tcPr>
          <w:p w:rsidR="00F36024" w:rsidRPr="00F36024" w:rsidRDefault="00F36024" w:rsidP="00A96734">
            <w:pPr>
              <w:pStyle w:val="TableParagraph"/>
              <w:spacing w:line="223" w:lineRule="exact"/>
              <w:ind w:left="12"/>
              <w:rPr>
                <w:sz w:val="18"/>
                <w:szCs w:val="18"/>
              </w:rPr>
            </w:pPr>
            <w:r w:rsidRPr="00F36024">
              <w:rPr>
                <w:sz w:val="18"/>
                <w:szCs w:val="18"/>
              </w:rPr>
              <w:t>120 см.</w:t>
            </w:r>
          </w:p>
        </w:tc>
        <w:tc>
          <w:tcPr>
            <w:tcW w:w="992" w:type="dxa"/>
          </w:tcPr>
          <w:p w:rsidR="00F36024" w:rsidRPr="00F36024" w:rsidRDefault="00F36024" w:rsidP="00A96734">
            <w:pPr>
              <w:pStyle w:val="TableParagraph"/>
              <w:spacing w:line="223" w:lineRule="exact"/>
              <w:ind w:left="122" w:right="111"/>
              <w:rPr>
                <w:sz w:val="18"/>
                <w:szCs w:val="18"/>
              </w:rPr>
            </w:pPr>
            <w:r w:rsidRPr="00F36024">
              <w:rPr>
                <w:sz w:val="18"/>
                <w:szCs w:val="18"/>
              </w:rPr>
              <w:t>130 см.</w:t>
            </w:r>
          </w:p>
        </w:tc>
        <w:tc>
          <w:tcPr>
            <w:tcW w:w="850" w:type="dxa"/>
          </w:tcPr>
          <w:p w:rsidR="00F36024" w:rsidRPr="00F36024" w:rsidRDefault="00F36024" w:rsidP="00A96734">
            <w:pPr>
              <w:pStyle w:val="TableParagraph"/>
              <w:spacing w:line="223" w:lineRule="exact"/>
              <w:ind w:left="26" w:right="18"/>
              <w:rPr>
                <w:sz w:val="18"/>
                <w:szCs w:val="18"/>
              </w:rPr>
            </w:pPr>
            <w:r w:rsidRPr="00F36024">
              <w:rPr>
                <w:sz w:val="18"/>
                <w:szCs w:val="18"/>
              </w:rPr>
              <w:t>110 см.</w:t>
            </w:r>
          </w:p>
        </w:tc>
        <w:tc>
          <w:tcPr>
            <w:tcW w:w="993" w:type="dxa"/>
          </w:tcPr>
          <w:p w:rsidR="00F36024" w:rsidRPr="00F36024" w:rsidRDefault="00F36024" w:rsidP="00A96734">
            <w:pPr>
              <w:pStyle w:val="TableParagraph"/>
              <w:spacing w:line="223" w:lineRule="exact"/>
              <w:ind w:left="26" w:right="15"/>
              <w:rPr>
                <w:sz w:val="18"/>
                <w:szCs w:val="18"/>
              </w:rPr>
            </w:pPr>
            <w:r w:rsidRPr="00F36024">
              <w:rPr>
                <w:sz w:val="18"/>
                <w:szCs w:val="18"/>
              </w:rPr>
              <w:t>110 см.</w:t>
            </w:r>
          </w:p>
        </w:tc>
        <w:tc>
          <w:tcPr>
            <w:tcW w:w="992" w:type="dxa"/>
          </w:tcPr>
          <w:p w:rsidR="00F36024" w:rsidRPr="00F36024" w:rsidRDefault="00F36024" w:rsidP="00A96734">
            <w:pPr>
              <w:pStyle w:val="TableParagraph"/>
              <w:spacing w:line="223" w:lineRule="exact"/>
              <w:ind w:left="26" w:right="17"/>
              <w:rPr>
                <w:sz w:val="18"/>
                <w:szCs w:val="18"/>
              </w:rPr>
            </w:pPr>
            <w:r w:rsidRPr="00F36024">
              <w:rPr>
                <w:sz w:val="18"/>
                <w:szCs w:val="18"/>
              </w:rPr>
              <w:t>100 см.</w:t>
            </w:r>
          </w:p>
        </w:tc>
        <w:tc>
          <w:tcPr>
            <w:tcW w:w="992" w:type="dxa"/>
          </w:tcPr>
          <w:p w:rsidR="00F36024" w:rsidRPr="00F36024" w:rsidRDefault="00F36024" w:rsidP="00A96734">
            <w:pPr>
              <w:pStyle w:val="TableParagraph"/>
              <w:spacing w:line="223" w:lineRule="exact"/>
              <w:ind w:left="122" w:right="113"/>
              <w:rPr>
                <w:sz w:val="18"/>
                <w:szCs w:val="18"/>
              </w:rPr>
            </w:pPr>
            <w:r w:rsidRPr="00F36024">
              <w:rPr>
                <w:sz w:val="18"/>
                <w:szCs w:val="18"/>
              </w:rPr>
              <w:t>90</w:t>
            </w:r>
          </w:p>
        </w:tc>
        <w:tc>
          <w:tcPr>
            <w:tcW w:w="992" w:type="dxa"/>
          </w:tcPr>
          <w:p w:rsidR="00F36024" w:rsidRPr="00F36024" w:rsidRDefault="00F36024" w:rsidP="00A96734">
            <w:pPr>
              <w:pStyle w:val="TableParagraph"/>
              <w:spacing w:line="223" w:lineRule="exact"/>
              <w:ind w:left="356"/>
              <w:jc w:val="left"/>
              <w:rPr>
                <w:sz w:val="18"/>
                <w:szCs w:val="18"/>
              </w:rPr>
            </w:pPr>
            <w:r w:rsidRPr="00F36024">
              <w:rPr>
                <w:sz w:val="18"/>
                <w:szCs w:val="18"/>
              </w:rPr>
              <w:t>90</w:t>
            </w:r>
          </w:p>
        </w:tc>
      </w:tr>
      <w:tr w:rsidR="00F36024" w:rsidRPr="00F36024" w:rsidTr="00FB33C4">
        <w:trPr>
          <w:trHeight w:val="371"/>
        </w:trPr>
        <w:tc>
          <w:tcPr>
            <w:tcW w:w="2442" w:type="dxa"/>
          </w:tcPr>
          <w:p w:rsidR="00F36024" w:rsidRPr="00F36024" w:rsidRDefault="00F36024" w:rsidP="00A96734">
            <w:pPr>
              <w:pStyle w:val="TableParagraph"/>
              <w:spacing w:line="268" w:lineRule="exact"/>
              <w:ind w:left="4"/>
              <w:jc w:val="left"/>
              <w:rPr>
                <w:sz w:val="18"/>
                <w:szCs w:val="18"/>
              </w:rPr>
            </w:pPr>
            <w:r w:rsidRPr="00F36024">
              <w:rPr>
                <w:sz w:val="18"/>
                <w:szCs w:val="18"/>
              </w:rPr>
              <w:t>«</w:t>
            </w:r>
            <w:proofErr w:type="spellStart"/>
            <w:r w:rsidRPr="00F36024">
              <w:rPr>
                <w:sz w:val="18"/>
                <w:szCs w:val="18"/>
              </w:rPr>
              <w:t>Твио</w:t>
            </w:r>
            <w:proofErr w:type="spellEnd"/>
            <w:r w:rsidRPr="00F36024">
              <w:rPr>
                <w:sz w:val="18"/>
                <w:szCs w:val="18"/>
              </w:rPr>
              <w:t xml:space="preserve"> </w:t>
            </w:r>
            <w:proofErr w:type="spellStart"/>
            <w:r w:rsidRPr="00F36024">
              <w:rPr>
                <w:sz w:val="18"/>
                <w:szCs w:val="18"/>
              </w:rPr>
              <w:t>доллимё</w:t>
            </w:r>
            <w:proofErr w:type="spellEnd"/>
            <w:r w:rsidRPr="00F36024">
              <w:rPr>
                <w:sz w:val="18"/>
                <w:szCs w:val="18"/>
              </w:rPr>
              <w:t xml:space="preserve"> </w:t>
            </w:r>
            <w:proofErr w:type="spellStart"/>
            <w:r w:rsidRPr="00F36024">
              <w:rPr>
                <w:sz w:val="18"/>
                <w:szCs w:val="18"/>
              </w:rPr>
              <w:t>юпча</w:t>
            </w:r>
            <w:proofErr w:type="spellEnd"/>
            <w:r w:rsidRPr="00F36024">
              <w:rPr>
                <w:sz w:val="18"/>
                <w:szCs w:val="18"/>
              </w:rPr>
              <w:t xml:space="preserve"> </w:t>
            </w:r>
            <w:proofErr w:type="spellStart"/>
            <w:r w:rsidRPr="00F36024">
              <w:rPr>
                <w:sz w:val="18"/>
                <w:szCs w:val="18"/>
              </w:rPr>
              <w:t>джириги</w:t>
            </w:r>
            <w:proofErr w:type="spellEnd"/>
            <w:r w:rsidRPr="00F36024">
              <w:rPr>
                <w:sz w:val="18"/>
                <w:szCs w:val="18"/>
              </w:rPr>
              <w:t>»</w:t>
            </w:r>
          </w:p>
        </w:tc>
        <w:tc>
          <w:tcPr>
            <w:tcW w:w="992" w:type="dxa"/>
          </w:tcPr>
          <w:p w:rsidR="00F36024" w:rsidRPr="00F36024" w:rsidRDefault="00F36024" w:rsidP="00A96734">
            <w:pPr>
              <w:pStyle w:val="TableParagraph"/>
              <w:spacing w:line="223" w:lineRule="exact"/>
              <w:ind w:left="9"/>
              <w:rPr>
                <w:sz w:val="18"/>
                <w:szCs w:val="18"/>
              </w:rPr>
            </w:pPr>
            <w:r w:rsidRPr="00F36024">
              <w:rPr>
                <w:sz w:val="18"/>
                <w:szCs w:val="18"/>
              </w:rPr>
              <w:t>220 см.</w:t>
            </w:r>
          </w:p>
        </w:tc>
        <w:tc>
          <w:tcPr>
            <w:tcW w:w="851" w:type="dxa"/>
          </w:tcPr>
          <w:p w:rsidR="00F36024" w:rsidRPr="00F36024" w:rsidRDefault="00F36024" w:rsidP="00A96734">
            <w:pPr>
              <w:pStyle w:val="TableParagraph"/>
              <w:spacing w:line="223" w:lineRule="exact"/>
              <w:ind w:left="10"/>
              <w:rPr>
                <w:sz w:val="18"/>
                <w:szCs w:val="18"/>
              </w:rPr>
            </w:pPr>
            <w:r w:rsidRPr="00F36024">
              <w:rPr>
                <w:sz w:val="18"/>
                <w:szCs w:val="18"/>
              </w:rPr>
              <w:t>---</w:t>
            </w:r>
          </w:p>
        </w:tc>
        <w:tc>
          <w:tcPr>
            <w:tcW w:w="992" w:type="dxa"/>
          </w:tcPr>
          <w:p w:rsidR="00F36024" w:rsidRPr="00F36024" w:rsidRDefault="00F36024" w:rsidP="00A96734">
            <w:pPr>
              <w:pStyle w:val="TableParagraph"/>
              <w:spacing w:line="223" w:lineRule="exact"/>
              <w:ind w:left="122" w:right="111"/>
              <w:rPr>
                <w:sz w:val="18"/>
                <w:szCs w:val="18"/>
              </w:rPr>
            </w:pPr>
            <w:r w:rsidRPr="00F36024">
              <w:rPr>
                <w:sz w:val="18"/>
                <w:szCs w:val="18"/>
              </w:rPr>
              <w:t>210 см.</w:t>
            </w:r>
          </w:p>
        </w:tc>
        <w:tc>
          <w:tcPr>
            <w:tcW w:w="850" w:type="dxa"/>
          </w:tcPr>
          <w:p w:rsidR="00F36024" w:rsidRPr="00F36024" w:rsidRDefault="00F36024" w:rsidP="00A96734">
            <w:pPr>
              <w:pStyle w:val="TableParagraph"/>
              <w:spacing w:line="223" w:lineRule="exact"/>
              <w:ind w:left="26" w:right="20"/>
              <w:rPr>
                <w:sz w:val="18"/>
                <w:szCs w:val="18"/>
              </w:rPr>
            </w:pPr>
            <w:r w:rsidRPr="00F36024">
              <w:rPr>
                <w:sz w:val="18"/>
                <w:szCs w:val="18"/>
              </w:rPr>
              <w:t>---</w:t>
            </w:r>
          </w:p>
        </w:tc>
        <w:tc>
          <w:tcPr>
            <w:tcW w:w="993" w:type="dxa"/>
          </w:tcPr>
          <w:p w:rsidR="00F36024" w:rsidRPr="00F36024" w:rsidRDefault="00F36024" w:rsidP="00A96734">
            <w:pPr>
              <w:pStyle w:val="TableParagraph"/>
              <w:spacing w:line="223" w:lineRule="exact"/>
              <w:ind w:left="26" w:right="15"/>
              <w:rPr>
                <w:sz w:val="18"/>
                <w:szCs w:val="18"/>
              </w:rPr>
            </w:pPr>
            <w:r w:rsidRPr="00F36024">
              <w:rPr>
                <w:sz w:val="18"/>
                <w:szCs w:val="18"/>
              </w:rPr>
              <w:t>190 см.</w:t>
            </w:r>
          </w:p>
        </w:tc>
        <w:tc>
          <w:tcPr>
            <w:tcW w:w="992" w:type="dxa"/>
          </w:tcPr>
          <w:p w:rsidR="00F36024" w:rsidRPr="00F36024" w:rsidRDefault="00F36024" w:rsidP="00A96734">
            <w:pPr>
              <w:pStyle w:val="TableParagraph"/>
              <w:spacing w:line="223" w:lineRule="exact"/>
              <w:ind w:left="26" w:right="19"/>
              <w:rPr>
                <w:sz w:val="18"/>
                <w:szCs w:val="18"/>
              </w:rPr>
            </w:pPr>
            <w:r w:rsidRPr="00F36024">
              <w:rPr>
                <w:sz w:val="18"/>
                <w:szCs w:val="18"/>
              </w:rPr>
              <w:t>---</w:t>
            </w:r>
          </w:p>
        </w:tc>
        <w:tc>
          <w:tcPr>
            <w:tcW w:w="992" w:type="dxa"/>
          </w:tcPr>
          <w:p w:rsidR="00F36024" w:rsidRPr="00F36024" w:rsidRDefault="00F36024" w:rsidP="00A96734">
            <w:pPr>
              <w:pStyle w:val="TableParagraph"/>
              <w:spacing w:line="223" w:lineRule="exact"/>
              <w:ind w:left="122" w:right="113"/>
              <w:rPr>
                <w:sz w:val="18"/>
                <w:szCs w:val="18"/>
              </w:rPr>
            </w:pPr>
            <w:r w:rsidRPr="00F36024">
              <w:rPr>
                <w:sz w:val="18"/>
                <w:szCs w:val="18"/>
              </w:rPr>
              <w:t>170</w:t>
            </w:r>
          </w:p>
        </w:tc>
        <w:tc>
          <w:tcPr>
            <w:tcW w:w="992" w:type="dxa"/>
          </w:tcPr>
          <w:p w:rsidR="00F36024" w:rsidRPr="00F36024" w:rsidRDefault="00F36024" w:rsidP="00A96734">
            <w:pPr>
              <w:pStyle w:val="TableParagraph"/>
              <w:spacing w:line="223" w:lineRule="exact"/>
              <w:ind w:left="356"/>
              <w:jc w:val="left"/>
              <w:rPr>
                <w:sz w:val="18"/>
                <w:szCs w:val="18"/>
              </w:rPr>
            </w:pPr>
            <w:r w:rsidRPr="00F36024">
              <w:rPr>
                <w:sz w:val="18"/>
                <w:szCs w:val="18"/>
              </w:rPr>
              <w:t>---</w:t>
            </w:r>
          </w:p>
        </w:tc>
      </w:tr>
      <w:tr w:rsidR="00F36024" w:rsidRPr="00F36024" w:rsidTr="00FB33C4">
        <w:trPr>
          <w:trHeight w:val="374"/>
        </w:trPr>
        <w:tc>
          <w:tcPr>
            <w:tcW w:w="2442" w:type="dxa"/>
          </w:tcPr>
          <w:p w:rsidR="00F36024" w:rsidRPr="00F36024" w:rsidRDefault="00F36024" w:rsidP="00A96734">
            <w:pPr>
              <w:pStyle w:val="TableParagraph"/>
              <w:spacing w:line="270" w:lineRule="exact"/>
              <w:ind w:left="4"/>
              <w:jc w:val="left"/>
              <w:rPr>
                <w:sz w:val="18"/>
                <w:szCs w:val="18"/>
              </w:rPr>
            </w:pPr>
            <w:r w:rsidRPr="00F36024">
              <w:rPr>
                <w:sz w:val="18"/>
                <w:szCs w:val="18"/>
              </w:rPr>
              <w:t>«</w:t>
            </w:r>
            <w:proofErr w:type="spellStart"/>
            <w:r w:rsidRPr="00F36024">
              <w:rPr>
                <w:sz w:val="18"/>
                <w:szCs w:val="18"/>
              </w:rPr>
              <w:t>Тимё</w:t>
            </w:r>
            <w:proofErr w:type="spellEnd"/>
            <w:r w:rsidRPr="00F36024">
              <w:rPr>
                <w:sz w:val="18"/>
                <w:szCs w:val="18"/>
              </w:rPr>
              <w:t xml:space="preserve"> </w:t>
            </w:r>
            <w:proofErr w:type="spellStart"/>
            <w:r w:rsidRPr="00F36024">
              <w:rPr>
                <w:sz w:val="18"/>
                <w:szCs w:val="18"/>
              </w:rPr>
              <w:t>долле</w:t>
            </w:r>
            <w:proofErr w:type="spellEnd"/>
            <w:r w:rsidRPr="00F36024">
              <w:rPr>
                <w:sz w:val="18"/>
                <w:szCs w:val="18"/>
              </w:rPr>
              <w:t xml:space="preserve"> чаги»</w:t>
            </w:r>
          </w:p>
        </w:tc>
        <w:tc>
          <w:tcPr>
            <w:tcW w:w="992" w:type="dxa"/>
          </w:tcPr>
          <w:p w:rsidR="00F36024" w:rsidRPr="00F36024" w:rsidRDefault="00F36024" w:rsidP="00A96734">
            <w:pPr>
              <w:pStyle w:val="TableParagraph"/>
              <w:spacing w:line="225" w:lineRule="exact"/>
              <w:ind w:left="9"/>
              <w:rPr>
                <w:sz w:val="18"/>
                <w:szCs w:val="18"/>
              </w:rPr>
            </w:pPr>
            <w:r w:rsidRPr="00F36024">
              <w:rPr>
                <w:sz w:val="18"/>
                <w:szCs w:val="18"/>
              </w:rPr>
              <w:t>240 см.</w:t>
            </w:r>
          </w:p>
        </w:tc>
        <w:tc>
          <w:tcPr>
            <w:tcW w:w="851" w:type="dxa"/>
          </w:tcPr>
          <w:p w:rsidR="00F36024" w:rsidRPr="00F36024" w:rsidRDefault="00F36024" w:rsidP="00A96734">
            <w:pPr>
              <w:pStyle w:val="TableParagraph"/>
              <w:spacing w:line="225" w:lineRule="exact"/>
              <w:ind w:left="12"/>
              <w:rPr>
                <w:sz w:val="18"/>
                <w:szCs w:val="18"/>
              </w:rPr>
            </w:pPr>
            <w:r w:rsidRPr="00F36024">
              <w:rPr>
                <w:sz w:val="18"/>
                <w:szCs w:val="18"/>
              </w:rPr>
              <w:t>200 см.</w:t>
            </w:r>
          </w:p>
        </w:tc>
        <w:tc>
          <w:tcPr>
            <w:tcW w:w="992" w:type="dxa"/>
          </w:tcPr>
          <w:p w:rsidR="00F36024" w:rsidRPr="00F36024" w:rsidRDefault="00F36024" w:rsidP="00A96734">
            <w:pPr>
              <w:pStyle w:val="TableParagraph"/>
              <w:spacing w:line="225" w:lineRule="exact"/>
              <w:ind w:left="122" w:right="111"/>
              <w:rPr>
                <w:sz w:val="18"/>
                <w:szCs w:val="18"/>
              </w:rPr>
            </w:pPr>
            <w:r w:rsidRPr="00F36024">
              <w:rPr>
                <w:sz w:val="18"/>
                <w:szCs w:val="18"/>
              </w:rPr>
              <w:t>230 см.</w:t>
            </w:r>
          </w:p>
        </w:tc>
        <w:tc>
          <w:tcPr>
            <w:tcW w:w="850" w:type="dxa"/>
          </w:tcPr>
          <w:p w:rsidR="00F36024" w:rsidRPr="00F36024" w:rsidRDefault="00F36024" w:rsidP="00A96734">
            <w:pPr>
              <w:pStyle w:val="TableParagraph"/>
              <w:spacing w:line="225" w:lineRule="exact"/>
              <w:ind w:left="26" w:right="18"/>
              <w:rPr>
                <w:sz w:val="18"/>
                <w:szCs w:val="18"/>
              </w:rPr>
            </w:pPr>
            <w:r w:rsidRPr="00F36024">
              <w:rPr>
                <w:sz w:val="18"/>
                <w:szCs w:val="18"/>
              </w:rPr>
              <w:t>190 см.</w:t>
            </w:r>
          </w:p>
        </w:tc>
        <w:tc>
          <w:tcPr>
            <w:tcW w:w="993" w:type="dxa"/>
          </w:tcPr>
          <w:p w:rsidR="00F36024" w:rsidRPr="00F36024" w:rsidRDefault="00F36024" w:rsidP="00A96734">
            <w:pPr>
              <w:pStyle w:val="TableParagraph"/>
              <w:spacing w:line="225" w:lineRule="exact"/>
              <w:ind w:left="26" w:right="15"/>
              <w:rPr>
                <w:sz w:val="18"/>
                <w:szCs w:val="18"/>
              </w:rPr>
            </w:pPr>
            <w:r w:rsidRPr="00F36024">
              <w:rPr>
                <w:sz w:val="18"/>
                <w:szCs w:val="18"/>
              </w:rPr>
              <w:t>210 см.</w:t>
            </w:r>
          </w:p>
        </w:tc>
        <w:tc>
          <w:tcPr>
            <w:tcW w:w="992" w:type="dxa"/>
          </w:tcPr>
          <w:p w:rsidR="00F36024" w:rsidRPr="00F36024" w:rsidRDefault="00F36024" w:rsidP="00A96734">
            <w:pPr>
              <w:pStyle w:val="TableParagraph"/>
              <w:spacing w:line="225" w:lineRule="exact"/>
              <w:ind w:left="26" w:right="17"/>
              <w:rPr>
                <w:sz w:val="18"/>
                <w:szCs w:val="18"/>
              </w:rPr>
            </w:pPr>
            <w:r w:rsidRPr="00F36024">
              <w:rPr>
                <w:sz w:val="18"/>
                <w:szCs w:val="18"/>
              </w:rPr>
              <w:t>180 см.</w:t>
            </w:r>
          </w:p>
        </w:tc>
        <w:tc>
          <w:tcPr>
            <w:tcW w:w="992" w:type="dxa"/>
          </w:tcPr>
          <w:p w:rsidR="00F36024" w:rsidRPr="00F36024" w:rsidRDefault="00F36024" w:rsidP="00A96734">
            <w:pPr>
              <w:pStyle w:val="TableParagraph"/>
              <w:spacing w:line="225" w:lineRule="exact"/>
              <w:ind w:left="122" w:right="113"/>
              <w:rPr>
                <w:sz w:val="18"/>
                <w:szCs w:val="18"/>
              </w:rPr>
            </w:pPr>
            <w:r w:rsidRPr="00F36024">
              <w:rPr>
                <w:sz w:val="18"/>
                <w:szCs w:val="18"/>
              </w:rPr>
              <w:t>190</w:t>
            </w:r>
          </w:p>
        </w:tc>
        <w:tc>
          <w:tcPr>
            <w:tcW w:w="992" w:type="dxa"/>
          </w:tcPr>
          <w:p w:rsidR="00F36024" w:rsidRPr="00F36024" w:rsidRDefault="00F36024" w:rsidP="00A96734">
            <w:pPr>
              <w:pStyle w:val="TableParagraph"/>
              <w:spacing w:line="225" w:lineRule="exact"/>
              <w:ind w:left="306"/>
              <w:jc w:val="left"/>
              <w:rPr>
                <w:sz w:val="18"/>
                <w:szCs w:val="18"/>
              </w:rPr>
            </w:pPr>
            <w:r w:rsidRPr="00F36024">
              <w:rPr>
                <w:sz w:val="18"/>
                <w:szCs w:val="18"/>
              </w:rPr>
              <w:t>170</w:t>
            </w:r>
          </w:p>
        </w:tc>
      </w:tr>
      <w:tr w:rsidR="00F36024" w:rsidRPr="00F36024" w:rsidTr="00FB33C4">
        <w:trPr>
          <w:trHeight w:val="371"/>
        </w:trPr>
        <w:tc>
          <w:tcPr>
            <w:tcW w:w="2442" w:type="dxa"/>
          </w:tcPr>
          <w:p w:rsidR="00F36024" w:rsidRPr="00F36024" w:rsidRDefault="00F36024" w:rsidP="00A96734">
            <w:pPr>
              <w:pStyle w:val="TableParagraph"/>
              <w:spacing w:line="268" w:lineRule="exact"/>
              <w:ind w:left="4"/>
              <w:jc w:val="left"/>
              <w:rPr>
                <w:sz w:val="18"/>
                <w:szCs w:val="18"/>
              </w:rPr>
            </w:pPr>
            <w:r w:rsidRPr="00F36024">
              <w:rPr>
                <w:sz w:val="18"/>
                <w:szCs w:val="18"/>
              </w:rPr>
              <w:t>«</w:t>
            </w:r>
            <w:proofErr w:type="spellStart"/>
            <w:r w:rsidRPr="00F36024">
              <w:rPr>
                <w:sz w:val="18"/>
                <w:szCs w:val="18"/>
              </w:rPr>
              <w:t>Тимё</w:t>
            </w:r>
            <w:proofErr w:type="spellEnd"/>
            <w:r w:rsidRPr="00F36024">
              <w:rPr>
                <w:sz w:val="18"/>
                <w:szCs w:val="18"/>
              </w:rPr>
              <w:t xml:space="preserve"> </w:t>
            </w:r>
            <w:proofErr w:type="spellStart"/>
            <w:r w:rsidRPr="00F36024">
              <w:rPr>
                <w:sz w:val="18"/>
                <w:szCs w:val="18"/>
              </w:rPr>
              <w:t>бандэ</w:t>
            </w:r>
            <w:proofErr w:type="spellEnd"/>
            <w:r w:rsidRPr="00F36024">
              <w:rPr>
                <w:sz w:val="18"/>
                <w:szCs w:val="18"/>
              </w:rPr>
              <w:t xml:space="preserve"> </w:t>
            </w:r>
            <w:proofErr w:type="spellStart"/>
            <w:r w:rsidRPr="00F36024">
              <w:rPr>
                <w:sz w:val="18"/>
                <w:szCs w:val="18"/>
              </w:rPr>
              <w:t>долле</w:t>
            </w:r>
            <w:proofErr w:type="spellEnd"/>
            <w:r w:rsidRPr="00F36024">
              <w:rPr>
                <w:sz w:val="18"/>
                <w:szCs w:val="18"/>
              </w:rPr>
              <w:t xml:space="preserve"> чаги»</w:t>
            </w:r>
          </w:p>
        </w:tc>
        <w:tc>
          <w:tcPr>
            <w:tcW w:w="992" w:type="dxa"/>
          </w:tcPr>
          <w:p w:rsidR="00F36024" w:rsidRPr="00F36024" w:rsidRDefault="00F36024" w:rsidP="00A96734">
            <w:pPr>
              <w:pStyle w:val="TableParagraph"/>
              <w:spacing w:line="223" w:lineRule="exact"/>
              <w:ind w:left="9"/>
              <w:rPr>
                <w:sz w:val="18"/>
                <w:szCs w:val="18"/>
              </w:rPr>
            </w:pPr>
            <w:r w:rsidRPr="00F36024">
              <w:rPr>
                <w:sz w:val="18"/>
                <w:szCs w:val="18"/>
              </w:rPr>
              <w:t>220 см.</w:t>
            </w:r>
          </w:p>
        </w:tc>
        <w:tc>
          <w:tcPr>
            <w:tcW w:w="851" w:type="dxa"/>
          </w:tcPr>
          <w:p w:rsidR="00F36024" w:rsidRPr="00F36024" w:rsidRDefault="00F36024" w:rsidP="00A96734">
            <w:pPr>
              <w:pStyle w:val="TableParagraph"/>
              <w:spacing w:line="223" w:lineRule="exact"/>
              <w:ind w:left="10"/>
              <w:rPr>
                <w:sz w:val="18"/>
                <w:szCs w:val="18"/>
              </w:rPr>
            </w:pPr>
            <w:r w:rsidRPr="00F36024">
              <w:rPr>
                <w:sz w:val="18"/>
                <w:szCs w:val="18"/>
              </w:rPr>
              <w:t>---</w:t>
            </w:r>
          </w:p>
        </w:tc>
        <w:tc>
          <w:tcPr>
            <w:tcW w:w="992" w:type="dxa"/>
          </w:tcPr>
          <w:p w:rsidR="00F36024" w:rsidRPr="00F36024" w:rsidRDefault="00F36024" w:rsidP="00A96734">
            <w:pPr>
              <w:pStyle w:val="TableParagraph"/>
              <w:spacing w:line="223" w:lineRule="exact"/>
              <w:ind w:left="122" w:right="111"/>
              <w:rPr>
                <w:sz w:val="18"/>
                <w:szCs w:val="18"/>
              </w:rPr>
            </w:pPr>
            <w:r w:rsidRPr="00F36024">
              <w:rPr>
                <w:sz w:val="18"/>
                <w:szCs w:val="18"/>
              </w:rPr>
              <w:t>210 см.</w:t>
            </w:r>
          </w:p>
        </w:tc>
        <w:tc>
          <w:tcPr>
            <w:tcW w:w="850" w:type="dxa"/>
          </w:tcPr>
          <w:p w:rsidR="00F36024" w:rsidRPr="00F36024" w:rsidRDefault="00F36024" w:rsidP="00A96734">
            <w:pPr>
              <w:pStyle w:val="TableParagraph"/>
              <w:spacing w:line="223" w:lineRule="exact"/>
              <w:ind w:left="26" w:right="20"/>
              <w:rPr>
                <w:sz w:val="18"/>
                <w:szCs w:val="18"/>
              </w:rPr>
            </w:pPr>
            <w:r w:rsidRPr="00F36024">
              <w:rPr>
                <w:sz w:val="18"/>
                <w:szCs w:val="18"/>
              </w:rPr>
              <w:t>---</w:t>
            </w:r>
          </w:p>
        </w:tc>
        <w:tc>
          <w:tcPr>
            <w:tcW w:w="993" w:type="dxa"/>
          </w:tcPr>
          <w:p w:rsidR="00F36024" w:rsidRPr="00F36024" w:rsidRDefault="00F36024" w:rsidP="00A96734">
            <w:pPr>
              <w:pStyle w:val="TableParagraph"/>
              <w:spacing w:line="223" w:lineRule="exact"/>
              <w:ind w:left="26" w:right="15"/>
              <w:rPr>
                <w:sz w:val="18"/>
                <w:szCs w:val="18"/>
              </w:rPr>
            </w:pPr>
            <w:r w:rsidRPr="00F36024">
              <w:rPr>
                <w:sz w:val="18"/>
                <w:szCs w:val="18"/>
              </w:rPr>
              <w:t>190 см.</w:t>
            </w:r>
          </w:p>
        </w:tc>
        <w:tc>
          <w:tcPr>
            <w:tcW w:w="992" w:type="dxa"/>
          </w:tcPr>
          <w:p w:rsidR="00F36024" w:rsidRPr="00F36024" w:rsidRDefault="00F36024" w:rsidP="00A96734">
            <w:pPr>
              <w:pStyle w:val="TableParagraph"/>
              <w:spacing w:line="223" w:lineRule="exact"/>
              <w:ind w:left="26" w:right="19"/>
              <w:rPr>
                <w:sz w:val="18"/>
                <w:szCs w:val="18"/>
              </w:rPr>
            </w:pPr>
            <w:r w:rsidRPr="00F36024">
              <w:rPr>
                <w:sz w:val="18"/>
                <w:szCs w:val="18"/>
              </w:rPr>
              <w:t>---</w:t>
            </w:r>
          </w:p>
        </w:tc>
        <w:tc>
          <w:tcPr>
            <w:tcW w:w="992" w:type="dxa"/>
          </w:tcPr>
          <w:p w:rsidR="00F36024" w:rsidRPr="00F36024" w:rsidRDefault="00F36024" w:rsidP="00A96734">
            <w:pPr>
              <w:pStyle w:val="TableParagraph"/>
              <w:spacing w:line="223" w:lineRule="exact"/>
              <w:ind w:left="122" w:right="113"/>
              <w:rPr>
                <w:sz w:val="18"/>
                <w:szCs w:val="18"/>
              </w:rPr>
            </w:pPr>
            <w:r w:rsidRPr="00F36024">
              <w:rPr>
                <w:sz w:val="18"/>
                <w:szCs w:val="18"/>
              </w:rPr>
              <w:t>170</w:t>
            </w:r>
          </w:p>
        </w:tc>
        <w:tc>
          <w:tcPr>
            <w:tcW w:w="992" w:type="dxa"/>
          </w:tcPr>
          <w:p w:rsidR="00F36024" w:rsidRPr="00F36024" w:rsidRDefault="00F36024" w:rsidP="00A96734">
            <w:pPr>
              <w:pStyle w:val="TableParagraph"/>
              <w:spacing w:line="223" w:lineRule="exact"/>
              <w:ind w:left="356"/>
              <w:jc w:val="left"/>
              <w:rPr>
                <w:sz w:val="18"/>
                <w:szCs w:val="18"/>
              </w:rPr>
            </w:pPr>
            <w:r w:rsidRPr="00F36024">
              <w:rPr>
                <w:sz w:val="18"/>
                <w:szCs w:val="18"/>
              </w:rPr>
              <w:t>---</w:t>
            </w:r>
          </w:p>
        </w:tc>
      </w:tr>
    </w:tbl>
    <w:p w:rsidR="00F36024" w:rsidRPr="00E049D0" w:rsidRDefault="00E049D0" w:rsidP="00F36024">
      <w:pPr>
        <w:pStyle w:val="af3"/>
        <w:spacing w:before="4"/>
        <w:rPr>
          <w:sz w:val="18"/>
          <w:szCs w:val="18"/>
        </w:rPr>
      </w:pPr>
      <w:r w:rsidRPr="00E049D0">
        <w:rPr>
          <w:sz w:val="18"/>
          <w:szCs w:val="18"/>
        </w:rPr>
        <w:t>Примечание: судейская коллегия может изменить стартовые высоты, но это должно быть отражено в регламенте турнира, либо доведено до тренеров во время тренерского собрания перед соревнованиями.</w:t>
      </w:r>
    </w:p>
    <w:p w:rsidR="00F36024" w:rsidRPr="00FB33C4" w:rsidRDefault="00F36024" w:rsidP="00FB33C4">
      <w:pPr>
        <w:tabs>
          <w:tab w:val="left" w:pos="1587"/>
        </w:tabs>
        <w:spacing w:line="276" w:lineRule="auto"/>
        <w:ind w:firstLine="709"/>
        <w:jc w:val="both"/>
        <w:rPr>
          <w:sz w:val="28"/>
          <w:szCs w:val="28"/>
        </w:rPr>
      </w:pPr>
      <w:r w:rsidRPr="00FB33C4">
        <w:rPr>
          <w:sz w:val="28"/>
          <w:szCs w:val="28"/>
        </w:rPr>
        <w:t>2. Флажок тренажера имеет два положения «пробит» и «наполовину пробит». Если флажок тренажера после удара находится в положении «пробит», то спортсмену начисляется 3 балла, если в положении «наполовину пробит» - 1 балл.</w:t>
      </w:r>
    </w:p>
    <w:p w:rsidR="00F36024" w:rsidRPr="00FB33C4" w:rsidRDefault="00F36024" w:rsidP="00FB33C4">
      <w:pPr>
        <w:tabs>
          <w:tab w:val="left" w:pos="1587"/>
        </w:tabs>
        <w:spacing w:line="276" w:lineRule="auto"/>
        <w:ind w:firstLine="709"/>
        <w:jc w:val="both"/>
        <w:rPr>
          <w:sz w:val="28"/>
          <w:szCs w:val="28"/>
        </w:rPr>
      </w:pPr>
      <w:r w:rsidRPr="00FB33C4">
        <w:rPr>
          <w:sz w:val="28"/>
          <w:szCs w:val="28"/>
        </w:rPr>
        <w:t>3. При исполнении удара «</w:t>
      </w:r>
      <w:proofErr w:type="spellStart"/>
      <w:r w:rsidRPr="00FB33C4">
        <w:rPr>
          <w:sz w:val="28"/>
          <w:szCs w:val="28"/>
        </w:rPr>
        <w:t>Тимё</w:t>
      </w:r>
      <w:proofErr w:type="spellEnd"/>
      <w:r w:rsidRPr="00FB33C4">
        <w:rPr>
          <w:sz w:val="28"/>
          <w:szCs w:val="28"/>
        </w:rPr>
        <w:t xml:space="preserve"> </w:t>
      </w:r>
      <w:proofErr w:type="spellStart"/>
      <w:r w:rsidRPr="00FB33C4">
        <w:rPr>
          <w:sz w:val="28"/>
          <w:szCs w:val="28"/>
        </w:rPr>
        <w:t>нопи</w:t>
      </w:r>
      <w:proofErr w:type="spellEnd"/>
      <w:r w:rsidRPr="00FB33C4">
        <w:rPr>
          <w:sz w:val="28"/>
          <w:szCs w:val="28"/>
        </w:rPr>
        <w:t xml:space="preserve"> </w:t>
      </w:r>
      <w:proofErr w:type="spellStart"/>
      <w:r w:rsidRPr="00FB33C4">
        <w:rPr>
          <w:sz w:val="28"/>
          <w:szCs w:val="28"/>
        </w:rPr>
        <w:t>юпча</w:t>
      </w:r>
      <w:proofErr w:type="spellEnd"/>
      <w:r w:rsidRPr="00FB33C4">
        <w:rPr>
          <w:sz w:val="28"/>
          <w:szCs w:val="28"/>
        </w:rPr>
        <w:t xml:space="preserve"> </w:t>
      </w:r>
      <w:proofErr w:type="spellStart"/>
      <w:r w:rsidRPr="00FB33C4">
        <w:rPr>
          <w:sz w:val="28"/>
          <w:szCs w:val="28"/>
        </w:rPr>
        <w:t>джириги</w:t>
      </w:r>
      <w:proofErr w:type="spellEnd"/>
      <w:r w:rsidRPr="00FB33C4">
        <w:rPr>
          <w:sz w:val="28"/>
          <w:szCs w:val="28"/>
        </w:rPr>
        <w:t>» спортсмен должен помимо нанесения удара по флажку перепрыгнуть препятствие (лента на определенной высоте) чтобы получить баллы. Победитель и призеры определяются по сумме баллов. При равенстве баллов для распределения спортсменов по местам Арбитр и Технический секретарь жеребьевкой определяют дополнительный удар и его высоту.</w:t>
      </w:r>
    </w:p>
    <w:p w:rsidR="00F36024" w:rsidRPr="00FB33C4" w:rsidRDefault="00F36024" w:rsidP="00FB33C4">
      <w:pPr>
        <w:tabs>
          <w:tab w:val="left" w:pos="1587"/>
        </w:tabs>
        <w:spacing w:line="276" w:lineRule="auto"/>
        <w:ind w:firstLine="709"/>
        <w:jc w:val="both"/>
        <w:rPr>
          <w:sz w:val="28"/>
          <w:szCs w:val="28"/>
        </w:rPr>
      </w:pPr>
      <w:r w:rsidRPr="00FB33C4">
        <w:rPr>
          <w:sz w:val="28"/>
          <w:szCs w:val="28"/>
        </w:rPr>
        <w:t>4. При выполнении каждого удара спортсмен должен выполнить пять действий:</w:t>
      </w:r>
    </w:p>
    <w:p w:rsidR="00F36024" w:rsidRPr="00FB33C4" w:rsidRDefault="00F36024" w:rsidP="00FB33C4">
      <w:pPr>
        <w:tabs>
          <w:tab w:val="left" w:pos="1587"/>
        </w:tabs>
        <w:spacing w:line="276" w:lineRule="auto"/>
        <w:ind w:firstLine="709"/>
        <w:jc w:val="both"/>
        <w:rPr>
          <w:sz w:val="28"/>
          <w:szCs w:val="28"/>
        </w:rPr>
      </w:pPr>
      <w:r w:rsidRPr="00FB33C4">
        <w:rPr>
          <w:sz w:val="28"/>
          <w:szCs w:val="28"/>
        </w:rPr>
        <w:t>стойка готовности «</w:t>
      </w:r>
      <w:proofErr w:type="spellStart"/>
      <w:r w:rsidRPr="00FB33C4">
        <w:rPr>
          <w:sz w:val="28"/>
          <w:szCs w:val="28"/>
        </w:rPr>
        <w:t>нюнджа</w:t>
      </w:r>
      <w:proofErr w:type="spellEnd"/>
      <w:r w:rsidRPr="00FB33C4">
        <w:rPr>
          <w:sz w:val="28"/>
          <w:szCs w:val="28"/>
        </w:rPr>
        <w:t xml:space="preserve"> со </w:t>
      </w:r>
      <w:proofErr w:type="spellStart"/>
      <w:r w:rsidRPr="00FB33C4">
        <w:rPr>
          <w:sz w:val="28"/>
          <w:szCs w:val="28"/>
        </w:rPr>
        <w:t>пальмок</w:t>
      </w:r>
      <w:proofErr w:type="spellEnd"/>
      <w:r w:rsidRPr="00FB33C4">
        <w:rPr>
          <w:sz w:val="28"/>
          <w:szCs w:val="28"/>
        </w:rPr>
        <w:t xml:space="preserve"> </w:t>
      </w:r>
      <w:proofErr w:type="spellStart"/>
      <w:r w:rsidRPr="00FB33C4">
        <w:rPr>
          <w:sz w:val="28"/>
          <w:szCs w:val="28"/>
        </w:rPr>
        <w:t>дэбимакги</w:t>
      </w:r>
      <w:proofErr w:type="spellEnd"/>
      <w:r w:rsidRPr="00FB33C4">
        <w:rPr>
          <w:sz w:val="28"/>
          <w:szCs w:val="28"/>
        </w:rPr>
        <w:t>»;</w:t>
      </w:r>
    </w:p>
    <w:p w:rsidR="00F36024" w:rsidRPr="00FB33C4" w:rsidRDefault="00F36024" w:rsidP="00FB33C4">
      <w:pPr>
        <w:tabs>
          <w:tab w:val="left" w:pos="1587"/>
        </w:tabs>
        <w:spacing w:line="276" w:lineRule="auto"/>
        <w:ind w:firstLine="709"/>
        <w:jc w:val="both"/>
        <w:rPr>
          <w:sz w:val="28"/>
          <w:szCs w:val="28"/>
        </w:rPr>
      </w:pPr>
      <w:r w:rsidRPr="00FB33C4">
        <w:rPr>
          <w:sz w:val="28"/>
          <w:szCs w:val="28"/>
        </w:rPr>
        <w:t>примерка;</w:t>
      </w:r>
    </w:p>
    <w:p w:rsidR="00F36024" w:rsidRPr="00FB33C4" w:rsidRDefault="00F36024" w:rsidP="00FB33C4">
      <w:pPr>
        <w:tabs>
          <w:tab w:val="left" w:pos="1587"/>
        </w:tabs>
        <w:spacing w:line="276" w:lineRule="auto"/>
        <w:ind w:firstLine="709"/>
        <w:jc w:val="both"/>
        <w:rPr>
          <w:sz w:val="28"/>
          <w:szCs w:val="28"/>
        </w:rPr>
      </w:pPr>
      <w:r w:rsidRPr="00FB33C4">
        <w:rPr>
          <w:sz w:val="28"/>
          <w:szCs w:val="28"/>
        </w:rPr>
        <w:t>стойка готовности «</w:t>
      </w:r>
      <w:proofErr w:type="spellStart"/>
      <w:r w:rsidRPr="00FB33C4">
        <w:rPr>
          <w:sz w:val="28"/>
          <w:szCs w:val="28"/>
        </w:rPr>
        <w:t>нюнджа</w:t>
      </w:r>
      <w:proofErr w:type="spellEnd"/>
      <w:r w:rsidRPr="00FB33C4">
        <w:rPr>
          <w:sz w:val="28"/>
          <w:szCs w:val="28"/>
        </w:rPr>
        <w:t xml:space="preserve"> со </w:t>
      </w:r>
      <w:proofErr w:type="spellStart"/>
      <w:r w:rsidRPr="00FB33C4">
        <w:rPr>
          <w:sz w:val="28"/>
          <w:szCs w:val="28"/>
        </w:rPr>
        <w:t>пальмок</w:t>
      </w:r>
      <w:proofErr w:type="spellEnd"/>
      <w:r w:rsidRPr="00FB33C4">
        <w:rPr>
          <w:sz w:val="28"/>
          <w:szCs w:val="28"/>
        </w:rPr>
        <w:t xml:space="preserve"> </w:t>
      </w:r>
      <w:proofErr w:type="spellStart"/>
      <w:r w:rsidRPr="00FB33C4">
        <w:rPr>
          <w:sz w:val="28"/>
          <w:szCs w:val="28"/>
        </w:rPr>
        <w:t>дэбимакги</w:t>
      </w:r>
      <w:proofErr w:type="spellEnd"/>
      <w:r w:rsidRPr="00FB33C4">
        <w:rPr>
          <w:sz w:val="28"/>
          <w:szCs w:val="28"/>
        </w:rPr>
        <w:t>»;</w:t>
      </w:r>
    </w:p>
    <w:p w:rsidR="00F36024" w:rsidRPr="00FB33C4" w:rsidRDefault="00F36024" w:rsidP="00FB33C4">
      <w:pPr>
        <w:tabs>
          <w:tab w:val="left" w:pos="1587"/>
        </w:tabs>
        <w:spacing w:line="276" w:lineRule="auto"/>
        <w:ind w:firstLine="709"/>
        <w:jc w:val="both"/>
        <w:rPr>
          <w:sz w:val="28"/>
          <w:szCs w:val="28"/>
        </w:rPr>
      </w:pPr>
      <w:r w:rsidRPr="00FB33C4">
        <w:rPr>
          <w:sz w:val="28"/>
          <w:szCs w:val="28"/>
        </w:rPr>
        <w:t>удар;</w:t>
      </w:r>
    </w:p>
    <w:p w:rsidR="00F36024" w:rsidRPr="00FB33C4" w:rsidRDefault="00F36024" w:rsidP="00FB33C4">
      <w:pPr>
        <w:tabs>
          <w:tab w:val="left" w:pos="1587"/>
        </w:tabs>
        <w:spacing w:line="276" w:lineRule="auto"/>
        <w:ind w:firstLine="709"/>
        <w:jc w:val="both"/>
        <w:rPr>
          <w:sz w:val="28"/>
          <w:szCs w:val="28"/>
        </w:rPr>
      </w:pPr>
      <w:r w:rsidRPr="00FB33C4">
        <w:rPr>
          <w:sz w:val="28"/>
          <w:szCs w:val="28"/>
        </w:rPr>
        <w:t>стойка готовности «</w:t>
      </w:r>
      <w:proofErr w:type="spellStart"/>
      <w:r w:rsidRPr="00FB33C4">
        <w:rPr>
          <w:sz w:val="28"/>
          <w:szCs w:val="28"/>
        </w:rPr>
        <w:t>нюнджа</w:t>
      </w:r>
      <w:proofErr w:type="spellEnd"/>
      <w:r w:rsidRPr="00FB33C4">
        <w:rPr>
          <w:sz w:val="28"/>
          <w:szCs w:val="28"/>
        </w:rPr>
        <w:t xml:space="preserve"> со </w:t>
      </w:r>
      <w:proofErr w:type="spellStart"/>
      <w:r w:rsidRPr="00FB33C4">
        <w:rPr>
          <w:sz w:val="28"/>
          <w:szCs w:val="28"/>
        </w:rPr>
        <w:t>пальмок</w:t>
      </w:r>
      <w:proofErr w:type="spellEnd"/>
      <w:r w:rsidRPr="00FB33C4">
        <w:rPr>
          <w:sz w:val="28"/>
          <w:szCs w:val="28"/>
        </w:rPr>
        <w:t xml:space="preserve"> </w:t>
      </w:r>
      <w:proofErr w:type="spellStart"/>
      <w:r w:rsidRPr="00FB33C4">
        <w:rPr>
          <w:sz w:val="28"/>
          <w:szCs w:val="28"/>
        </w:rPr>
        <w:t>дэбимакги</w:t>
      </w:r>
      <w:proofErr w:type="spellEnd"/>
      <w:r w:rsidRPr="00FB33C4">
        <w:rPr>
          <w:sz w:val="28"/>
          <w:szCs w:val="28"/>
        </w:rPr>
        <w:t>».</w:t>
      </w:r>
    </w:p>
    <w:p w:rsidR="00F36024" w:rsidRPr="00FB33C4" w:rsidRDefault="00F36024" w:rsidP="00FB33C4">
      <w:pPr>
        <w:tabs>
          <w:tab w:val="left" w:pos="1587"/>
        </w:tabs>
        <w:spacing w:line="276" w:lineRule="auto"/>
        <w:ind w:firstLine="709"/>
        <w:jc w:val="both"/>
        <w:rPr>
          <w:sz w:val="28"/>
          <w:szCs w:val="28"/>
        </w:rPr>
      </w:pPr>
      <w:r w:rsidRPr="00FB33C4">
        <w:rPr>
          <w:sz w:val="28"/>
          <w:szCs w:val="28"/>
        </w:rPr>
        <w:t>5. Судьи могут не засчитать попытку, если:</w:t>
      </w:r>
    </w:p>
    <w:p w:rsidR="00F36024" w:rsidRPr="00FB33C4" w:rsidRDefault="00F36024" w:rsidP="00FB33C4">
      <w:pPr>
        <w:tabs>
          <w:tab w:val="left" w:pos="1587"/>
        </w:tabs>
        <w:spacing w:line="276" w:lineRule="auto"/>
        <w:ind w:firstLine="709"/>
        <w:jc w:val="both"/>
        <w:rPr>
          <w:sz w:val="28"/>
          <w:szCs w:val="28"/>
        </w:rPr>
      </w:pPr>
      <w:r w:rsidRPr="00FB33C4">
        <w:rPr>
          <w:sz w:val="28"/>
          <w:szCs w:val="28"/>
        </w:rPr>
        <w:t>не соблюдены пять действий;</w:t>
      </w:r>
    </w:p>
    <w:p w:rsidR="00F36024" w:rsidRPr="00FB33C4" w:rsidRDefault="00F36024" w:rsidP="00FB33C4">
      <w:pPr>
        <w:tabs>
          <w:tab w:val="left" w:pos="1587"/>
        </w:tabs>
        <w:spacing w:line="276" w:lineRule="auto"/>
        <w:ind w:firstLine="709"/>
        <w:jc w:val="both"/>
        <w:rPr>
          <w:sz w:val="28"/>
          <w:szCs w:val="28"/>
        </w:rPr>
      </w:pPr>
      <w:r w:rsidRPr="00FB33C4">
        <w:rPr>
          <w:sz w:val="28"/>
          <w:szCs w:val="28"/>
        </w:rPr>
        <w:t xml:space="preserve">не </w:t>
      </w:r>
      <w:proofErr w:type="gramStart"/>
      <w:r w:rsidRPr="00FB33C4">
        <w:rPr>
          <w:sz w:val="28"/>
          <w:szCs w:val="28"/>
        </w:rPr>
        <w:t>соблюден регламент повремени</w:t>
      </w:r>
      <w:proofErr w:type="gramEnd"/>
      <w:r w:rsidRPr="00FB33C4">
        <w:rPr>
          <w:sz w:val="28"/>
          <w:szCs w:val="28"/>
        </w:rPr>
        <w:t>;</w:t>
      </w:r>
    </w:p>
    <w:p w:rsidR="00F36024" w:rsidRPr="00FB33C4" w:rsidRDefault="00F36024" w:rsidP="00FB33C4">
      <w:pPr>
        <w:tabs>
          <w:tab w:val="left" w:pos="1587"/>
        </w:tabs>
        <w:spacing w:line="276" w:lineRule="auto"/>
        <w:ind w:firstLine="709"/>
        <w:jc w:val="both"/>
        <w:rPr>
          <w:sz w:val="28"/>
          <w:szCs w:val="28"/>
        </w:rPr>
      </w:pPr>
      <w:r w:rsidRPr="00FB33C4">
        <w:rPr>
          <w:sz w:val="28"/>
          <w:szCs w:val="28"/>
        </w:rPr>
        <w:t>была сделана двойная примерка;</w:t>
      </w:r>
    </w:p>
    <w:p w:rsidR="00F36024" w:rsidRPr="00FB33C4" w:rsidRDefault="00F36024" w:rsidP="00FB33C4">
      <w:pPr>
        <w:tabs>
          <w:tab w:val="left" w:pos="1587"/>
        </w:tabs>
        <w:spacing w:line="276" w:lineRule="auto"/>
        <w:ind w:firstLine="709"/>
        <w:jc w:val="both"/>
        <w:rPr>
          <w:sz w:val="28"/>
          <w:szCs w:val="28"/>
        </w:rPr>
      </w:pPr>
      <w:r w:rsidRPr="00FB33C4">
        <w:rPr>
          <w:sz w:val="28"/>
          <w:szCs w:val="28"/>
        </w:rPr>
        <w:t>удар нанесен неверной ударной поверхностью или неверным ударом;</w:t>
      </w:r>
    </w:p>
    <w:p w:rsidR="00F36024" w:rsidRPr="00FB33C4" w:rsidRDefault="00F36024" w:rsidP="00FB33C4">
      <w:pPr>
        <w:tabs>
          <w:tab w:val="left" w:pos="1587"/>
        </w:tabs>
        <w:spacing w:line="276" w:lineRule="auto"/>
        <w:ind w:firstLine="709"/>
        <w:jc w:val="both"/>
        <w:rPr>
          <w:sz w:val="28"/>
          <w:szCs w:val="28"/>
        </w:rPr>
      </w:pPr>
      <w:r w:rsidRPr="00FB33C4">
        <w:rPr>
          <w:sz w:val="28"/>
          <w:szCs w:val="28"/>
        </w:rPr>
        <w:t>спортсмен потерял баланс при исполнении удара (в том числе сделал более 2 шагов после приземления, но перед тем, как принял положение готовности).</w:t>
      </w:r>
    </w:p>
    <w:p w:rsidR="00F36024" w:rsidRPr="00FB33C4" w:rsidRDefault="00F36024" w:rsidP="00FB33C4">
      <w:pPr>
        <w:tabs>
          <w:tab w:val="left" w:pos="1587"/>
        </w:tabs>
        <w:spacing w:line="276" w:lineRule="auto"/>
        <w:ind w:firstLine="709"/>
        <w:jc w:val="both"/>
        <w:rPr>
          <w:sz w:val="28"/>
          <w:szCs w:val="28"/>
        </w:rPr>
      </w:pPr>
      <w:r w:rsidRPr="00FB33C4">
        <w:rPr>
          <w:sz w:val="28"/>
          <w:szCs w:val="28"/>
        </w:rPr>
        <w:t>6. В дисциплине «МФТ - специальная техника - командные соревнования» процедура не меняется, за исключением того, что каждый участник команды бьет только один удар. При равенстве баллов дополнительные удары может бить любой член команды.</w:t>
      </w:r>
    </w:p>
    <w:p w:rsidR="00F36024" w:rsidRPr="00FB33C4" w:rsidRDefault="00F36024" w:rsidP="00FB33C4">
      <w:pPr>
        <w:pStyle w:val="af3"/>
        <w:spacing w:before="5" w:line="276" w:lineRule="auto"/>
        <w:rPr>
          <w:sz w:val="28"/>
          <w:szCs w:val="28"/>
        </w:rPr>
      </w:pPr>
    </w:p>
    <w:p w:rsidR="00F36024" w:rsidRPr="00FB33C4" w:rsidRDefault="00F36024" w:rsidP="00FB33C4">
      <w:pPr>
        <w:pStyle w:val="1"/>
        <w:spacing w:line="276" w:lineRule="auto"/>
        <w:ind w:firstLine="709"/>
        <w:jc w:val="both"/>
        <w:rPr>
          <w:rFonts w:ascii="Times New Roman" w:hAnsi="Times New Roman"/>
          <w:sz w:val="28"/>
          <w:szCs w:val="28"/>
          <w:lang w:val="en-US"/>
        </w:rPr>
      </w:pPr>
      <w:r w:rsidRPr="00FB33C4">
        <w:rPr>
          <w:rFonts w:ascii="Times New Roman" w:hAnsi="Times New Roman"/>
          <w:sz w:val="28"/>
          <w:szCs w:val="28"/>
        </w:rPr>
        <w:t>Статья</w:t>
      </w:r>
      <w:r w:rsidRPr="00FB33C4">
        <w:rPr>
          <w:rFonts w:ascii="Times New Roman" w:hAnsi="Times New Roman"/>
          <w:sz w:val="28"/>
          <w:szCs w:val="28"/>
          <w:lang w:val="en-US"/>
        </w:rPr>
        <w:t xml:space="preserve"> 23. </w:t>
      </w:r>
      <w:r w:rsidRPr="00FB33C4">
        <w:rPr>
          <w:rFonts w:ascii="Times New Roman" w:hAnsi="Times New Roman"/>
          <w:sz w:val="28"/>
          <w:szCs w:val="28"/>
        </w:rPr>
        <w:t>Дисциплина</w:t>
      </w:r>
      <w:r w:rsidRPr="00FB33C4">
        <w:rPr>
          <w:rFonts w:ascii="Times New Roman" w:hAnsi="Times New Roman"/>
          <w:sz w:val="28"/>
          <w:szCs w:val="28"/>
          <w:lang w:val="en-US"/>
        </w:rPr>
        <w:t xml:space="preserve"> «</w:t>
      </w:r>
      <w:r w:rsidRPr="00FB33C4">
        <w:rPr>
          <w:rFonts w:ascii="Times New Roman" w:hAnsi="Times New Roman"/>
          <w:sz w:val="28"/>
          <w:szCs w:val="28"/>
        </w:rPr>
        <w:t>МФТ</w:t>
      </w:r>
      <w:r w:rsidRPr="00FB33C4">
        <w:rPr>
          <w:rFonts w:ascii="Times New Roman" w:hAnsi="Times New Roman"/>
          <w:sz w:val="28"/>
          <w:szCs w:val="28"/>
          <w:lang w:val="en-US"/>
        </w:rPr>
        <w:t xml:space="preserve"> - </w:t>
      </w:r>
      <w:r w:rsidRPr="00FB33C4">
        <w:rPr>
          <w:rFonts w:ascii="Times New Roman" w:hAnsi="Times New Roman"/>
          <w:sz w:val="28"/>
          <w:szCs w:val="28"/>
        </w:rPr>
        <w:t>спарринг</w:t>
      </w:r>
      <w:r w:rsidRPr="00FB33C4">
        <w:rPr>
          <w:rFonts w:ascii="Times New Roman" w:hAnsi="Times New Roman"/>
          <w:sz w:val="28"/>
          <w:szCs w:val="28"/>
          <w:lang w:val="en-US"/>
        </w:rPr>
        <w:t xml:space="preserve"> - </w:t>
      </w:r>
      <w:r w:rsidRPr="00FB33C4">
        <w:rPr>
          <w:rFonts w:ascii="Times New Roman" w:hAnsi="Times New Roman"/>
          <w:sz w:val="28"/>
          <w:szCs w:val="28"/>
        </w:rPr>
        <w:t>постановочный</w:t>
      </w:r>
      <w:r w:rsidRPr="00FB33C4">
        <w:rPr>
          <w:rFonts w:ascii="Times New Roman" w:hAnsi="Times New Roman"/>
          <w:sz w:val="28"/>
          <w:szCs w:val="28"/>
          <w:lang w:val="en-US"/>
        </w:rPr>
        <w:t xml:space="preserve">» (Pre- arranged Sparring </w:t>
      </w:r>
      <w:r w:rsidRPr="00FB33C4">
        <w:rPr>
          <w:rFonts w:ascii="Times New Roman" w:hAnsi="Times New Roman"/>
          <w:sz w:val="28"/>
          <w:szCs w:val="28"/>
        </w:rPr>
        <w:t>или</w:t>
      </w:r>
      <w:r w:rsidRPr="00FB33C4">
        <w:rPr>
          <w:rFonts w:ascii="Times New Roman" w:hAnsi="Times New Roman"/>
          <w:sz w:val="28"/>
          <w:szCs w:val="28"/>
          <w:lang w:val="en-US"/>
        </w:rPr>
        <w:t xml:space="preserve"> Traditional Sparring, </w:t>
      </w:r>
      <w:proofErr w:type="spellStart"/>
      <w:r w:rsidRPr="00FB33C4">
        <w:rPr>
          <w:rFonts w:ascii="Times New Roman" w:hAnsi="Times New Roman"/>
          <w:sz w:val="28"/>
          <w:szCs w:val="28"/>
          <w:lang w:val="en-US"/>
        </w:rPr>
        <w:t>или</w:t>
      </w:r>
      <w:proofErr w:type="spellEnd"/>
      <w:r w:rsidRPr="00FB33C4">
        <w:rPr>
          <w:rFonts w:ascii="Times New Roman" w:hAnsi="Times New Roman"/>
          <w:sz w:val="28"/>
          <w:szCs w:val="28"/>
          <w:lang w:val="en-US"/>
        </w:rPr>
        <w:t xml:space="preserve"> Pre-arranged Free Sparring).</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 xml:space="preserve">1. </w:t>
      </w:r>
      <w:proofErr w:type="gramStart"/>
      <w:r w:rsidRPr="00FB33C4">
        <w:rPr>
          <w:rFonts w:ascii="Times New Roman" w:hAnsi="Times New Roman"/>
          <w:b w:val="0"/>
          <w:sz w:val="28"/>
          <w:szCs w:val="28"/>
        </w:rPr>
        <w:t>В дисциплине «МФТ - спарринг - постановочный» участвуют пары (команды) - мужчины, женщины или смешанные пары (юниоры, юниорки или смешанные пары).</w:t>
      </w:r>
      <w:proofErr w:type="gramEnd"/>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 xml:space="preserve">2. Каждая команда состоит из двух спортсменов, которые демонстрируют технику спарринга по заранее приготовленному сценарию, который позволяет им умело </w:t>
      </w:r>
      <w:proofErr w:type="gramStart"/>
      <w:r w:rsidRPr="00FB33C4">
        <w:rPr>
          <w:rFonts w:ascii="Times New Roman" w:hAnsi="Times New Roman"/>
          <w:b w:val="0"/>
          <w:sz w:val="28"/>
          <w:szCs w:val="28"/>
        </w:rPr>
        <w:t>представлять широкий выбор</w:t>
      </w:r>
      <w:proofErr w:type="gramEnd"/>
      <w:r w:rsidRPr="00FB33C4">
        <w:rPr>
          <w:rFonts w:ascii="Times New Roman" w:hAnsi="Times New Roman"/>
          <w:b w:val="0"/>
          <w:sz w:val="28"/>
          <w:szCs w:val="28"/>
        </w:rPr>
        <w:t xml:space="preserve"> технических элементов без страха получения травм.</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3. Каждая команда выступает отдельно, и судьи присуждают баллы от 0 до 10 согласно следующим критериям:</w:t>
      </w:r>
    </w:p>
    <w:p w:rsidR="00F36024" w:rsidRPr="00FB33C4" w:rsidRDefault="00F36024" w:rsidP="00FB33C4">
      <w:pPr>
        <w:pStyle w:val="1"/>
        <w:spacing w:line="276" w:lineRule="auto"/>
        <w:ind w:firstLine="709"/>
        <w:jc w:val="both"/>
        <w:rPr>
          <w:rFonts w:ascii="Times New Roman" w:hAnsi="Times New Roman"/>
          <w:b w:val="0"/>
          <w:sz w:val="28"/>
          <w:szCs w:val="28"/>
        </w:rPr>
      </w:pPr>
      <w:proofErr w:type="gramStart"/>
      <w:r w:rsidRPr="00FB33C4">
        <w:rPr>
          <w:rFonts w:ascii="Times New Roman" w:hAnsi="Times New Roman"/>
          <w:b w:val="0"/>
          <w:sz w:val="28"/>
          <w:szCs w:val="28"/>
        </w:rPr>
        <w:t>а) хореография и командная работа; б) техническое содержание;</w:t>
      </w:r>
      <w:proofErr w:type="gramEnd"/>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 xml:space="preserve">в) правильная волна; </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г) сила;</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д) дыхание;</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е) выполнение до трёх последовательности акробатических элементов (включительно).</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 xml:space="preserve">4. Спортсмены должны войти на </w:t>
      </w:r>
      <w:proofErr w:type="spellStart"/>
      <w:r w:rsidRPr="00FB33C4">
        <w:rPr>
          <w:rFonts w:ascii="Times New Roman" w:hAnsi="Times New Roman"/>
          <w:b w:val="0"/>
          <w:sz w:val="28"/>
          <w:szCs w:val="28"/>
        </w:rPr>
        <w:t>Доянг</w:t>
      </w:r>
      <w:proofErr w:type="spellEnd"/>
      <w:r w:rsidRPr="00FB33C4">
        <w:rPr>
          <w:rFonts w:ascii="Times New Roman" w:hAnsi="Times New Roman"/>
          <w:b w:val="0"/>
          <w:sz w:val="28"/>
          <w:szCs w:val="28"/>
        </w:rPr>
        <w:t>, сделать поклон и принять стойку готовности «</w:t>
      </w:r>
      <w:proofErr w:type="spellStart"/>
      <w:r w:rsidRPr="00FB33C4">
        <w:rPr>
          <w:rFonts w:ascii="Times New Roman" w:hAnsi="Times New Roman"/>
          <w:b w:val="0"/>
          <w:sz w:val="28"/>
          <w:szCs w:val="28"/>
        </w:rPr>
        <w:t>ниунджа</w:t>
      </w:r>
      <w:proofErr w:type="spellEnd"/>
      <w:r w:rsidRPr="00FB33C4">
        <w:rPr>
          <w:rFonts w:ascii="Times New Roman" w:hAnsi="Times New Roman"/>
          <w:b w:val="0"/>
          <w:sz w:val="28"/>
          <w:szCs w:val="28"/>
        </w:rPr>
        <w:t xml:space="preserve"> со </w:t>
      </w:r>
      <w:proofErr w:type="spellStart"/>
      <w:r w:rsidRPr="00FB33C4">
        <w:rPr>
          <w:rFonts w:ascii="Times New Roman" w:hAnsi="Times New Roman"/>
          <w:b w:val="0"/>
          <w:sz w:val="28"/>
          <w:szCs w:val="28"/>
        </w:rPr>
        <w:t>пальмок</w:t>
      </w:r>
      <w:proofErr w:type="spellEnd"/>
      <w:r w:rsidRPr="00FB33C4">
        <w:rPr>
          <w:rFonts w:ascii="Times New Roman" w:hAnsi="Times New Roman"/>
          <w:b w:val="0"/>
          <w:sz w:val="28"/>
          <w:szCs w:val="28"/>
        </w:rPr>
        <w:t xml:space="preserve"> </w:t>
      </w:r>
      <w:proofErr w:type="spellStart"/>
      <w:r w:rsidRPr="00FB33C4">
        <w:rPr>
          <w:rFonts w:ascii="Times New Roman" w:hAnsi="Times New Roman"/>
          <w:b w:val="0"/>
          <w:sz w:val="28"/>
          <w:szCs w:val="28"/>
        </w:rPr>
        <w:t>деби</w:t>
      </w:r>
      <w:proofErr w:type="spellEnd"/>
      <w:r w:rsidRPr="00FB33C4">
        <w:rPr>
          <w:rFonts w:ascii="Times New Roman" w:hAnsi="Times New Roman"/>
          <w:b w:val="0"/>
          <w:sz w:val="28"/>
          <w:szCs w:val="28"/>
        </w:rPr>
        <w:t xml:space="preserve"> </w:t>
      </w:r>
      <w:proofErr w:type="spellStart"/>
      <w:r w:rsidRPr="00FB33C4">
        <w:rPr>
          <w:rFonts w:ascii="Times New Roman" w:hAnsi="Times New Roman"/>
          <w:b w:val="0"/>
          <w:sz w:val="28"/>
          <w:szCs w:val="28"/>
        </w:rPr>
        <w:t>макги</w:t>
      </w:r>
      <w:proofErr w:type="spellEnd"/>
      <w:r w:rsidRPr="00FB33C4">
        <w:rPr>
          <w:rFonts w:ascii="Times New Roman" w:hAnsi="Times New Roman"/>
          <w:b w:val="0"/>
          <w:sz w:val="28"/>
          <w:szCs w:val="28"/>
        </w:rPr>
        <w:t xml:space="preserve">». По команде «си </w:t>
      </w:r>
      <w:proofErr w:type="spellStart"/>
      <w:r w:rsidRPr="00FB33C4">
        <w:rPr>
          <w:rFonts w:ascii="Times New Roman" w:hAnsi="Times New Roman"/>
          <w:b w:val="0"/>
          <w:sz w:val="28"/>
          <w:szCs w:val="28"/>
        </w:rPr>
        <w:t>джак</w:t>
      </w:r>
      <w:proofErr w:type="spellEnd"/>
      <w:r w:rsidRPr="00FB33C4">
        <w:rPr>
          <w:rFonts w:ascii="Times New Roman" w:hAnsi="Times New Roman"/>
          <w:b w:val="0"/>
          <w:sz w:val="28"/>
          <w:szCs w:val="28"/>
        </w:rPr>
        <w:t xml:space="preserve">», отданной одним из спортсменов, начинается отсчет времени раунда. Раунд заканчивается завершающим ударом, когда один из спортсменов выкрикивает команду </w:t>
      </w:r>
      <w:r w:rsidR="0087320E">
        <w:rPr>
          <w:rFonts w:ascii="Times New Roman" w:hAnsi="Times New Roman"/>
          <w:b w:val="0"/>
          <w:sz w:val="28"/>
          <w:szCs w:val="28"/>
        </w:rPr>
        <w:t>«</w:t>
      </w:r>
      <w:proofErr w:type="spellStart"/>
      <w:r w:rsidRPr="00FB33C4">
        <w:rPr>
          <w:rFonts w:ascii="Times New Roman" w:hAnsi="Times New Roman"/>
          <w:b w:val="0"/>
          <w:sz w:val="28"/>
          <w:szCs w:val="28"/>
        </w:rPr>
        <w:t>гуман</w:t>
      </w:r>
      <w:proofErr w:type="spellEnd"/>
      <w:r w:rsidR="0087320E">
        <w:rPr>
          <w:rFonts w:ascii="Times New Roman" w:hAnsi="Times New Roman"/>
          <w:b w:val="0"/>
          <w:sz w:val="28"/>
          <w:szCs w:val="28"/>
        </w:rPr>
        <w:t>»</w:t>
      </w:r>
      <w:r w:rsidRPr="00FB33C4">
        <w:rPr>
          <w:rFonts w:ascii="Times New Roman" w:hAnsi="Times New Roman"/>
          <w:b w:val="0"/>
          <w:sz w:val="28"/>
          <w:szCs w:val="28"/>
        </w:rPr>
        <w:t xml:space="preserve"> и принимает стойку готовности «</w:t>
      </w:r>
      <w:proofErr w:type="spellStart"/>
      <w:r w:rsidRPr="00FB33C4">
        <w:rPr>
          <w:rFonts w:ascii="Times New Roman" w:hAnsi="Times New Roman"/>
          <w:b w:val="0"/>
          <w:sz w:val="28"/>
          <w:szCs w:val="28"/>
        </w:rPr>
        <w:t>ниунджа</w:t>
      </w:r>
      <w:proofErr w:type="spellEnd"/>
      <w:r w:rsidRPr="00FB33C4">
        <w:rPr>
          <w:rFonts w:ascii="Times New Roman" w:hAnsi="Times New Roman"/>
          <w:b w:val="0"/>
          <w:sz w:val="28"/>
          <w:szCs w:val="28"/>
        </w:rPr>
        <w:t xml:space="preserve"> со </w:t>
      </w:r>
      <w:proofErr w:type="spellStart"/>
      <w:r w:rsidRPr="00FB33C4">
        <w:rPr>
          <w:rFonts w:ascii="Times New Roman" w:hAnsi="Times New Roman"/>
          <w:b w:val="0"/>
          <w:sz w:val="28"/>
          <w:szCs w:val="28"/>
        </w:rPr>
        <w:t>пальмок</w:t>
      </w:r>
      <w:proofErr w:type="spellEnd"/>
      <w:r w:rsidRPr="00FB33C4">
        <w:rPr>
          <w:rFonts w:ascii="Times New Roman" w:hAnsi="Times New Roman"/>
          <w:b w:val="0"/>
          <w:sz w:val="28"/>
          <w:szCs w:val="28"/>
        </w:rPr>
        <w:t xml:space="preserve"> </w:t>
      </w:r>
      <w:proofErr w:type="spellStart"/>
      <w:r w:rsidRPr="00FB33C4">
        <w:rPr>
          <w:rFonts w:ascii="Times New Roman" w:hAnsi="Times New Roman"/>
          <w:b w:val="0"/>
          <w:sz w:val="28"/>
          <w:szCs w:val="28"/>
        </w:rPr>
        <w:t>дебимакги</w:t>
      </w:r>
      <w:proofErr w:type="spellEnd"/>
      <w:r w:rsidRPr="00FB33C4">
        <w:rPr>
          <w:rFonts w:ascii="Times New Roman" w:hAnsi="Times New Roman"/>
          <w:b w:val="0"/>
          <w:sz w:val="28"/>
          <w:szCs w:val="28"/>
        </w:rPr>
        <w:t>».</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5. Команды соревнуются согласно следующим правилам и положениям:</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а) «спарринг постановочный» должен состоять из движений, демонстрируемых в Энциклопедии МФТ, учебниках, С</w:t>
      </w:r>
      <w:proofErr w:type="gramStart"/>
      <w:r w:rsidRPr="00FB33C4">
        <w:rPr>
          <w:rFonts w:ascii="Times New Roman" w:hAnsi="Times New Roman"/>
          <w:b w:val="0"/>
          <w:sz w:val="28"/>
          <w:szCs w:val="28"/>
        </w:rPr>
        <w:t>D</w:t>
      </w:r>
      <w:proofErr w:type="gramEnd"/>
      <w:r w:rsidRPr="00FB33C4">
        <w:rPr>
          <w:rFonts w:ascii="Times New Roman" w:hAnsi="Times New Roman"/>
          <w:b w:val="0"/>
          <w:sz w:val="28"/>
          <w:szCs w:val="28"/>
        </w:rPr>
        <w:t>, а также на Международных Инструкторских семинарах;</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б) против атакующих действий должен быть использован либо блок, либо уход (они должны выполняться реалистично);</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в) каждая команда выполняет программу одного раунда: длительностью минимум 60 секунд, максимум – 75 секунд;</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г) команды, чье выступление превзойдёт 75 секунд, получают 0 баллов;</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д) команды, чье выступление будет меньше 60 секунд, получают 0 баллов;</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 xml:space="preserve">е) команды, которые выполнят больше трех </w:t>
      </w:r>
      <w:r w:rsidRPr="00FB33C4">
        <w:rPr>
          <w:rFonts w:ascii="Times New Roman" w:hAnsi="Times New Roman"/>
          <w:b w:val="0"/>
          <w:spacing w:val="-1"/>
          <w:sz w:val="28"/>
          <w:szCs w:val="28"/>
        </w:rPr>
        <w:t xml:space="preserve">последовательностей </w:t>
      </w:r>
      <w:r w:rsidRPr="00FB33C4">
        <w:rPr>
          <w:rFonts w:ascii="Times New Roman" w:hAnsi="Times New Roman"/>
          <w:b w:val="0"/>
          <w:sz w:val="28"/>
          <w:szCs w:val="28"/>
        </w:rPr>
        <w:t>акробатических элементов, получают 0 баллов;</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ж) в случае ничьей, команды выполняют дополнительный раунд до определения победителя.</w:t>
      </w:r>
    </w:p>
    <w:p w:rsidR="00F36024" w:rsidRPr="00FB33C4" w:rsidRDefault="00F36024" w:rsidP="00FB33C4">
      <w:pPr>
        <w:pStyle w:val="af3"/>
        <w:spacing w:before="5" w:line="276" w:lineRule="auto"/>
        <w:rPr>
          <w:sz w:val="28"/>
          <w:szCs w:val="28"/>
        </w:rPr>
      </w:pPr>
    </w:p>
    <w:p w:rsidR="00F36024" w:rsidRPr="00FB33C4" w:rsidRDefault="00F36024" w:rsidP="00FB33C4">
      <w:pPr>
        <w:pStyle w:val="1"/>
        <w:spacing w:line="276" w:lineRule="auto"/>
        <w:ind w:firstLine="709"/>
        <w:jc w:val="both"/>
        <w:rPr>
          <w:rFonts w:ascii="Times New Roman" w:hAnsi="Times New Roman"/>
          <w:sz w:val="28"/>
          <w:szCs w:val="28"/>
        </w:rPr>
      </w:pPr>
      <w:r w:rsidRPr="00FB33C4">
        <w:rPr>
          <w:rFonts w:ascii="Times New Roman" w:hAnsi="Times New Roman"/>
          <w:sz w:val="28"/>
          <w:szCs w:val="28"/>
        </w:rPr>
        <w:t>Статья 24. Подача протестов и дисквалификация.</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1. Регламент подачи протестов:</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а) только представитель команды, решив, что имеет место нарушение Правил, может подать протест;</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б) каждый протест должен быть написан на русском языке (копия на английском языке при проведении международных соревнованиях на территории РФ) на официальном бланке и подан Председателю Судейского Комитета в течение 5-ти минут после окончания матча;</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 xml:space="preserve">в) судейский комитет </w:t>
      </w:r>
      <w:proofErr w:type="gramStart"/>
      <w:r w:rsidRPr="00FB33C4">
        <w:rPr>
          <w:rFonts w:ascii="Times New Roman" w:hAnsi="Times New Roman"/>
          <w:b w:val="0"/>
          <w:sz w:val="28"/>
          <w:szCs w:val="28"/>
        </w:rPr>
        <w:t>исследует обстоятельства протеста и решает</w:t>
      </w:r>
      <w:proofErr w:type="gramEnd"/>
      <w:r w:rsidRPr="00FB33C4">
        <w:rPr>
          <w:rFonts w:ascii="Times New Roman" w:hAnsi="Times New Roman"/>
          <w:b w:val="0"/>
          <w:sz w:val="28"/>
          <w:szCs w:val="28"/>
        </w:rPr>
        <w:t>:</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подтвердить ранее принятое решение;</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повторить матч;</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 xml:space="preserve">присудить победу </w:t>
      </w:r>
      <w:proofErr w:type="gramStart"/>
      <w:r w:rsidRPr="00FB33C4">
        <w:rPr>
          <w:rFonts w:ascii="Times New Roman" w:hAnsi="Times New Roman"/>
          <w:b w:val="0"/>
          <w:sz w:val="28"/>
          <w:szCs w:val="28"/>
        </w:rPr>
        <w:t>проигравшему</w:t>
      </w:r>
      <w:proofErr w:type="gramEnd"/>
      <w:r w:rsidRPr="00FB33C4">
        <w:rPr>
          <w:rFonts w:ascii="Times New Roman" w:hAnsi="Times New Roman"/>
          <w:b w:val="0"/>
          <w:sz w:val="28"/>
          <w:szCs w:val="28"/>
        </w:rPr>
        <w:t>;</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дисквалифицировать обоих спортсменов;</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г) в случае протеста победитель не может соревноваться снова до тех пор, пока Судейский Комитет не вынесет решение по данному протесту.</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2. Судейский комитет, принимая решения:</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для того</w:t>
      </w:r>
      <w:proofErr w:type="gramStart"/>
      <w:r w:rsidRPr="00FB33C4">
        <w:rPr>
          <w:rFonts w:ascii="Times New Roman" w:hAnsi="Times New Roman"/>
          <w:b w:val="0"/>
          <w:sz w:val="28"/>
          <w:szCs w:val="28"/>
        </w:rPr>
        <w:t>,</w:t>
      </w:r>
      <w:proofErr w:type="gramEnd"/>
      <w:r w:rsidRPr="00FB33C4">
        <w:rPr>
          <w:rFonts w:ascii="Times New Roman" w:hAnsi="Times New Roman"/>
          <w:b w:val="0"/>
          <w:sz w:val="28"/>
          <w:szCs w:val="28"/>
        </w:rPr>
        <w:t xml:space="preserve"> чтобы вынести решение, Судейский Комитет может пригласить любого, по своему усмотрению, если это понадобится для того, чтобы получить доказательства, касающиеся протеста;</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 xml:space="preserve">по принятию решения Судейский Комитет должен оповестить </w:t>
      </w:r>
      <w:r w:rsidRPr="00FB33C4">
        <w:rPr>
          <w:rFonts w:ascii="Times New Roman" w:hAnsi="Times New Roman"/>
          <w:b w:val="0"/>
          <w:spacing w:val="-3"/>
          <w:sz w:val="28"/>
          <w:szCs w:val="28"/>
        </w:rPr>
        <w:t xml:space="preserve">все </w:t>
      </w:r>
      <w:r w:rsidRPr="00FB33C4">
        <w:rPr>
          <w:rFonts w:ascii="Times New Roman" w:hAnsi="Times New Roman"/>
          <w:b w:val="0"/>
          <w:sz w:val="28"/>
          <w:szCs w:val="28"/>
        </w:rPr>
        <w:t>стороны, касающиеся протеста;</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Судейский Комитет все время должен основывать свое решение на данных правилах, и это решение не может вступать в противоречие с правилами, описанными в этом документе.</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3. Дисквалификация.</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Менеджер команды, спортсмен, представитель команды или любое другое лицо, которое настаивает на споре с решениями Судейского Комитета, может быть отстранён от участия во всех мероприятиях данного соревнования. Дисциплинарный Комитет федерации будет рассматривать этот вопрос позднее с целью принятия дальнейших действий.</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 xml:space="preserve">В </w:t>
      </w:r>
      <w:proofErr w:type="gramStart"/>
      <w:r w:rsidRPr="00FB33C4">
        <w:rPr>
          <w:rFonts w:ascii="Times New Roman" w:hAnsi="Times New Roman"/>
          <w:b w:val="0"/>
          <w:sz w:val="28"/>
          <w:szCs w:val="28"/>
        </w:rPr>
        <w:t>случае</w:t>
      </w:r>
      <w:proofErr w:type="gramEnd"/>
      <w:r w:rsidRPr="00FB33C4">
        <w:rPr>
          <w:rFonts w:ascii="Times New Roman" w:hAnsi="Times New Roman"/>
          <w:b w:val="0"/>
          <w:sz w:val="28"/>
          <w:szCs w:val="28"/>
        </w:rPr>
        <w:t xml:space="preserve"> снятия команды или спортсмена с соревнования из-за протеста или нарушения спортивного этикета или этикета МФТ происходит следующее:</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а) автоматическая дисквалификация с данной дисциплины соревнований, которая означает неучастие в этой дисциплине и, как следствие, – неполучение медалей;</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б) автоматическая дисквалификация со всех дальнейших дисциплин данных соревнований;</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в) дальнейшая дисквалификация на следующих соревнованиях по решению Дисциплинарного Комитета Федерации тхэквондо МФТ.</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4. Непредвиденные обстоятельства.</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Судейский комитет (комитет соревнований) принимает решения по всем возникшим вопросам, не отраженным в данных Правилах.</w:t>
      </w:r>
    </w:p>
    <w:p w:rsidR="00F36024" w:rsidRPr="00FB33C4" w:rsidRDefault="00F36024" w:rsidP="00FB33C4">
      <w:pPr>
        <w:pStyle w:val="1"/>
        <w:spacing w:line="276" w:lineRule="auto"/>
        <w:ind w:firstLine="709"/>
        <w:jc w:val="both"/>
        <w:rPr>
          <w:rFonts w:ascii="Times New Roman" w:hAnsi="Times New Roman"/>
          <w:b w:val="0"/>
          <w:sz w:val="28"/>
          <w:szCs w:val="28"/>
        </w:rPr>
      </w:pPr>
      <w:r w:rsidRPr="00FB33C4">
        <w:rPr>
          <w:rFonts w:ascii="Times New Roman" w:hAnsi="Times New Roman"/>
          <w:b w:val="0"/>
          <w:sz w:val="28"/>
          <w:szCs w:val="28"/>
        </w:rPr>
        <w:t>5. Копия Правил.</w:t>
      </w:r>
    </w:p>
    <w:p w:rsidR="00F36024" w:rsidRPr="00FB33C4" w:rsidRDefault="00F36024" w:rsidP="00FB33C4">
      <w:pPr>
        <w:pStyle w:val="1"/>
        <w:spacing w:line="276" w:lineRule="auto"/>
        <w:ind w:right="650"/>
        <w:jc w:val="center"/>
        <w:rPr>
          <w:rFonts w:ascii="Times New Roman" w:hAnsi="Times New Roman"/>
          <w:sz w:val="28"/>
          <w:szCs w:val="28"/>
        </w:rPr>
      </w:pPr>
      <w:r w:rsidRPr="00FB33C4">
        <w:rPr>
          <w:rFonts w:ascii="Times New Roman" w:hAnsi="Times New Roman"/>
          <w:b w:val="0"/>
          <w:sz w:val="28"/>
          <w:szCs w:val="28"/>
        </w:rPr>
        <w:t xml:space="preserve">Копии Правил должны быть </w:t>
      </w:r>
      <w:proofErr w:type="gramStart"/>
      <w:r w:rsidRPr="00FB33C4">
        <w:rPr>
          <w:rFonts w:ascii="Times New Roman" w:hAnsi="Times New Roman"/>
          <w:b w:val="0"/>
          <w:sz w:val="28"/>
          <w:szCs w:val="28"/>
        </w:rPr>
        <w:t>представлены на всех соревнованиях и должны</w:t>
      </w:r>
      <w:proofErr w:type="gramEnd"/>
      <w:r w:rsidRPr="00FB33C4">
        <w:rPr>
          <w:rFonts w:ascii="Times New Roman" w:hAnsi="Times New Roman"/>
          <w:b w:val="0"/>
          <w:sz w:val="28"/>
          <w:szCs w:val="28"/>
        </w:rPr>
        <w:t xml:space="preserve"> быть доступны всем участникам и официальным лицам.</w:t>
      </w:r>
      <w:r w:rsidRPr="00FB33C4">
        <w:rPr>
          <w:rFonts w:ascii="Times New Roman" w:hAnsi="Times New Roman"/>
          <w:sz w:val="28"/>
          <w:szCs w:val="28"/>
        </w:rPr>
        <w:t xml:space="preserve"> </w:t>
      </w:r>
    </w:p>
    <w:p w:rsidR="00F36024" w:rsidRPr="00FB33C4" w:rsidRDefault="00F36024" w:rsidP="00FB33C4">
      <w:pPr>
        <w:pStyle w:val="1"/>
        <w:spacing w:line="276" w:lineRule="auto"/>
        <w:ind w:right="650"/>
        <w:jc w:val="center"/>
        <w:rPr>
          <w:rFonts w:ascii="Times New Roman" w:hAnsi="Times New Roman"/>
          <w:sz w:val="28"/>
          <w:szCs w:val="28"/>
        </w:rPr>
      </w:pPr>
    </w:p>
    <w:p w:rsidR="00F36024" w:rsidRPr="00FB33C4" w:rsidRDefault="00F36024" w:rsidP="00FB33C4">
      <w:pPr>
        <w:pStyle w:val="1"/>
        <w:spacing w:line="276" w:lineRule="auto"/>
        <w:ind w:right="650"/>
        <w:jc w:val="center"/>
        <w:rPr>
          <w:rFonts w:ascii="Times New Roman" w:hAnsi="Times New Roman"/>
          <w:sz w:val="28"/>
          <w:szCs w:val="28"/>
        </w:rPr>
      </w:pPr>
      <w:r w:rsidRPr="00FB33C4">
        <w:rPr>
          <w:rFonts w:ascii="Times New Roman" w:hAnsi="Times New Roman"/>
          <w:sz w:val="28"/>
          <w:szCs w:val="28"/>
        </w:rPr>
        <w:t xml:space="preserve">Раздел VI. ТРЕБОВАНИЯ К ФОРМИРОВАНИЮ СУДЕЙСКОЙ КОЛЛЕГИИ. </w:t>
      </w:r>
    </w:p>
    <w:p w:rsidR="00F36024" w:rsidRPr="00FB33C4" w:rsidRDefault="00F36024" w:rsidP="00FB33C4">
      <w:pPr>
        <w:pStyle w:val="1"/>
        <w:spacing w:line="276" w:lineRule="auto"/>
        <w:ind w:right="650"/>
        <w:jc w:val="center"/>
        <w:rPr>
          <w:rFonts w:ascii="Times New Roman" w:hAnsi="Times New Roman"/>
          <w:sz w:val="28"/>
          <w:szCs w:val="28"/>
        </w:rPr>
      </w:pPr>
      <w:r w:rsidRPr="00FB33C4">
        <w:rPr>
          <w:rFonts w:ascii="Times New Roman" w:hAnsi="Times New Roman"/>
          <w:sz w:val="28"/>
          <w:szCs w:val="28"/>
        </w:rPr>
        <w:t xml:space="preserve">СВЕДЕНИЯ О ВСПОМОГАТЕЛЬНОМ И ТЕХНИЧЕСКОМ </w:t>
      </w:r>
      <w:proofErr w:type="gramStart"/>
      <w:r w:rsidRPr="00FB33C4">
        <w:rPr>
          <w:rFonts w:ascii="Times New Roman" w:hAnsi="Times New Roman"/>
          <w:sz w:val="28"/>
          <w:szCs w:val="28"/>
        </w:rPr>
        <w:t>ПЕРСОНАЛЕ</w:t>
      </w:r>
      <w:proofErr w:type="gramEnd"/>
      <w:r w:rsidRPr="00FB33C4">
        <w:rPr>
          <w:rFonts w:ascii="Times New Roman" w:hAnsi="Times New Roman"/>
          <w:sz w:val="28"/>
          <w:szCs w:val="28"/>
        </w:rPr>
        <w:t>.</w:t>
      </w:r>
    </w:p>
    <w:p w:rsidR="00F36024" w:rsidRPr="00FB33C4" w:rsidRDefault="00F36024" w:rsidP="00FB33C4">
      <w:pPr>
        <w:pStyle w:val="af3"/>
        <w:spacing w:before="10" w:line="276" w:lineRule="auto"/>
        <w:rPr>
          <w:b/>
          <w:sz w:val="28"/>
          <w:szCs w:val="28"/>
        </w:rPr>
      </w:pPr>
    </w:p>
    <w:p w:rsidR="00F36024" w:rsidRPr="00FB33C4" w:rsidRDefault="00F36024" w:rsidP="00FB33C4">
      <w:pPr>
        <w:spacing w:line="276" w:lineRule="auto"/>
        <w:ind w:firstLine="709"/>
        <w:jc w:val="both"/>
        <w:rPr>
          <w:b/>
          <w:sz w:val="28"/>
          <w:szCs w:val="28"/>
        </w:rPr>
      </w:pPr>
      <w:r w:rsidRPr="00FB33C4">
        <w:rPr>
          <w:b/>
          <w:sz w:val="28"/>
          <w:szCs w:val="28"/>
        </w:rPr>
        <w:t>Статья 25. Состав судейской коллегии.</w:t>
      </w:r>
    </w:p>
    <w:p w:rsidR="00F36024" w:rsidRPr="00FB33C4" w:rsidRDefault="00F36024" w:rsidP="00FB33C4">
      <w:pPr>
        <w:spacing w:line="276" w:lineRule="auto"/>
        <w:ind w:firstLine="709"/>
        <w:jc w:val="both"/>
        <w:rPr>
          <w:sz w:val="28"/>
          <w:szCs w:val="28"/>
        </w:rPr>
      </w:pPr>
      <w:r w:rsidRPr="00FB33C4">
        <w:rPr>
          <w:b/>
          <w:sz w:val="28"/>
          <w:szCs w:val="28"/>
        </w:rPr>
        <w:t xml:space="preserve">1. </w:t>
      </w:r>
      <w:r w:rsidRPr="00FB33C4">
        <w:rPr>
          <w:sz w:val="28"/>
          <w:szCs w:val="28"/>
        </w:rPr>
        <w:t>Состав Судейской коллегии утверждается соответствующей федерацией или организацией, проводящей соревнования.</w:t>
      </w:r>
    </w:p>
    <w:p w:rsidR="00F36024" w:rsidRPr="00FB33C4" w:rsidRDefault="00F36024" w:rsidP="00FB33C4">
      <w:pPr>
        <w:spacing w:line="276" w:lineRule="auto"/>
        <w:ind w:firstLine="709"/>
        <w:jc w:val="both"/>
        <w:rPr>
          <w:sz w:val="28"/>
          <w:szCs w:val="28"/>
        </w:rPr>
      </w:pPr>
      <w:r w:rsidRPr="00FB33C4">
        <w:rPr>
          <w:sz w:val="28"/>
          <w:szCs w:val="28"/>
        </w:rPr>
        <w:t>2. В судейскую коллегию входят:</w:t>
      </w:r>
    </w:p>
    <w:p w:rsidR="00F36024" w:rsidRPr="00FB33C4" w:rsidRDefault="00F36024" w:rsidP="00FB33C4">
      <w:pPr>
        <w:spacing w:line="276" w:lineRule="auto"/>
        <w:ind w:firstLine="709"/>
        <w:jc w:val="both"/>
        <w:rPr>
          <w:sz w:val="28"/>
          <w:szCs w:val="28"/>
        </w:rPr>
      </w:pPr>
      <w:r w:rsidRPr="00FB33C4">
        <w:rPr>
          <w:sz w:val="28"/>
          <w:szCs w:val="28"/>
        </w:rPr>
        <w:t>2.1. Члены судейской комиссии:</w:t>
      </w:r>
    </w:p>
    <w:p w:rsidR="00F36024" w:rsidRPr="00FB33C4" w:rsidRDefault="00F36024" w:rsidP="00FB33C4">
      <w:pPr>
        <w:spacing w:line="276" w:lineRule="auto"/>
        <w:jc w:val="both"/>
        <w:rPr>
          <w:sz w:val="28"/>
          <w:szCs w:val="28"/>
        </w:rPr>
      </w:pPr>
      <w:r w:rsidRPr="00FB33C4">
        <w:rPr>
          <w:sz w:val="28"/>
          <w:szCs w:val="28"/>
        </w:rPr>
        <w:t xml:space="preserve">          Главный судья; </w:t>
      </w:r>
    </w:p>
    <w:p w:rsidR="00F36024" w:rsidRPr="00FB33C4" w:rsidRDefault="00F36024" w:rsidP="00FB33C4">
      <w:pPr>
        <w:spacing w:line="276" w:lineRule="auto"/>
        <w:ind w:firstLine="709"/>
        <w:jc w:val="both"/>
        <w:rPr>
          <w:sz w:val="28"/>
          <w:szCs w:val="28"/>
        </w:rPr>
      </w:pPr>
      <w:r w:rsidRPr="00FB33C4">
        <w:rPr>
          <w:sz w:val="28"/>
          <w:szCs w:val="28"/>
        </w:rPr>
        <w:t xml:space="preserve">Главный секретарь; </w:t>
      </w:r>
    </w:p>
    <w:p w:rsidR="00F36024" w:rsidRPr="00FB33C4" w:rsidRDefault="00F36024" w:rsidP="00FB33C4">
      <w:pPr>
        <w:spacing w:line="276" w:lineRule="auto"/>
        <w:ind w:firstLine="709"/>
        <w:jc w:val="both"/>
        <w:rPr>
          <w:sz w:val="28"/>
          <w:szCs w:val="28"/>
        </w:rPr>
      </w:pPr>
      <w:r w:rsidRPr="00FB33C4">
        <w:rPr>
          <w:sz w:val="28"/>
          <w:szCs w:val="28"/>
        </w:rPr>
        <w:t>Арбитры;</w:t>
      </w:r>
    </w:p>
    <w:p w:rsidR="00F36024" w:rsidRPr="00FB33C4" w:rsidRDefault="00F36024" w:rsidP="00FB33C4">
      <w:pPr>
        <w:spacing w:line="276" w:lineRule="auto"/>
        <w:ind w:firstLine="709"/>
        <w:jc w:val="both"/>
        <w:rPr>
          <w:sz w:val="28"/>
          <w:szCs w:val="28"/>
        </w:rPr>
      </w:pPr>
      <w:r w:rsidRPr="00FB33C4">
        <w:rPr>
          <w:sz w:val="28"/>
          <w:szCs w:val="28"/>
        </w:rPr>
        <w:t xml:space="preserve">Рефери; </w:t>
      </w:r>
    </w:p>
    <w:p w:rsidR="00F36024" w:rsidRPr="00FB33C4" w:rsidRDefault="00F36024" w:rsidP="00FB33C4">
      <w:pPr>
        <w:spacing w:line="276" w:lineRule="auto"/>
        <w:ind w:firstLine="709"/>
        <w:jc w:val="both"/>
        <w:rPr>
          <w:sz w:val="28"/>
          <w:szCs w:val="28"/>
        </w:rPr>
      </w:pPr>
      <w:r w:rsidRPr="00FB33C4">
        <w:rPr>
          <w:sz w:val="28"/>
          <w:szCs w:val="28"/>
        </w:rPr>
        <w:t>Судьи.</w:t>
      </w:r>
    </w:p>
    <w:p w:rsidR="00F36024" w:rsidRPr="00FB33C4" w:rsidRDefault="00F36024" w:rsidP="00FB33C4">
      <w:pPr>
        <w:spacing w:line="276" w:lineRule="auto"/>
        <w:ind w:firstLine="709"/>
        <w:jc w:val="both"/>
        <w:rPr>
          <w:sz w:val="28"/>
          <w:szCs w:val="28"/>
        </w:rPr>
      </w:pPr>
      <w:r w:rsidRPr="00FB33C4">
        <w:rPr>
          <w:sz w:val="28"/>
          <w:szCs w:val="28"/>
        </w:rPr>
        <w:t>2.2. Судейско-вспомогательный персонал:</w:t>
      </w:r>
    </w:p>
    <w:p w:rsidR="00F36024" w:rsidRPr="00FB33C4" w:rsidRDefault="00F36024" w:rsidP="00FB33C4">
      <w:pPr>
        <w:spacing w:line="276" w:lineRule="auto"/>
        <w:ind w:firstLine="709"/>
        <w:jc w:val="both"/>
        <w:rPr>
          <w:sz w:val="28"/>
          <w:szCs w:val="28"/>
        </w:rPr>
      </w:pPr>
      <w:r w:rsidRPr="00FB33C4">
        <w:rPr>
          <w:sz w:val="28"/>
          <w:szCs w:val="28"/>
        </w:rPr>
        <w:t xml:space="preserve">Судьи хронометристы; </w:t>
      </w:r>
    </w:p>
    <w:p w:rsidR="00F36024" w:rsidRPr="00FB33C4" w:rsidRDefault="00F36024" w:rsidP="00FB33C4">
      <w:pPr>
        <w:spacing w:line="276" w:lineRule="auto"/>
        <w:ind w:firstLine="709"/>
        <w:jc w:val="both"/>
        <w:rPr>
          <w:sz w:val="28"/>
          <w:szCs w:val="28"/>
        </w:rPr>
      </w:pPr>
      <w:r w:rsidRPr="00FB33C4">
        <w:rPr>
          <w:sz w:val="28"/>
          <w:szCs w:val="28"/>
        </w:rPr>
        <w:t xml:space="preserve">Технические секретари; </w:t>
      </w:r>
    </w:p>
    <w:p w:rsidR="00F36024" w:rsidRPr="00FB33C4" w:rsidRDefault="00F36024" w:rsidP="00FB33C4">
      <w:pPr>
        <w:spacing w:line="276" w:lineRule="auto"/>
        <w:ind w:firstLine="709"/>
        <w:jc w:val="both"/>
        <w:rPr>
          <w:sz w:val="28"/>
          <w:szCs w:val="28"/>
        </w:rPr>
      </w:pPr>
      <w:r w:rsidRPr="00FB33C4">
        <w:rPr>
          <w:sz w:val="28"/>
          <w:szCs w:val="28"/>
        </w:rPr>
        <w:t xml:space="preserve">Судьи информаторы; </w:t>
      </w:r>
    </w:p>
    <w:p w:rsidR="00F36024" w:rsidRPr="00FB33C4" w:rsidRDefault="00F36024" w:rsidP="00FB33C4">
      <w:pPr>
        <w:spacing w:line="276" w:lineRule="auto"/>
        <w:ind w:firstLine="709"/>
        <w:jc w:val="both"/>
        <w:rPr>
          <w:sz w:val="28"/>
          <w:szCs w:val="28"/>
        </w:rPr>
      </w:pPr>
      <w:r w:rsidRPr="00FB33C4">
        <w:rPr>
          <w:sz w:val="28"/>
          <w:szCs w:val="28"/>
        </w:rPr>
        <w:t>Судьи при участниках.</w:t>
      </w:r>
    </w:p>
    <w:p w:rsidR="00F36024" w:rsidRPr="00FB33C4" w:rsidRDefault="00F36024" w:rsidP="00FB33C4">
      <w:pPr>
        <w:spacing w:line="276" w:lineRule="auto"/>
        <w:ind w:firstLine="709"/>
        <w:jc w:val="both"/>
        <w:rPr>
          <w:sz w:val="28"/>
          <w:szCs w:val="28"/>
        </w:rPr>
      </w:pPr>
      <w:r w:rsidRPr="00FB33C4">
        <w:rPr>
          <w:sz w:val="28"/>
          <w:szCs w:val="28"/>
        </w:rPr>
        <w:t xml:space="preserve">3. Кроме того, проведение соревнований обеспечивают: </w:t>
      </w:r>
    </w:p>
    <w:p w:rsidR="00F36024" w:rsidRPr="00FB33C4" w:rsidRDefault="00F36024" w:rsidP="00FB33C4">
      <w:pPr>
        <w:spacing w:line="276" w:lineRule="auto"/>
        <w:ind w:firstLine="709"/>
        <w:jc w:val="both"/>
        <w:rPr>
          <w:sz w:val="28"/>
          <w:szCs w:val="28"/>
        </w:rPr>
      </w:pPr>
      <w:r w:rsidRPr="00FB33C4">
        <w:rPr>
          <w:sz w:val="28"/>
          <w:szCs w:val="28"/>
        </w:rPr>
        <w:t>Врачи, медицинские сестры;</w:t>
      </w:r>
    </w:p>
    <w:p w:rsidR="00F36024" w:rsidRPr="00FB33C4" w:rsidRDefault="00F36024" w:rsidP="00FB33C4">
      <w:pPr>
        <w:spacing w:line="276" w:lineRule="auto"/>
        <w:ind w:firstLine="709"/>
        <w:jc w:val="both"/>
        <w:rPr>
          <w:sz w:val="28"/>
          <w:szCs w:val="28"/>
        </w:rPr>
      </w:pPr>
      <w:r w:rsidRPr="00FB33C4">
        <w:rPr>
          <w:sz w:val="28"/>
          <w:szCs w:val="28"/>
        </w:rPr>
        <w:t>Комендант соревнований;</w:t>
      </w:r>
    </w:p>
    <w:p w:rsidR="00F36024" w:rsidRPr="00FB33C4" w:rsidRDefault="00F36024" w:rsidP="00FB33C4">
      <w:pPr>
        <w:spacing w:line="276" w:lineRule="auto"/>
        <w:ind w:firstLine="709"/>
        <w:jc w:val="both"/>
        <w:rPr>
          <w:sz w:val="28"/>
          <w:szCs w:val="28"/>
        </w:rPr>
      </w:pPr>
      <w:r w:rsidRPr="00FB33C4">
        <w:rPr>
          <w:sz w:val="28"/>
          <w:szCs w:val="28"/>
        </w:rPr>
        <w:t xml:space="preserve">Работники технических служб (специалисты по электронным </w:t>
      </w:r>
      <w:r w:rsidRPr="00FB33C4">
        <w:rPr>
          <w:spacing w:val="-4"/>
          <w:sz w:val="28"/>
          <w:szCs w:val="28"/>
        </w:rPr>
        <w:t xml:space="preserve">табло, </w:t>
      </w:r>
      <w:r w:rsidRPr="00FB33C4">
        <w:rPr>
          <w:sz w:val="28"/>
          <w:szCs w:val="28"/>
        </w:rPr>
        <w:t>компьютерам, видеокамерам, радисты, рабочие, уборщицы и др.).</w:t>
      </w:r>
    </w:p>
    <w:p w:rsidR="00F36024" w:rsidRPr="00FB33C4" w:rsidRDefault="00F36024" w:rsidP="00FB33C4">
      <w:pPr>
        <w:spacing w:line="276" w:lineRule="auto"/>
        <w:ind w:firstLine="709"/>
        <w:jc w:val="both"/>
        <w:rPr>
          <w:sz w:val="28"/>
          <w:szCs w:val="28"/>
        </w:rPr>
      </w:pPr>
      <w:r w:rsidRPr="00FB33C4">
        <w:rPr>
          <w:sz w:val="28"/>
          <w:szCs w:val="28"/>
        </w:rPr>
        <w:t xml:space="preserve">4. Встречу по поединкам </w:t>
      </w:r>
      <w:proofErr w:type="gramStart"/>
      <w:r w:rsidRPr="00FB33C4">
        <w:rPr>
          <w:sz w:val="28"/>
          <w:szCs w:val="28"/>
        </w:rPr>
        <w:t>судит и контролирует</w:t>
      </w:r>
      <w:proofErr w:type="gramEnd"/>
      <w:r w:rsidRPr="00FB33C4">
        <w:rPr>
          <w:sz w:val="28"/>
          <w:szCs w:val="28"/>
        </w:rPr>
        <w:t xml:space="preserve"> бригада в составе: один Арбитр, два технических секретаря, один рефери, 4 судьи, один судья хронометрист, один судья при участниках, один судья информатор. Каждый из них </w:t>
      </w:r>
      <w:proofErr w:type="gramStart"/>
      <w:r w:rsidRPr="00FB33C4">
        <w:rPr>
          <w:sz w:val="28"/>
          <w:szCs w:val="28"/>
        </w:rPr>
        <w:t>принимает решение по оценке действий спортсменов самостоятельно и при разборе спорных моментов обязан</w:t>
      </w:r>
      <w:proofErr w:type="gramEnd"/>
      <w:r w:rsidRPr="00FB33C4">
        <w:rPr>
          <w:sz w:val="28"/>
          <w:szCs w:val="28"/>
        </w:rPr>
        <w:t xml:space="preserve"> аргументировать свои действия соответствующими пунктами Правил.</w:t>
      </w:r>
    </w:p>
    <w:p w:rsidR="00F36024" w:rsidRPr="00FB33C4" w:rsidRDefault="00F36024" w:rsidP="00FB33C4">
      <w:pPr>
        <w:spacing w:line="276" w:lineRule="auto"/>
        <w:ind w:firstLine="709"/>
        <w:jc w:val="both"/>
        <w:rPr>
          <w:sz w:val="28"/>
          <w:szCs w:val="28"/>
        </w:rPr>
      </w:pPr>
      <w:r w:rsidRPr="00FB33C4">
        <w:rPr>
          <w:sz w:val="28"/>
          <w:szCs w:val="28"/>
        </w:rPr>
        <w:t>5. Судья обязан иметь судейскую форму, документ, подтверждающий судейскую категорию, судейскую эмблему соответствующей категории.</w:t>
      </w:r>
    </w:p>
    <w:p w:rsidR="00F36024" w:rsidRPr="00FB33C4" w:rsidRDefault="00F36024" w:rsidP="00FB33C4">
      <w:pPr>
        <w:spacing w:line="276" w:lineRule="auto"/>
        <w:ind w:firstLine="709"/>
        <w:jc w:val="both"/>
        <w:rPr>
          <w:sz w:val="28"/>
          <w:szCs w:val="28"/>
        </w:rPr>
      </w:pPr>
      <w:r w:rsidRPr="00FB33C4">
        <w:rPr>
          <w:sz w:val="28"/>
          <w:szCs w:val="28"/>
        </w:rPr>
        <w:t>6. Расчет необходимого количества судей представлен в Приложении10.</w:t>
      </w:r>
    </w:p>
    <w:p w:rsidR="00F36024" w:rsidRPr="00FB33C4" w:rsidRDefault="00F36024" w:rsidP="00FB33C4">
      <w:pPr>
        <w:spacing w:line="276" w:lineRule="auto"/>
        <w:ind w:firstLine="709"/>
        <w:jc w:val="both"/>
        <w:rPr>
          <w:sz w:val="28"/>
          <w:szCs w:val="28"/>
        </w:rPr>
      </w:pPr>
      <w:r w:rsidRPr="00FB33C4">
        <w:rPr>
          <w:sz w:val="28"/>
          <w:szCs w:val="28"/>
        </w:rPr>
        <w:t>7. Свои действия судьи обязаны выполнять в соответствии с настоящими Правилами.</w:t>
      </w:r>
    </w:p>
    <w:p w:rsidR="00F36024" w:rsidRPr="00FB33C4" w:rsidRDefault="00F36024" w:rsidP="00FB33C4">
      <w:pPr>
        <w:spacing w:line="276" w:lineRule="auto"/>
        <w:ind w:firstLine="709"/>
        <w:jc w:val="both"/>
        <w:rPr>
          <w:sz w:val="28"/>
          <w:szCs w:val="28"/>
        </w:rPr>
      </w:pPr>
    </w:p>
    <w:p w:rsidR="00F36024" w:rsidRPr="00FB33C4" w:rsidRDefault="00F36024" w:rsidP="00FB33C4">
      <w:pPr>
        <w:spacing w:line="276" w:lineRule="auto"/>
        <w:ind w:firstLine="709"/>
        <w:jc w:val="both"/>
        <w:rPr>
          <w:b/>
          <w:sz w:val="28"/>
          <w:szCs w:val="28"/>
        </w:rPr>
      </w:pPr>
      <w:r w:rsidRPr="00FB33C4">
        <w:rPr>
          <w:b/>
          <w:sz w:val="28"/>
          <w:szCs w:val="28"/>
        </w:rPr>
        <w:t>Статья 26. Главный судья.</w:t>
      </w:r>
    </w:p>
    <w:p w:rsidR="00F36024" w:rsidRPr="00FB33C4" w:rsidRDefault="00F36024" w:rsidP="00FB33C4">
      <w:pPr>
        <w:spacing w:line="276" w:lineRule="auto"/>
        <w:ind w:firstLine="709"/>
        <w:jc w:val="both"/>
        <w:rPr>
          <w:sz w:val="28"/>
          <w:szCs w:val="28"/>
        </w:rPr>
      </w:pPr>
      <w:r w:rsidRPr="00FB33C4">
        <w:rPr>
          <w:sz w:val="28"/>
          <w:szCs w:val="28"/>
        </w:rPr>
        <w:t>Главный судья совместно с Судейской комиссией соревнований осуществляет руководство по проведению соревнований в соответствии с Положением и Правилами. Он отвечает за проведение соревнований перед организацией, проводящей эти соревнования.</w:t>
      </w:r>
    </w:p>
    <w:p w:rsidR="00F36024" w:rsidRPr="00FB33C4" w:rsidRDefault="00F36024" w:rsidP="00FB33C4">
      <w:pPr>
        <w:spacing w:line="276" w:lineRule="auto"/>
        <w:ind w:firstLine="709"/>
        <w:jc w:val="both"/>
        <w:rPr>
          <w:sz w:val="28"/>
          <w:szCs w:val="28"/>
        </w:rPr>
      </w:pPr>
      <w:r w:rsidRPr="00FB33C4">
        <w:rPr>
          <w:sz w:val="28"/>
          <w:szCs w:val="28"/>
        </w:rPr>
        <w:t>1. Главный судья обязан:</w:t>
      </w:r>
    </w:p>
    <w:p w:rsidR="00F36024" w:rsidRPr="00FB33C4" w:rsidRDefault="00F36024" w:rsidP="00FB33C4">
      <w:pPr>
        <w:spacing w:line="276" w:lineRule="auto"/>
        <w:ind w:firstLine="709"/>
        <w:jc w:val="both"/>
        <w:rPr>
          <w:sz w:val="28"/>
          <w:szCs w:val="28"/>
        </w:rPr>
      </w:pPr>
      <w:r w:rsidRPr="00FB33C4">
        <w:rPr>
          <w:sz w:val="28"/>
          <w:szCs w:val="28"/>
        </w:rPr>
        <w:t>а) проверить готовность к соревнованиям всех помещений, оборудования, инвентаря, соответствия их требованиям Правил, составить Акт приема места проведения соревнований (Приложение 8), а также убедиться в наличии необходимой документации;</w:t>
      </w:r>
    </w:p>
    <w:p w:rsidR="00F36024" w:rsidRPr="00FB33C4" w:rsidRDefault="00F36024" w:rsidP="00FB33C4">
      <w:pPr>
        <w:spacing w:line="276" w:lineRule="auto"/>
        <w:ind w:firstLine="709"/>
        <w:jc w:val="both"/>
        <w:rPr>
          <w:sz w:val="28"/>
          <w:szCs w:val="28"/>
        </w:rPr>
      </w:pPr>
      <w:proofErr w:type="gramStart"/>
      <w:r w:rsidRPr="00FB33C4">
        <w:rPr>
          <w:sz w:val="28"/>
          <w:szCs w:val="28"/>
        </w:rPr>
        <w:t>б) организовать и контролировать взвешивание участников; в) организовать и контролировать жеребьевку участников; г) утвердить график хода соревнований;</w:t>
      </w:r>
      <w:proofErr w:type="gramEnd"/>
    </w:p>
    <w:p w:rsidR="00F36024" w:rsidRPr="00FB33C4" w:rsidRDefault="00F36024" w:rsidP="00FB33C4">
      <w:pPr>
        <w:spacing w:line="276" w:lineRule="auto"/>
        <w:ind w:firstLine="709"/>
        <w:jc w:val="both"/>
        <w:rPr>
          <w:sz w:val="28"/>
          <w:szCs w:val="28"/>
        </w:rPr>
      </w:pPr>
      <w:r w:rsidRPr="00FB33C4">
        <w:rPr>
          <w:sz w:val="28"/>
          <w:szCs w:val="28"/>
        </w:rPr>
        <w:t>д) проводить заседания судей соревнований совместно с представителями команд перед началом соревнований, а также в тех случаях, когда возникает необходимость;</w:t>
      </w:r>
    </w:p>
    <w:p w:rsidR="00F36024" w:rsidRPr="00FB33C4" w:rsidRDefault="00F36024" w:rsidP="00FB33C4">
      <w:pPr>
        <w:spacing w:line="276" w:lineRule="auto"/>
        <w:ind w:firstLine="709"/>
        <w:jc w:val="both"/>
        <w:rPr>
          <w:sz w:val="28"/>
          <w:szCs w:val="28"/>
        </w:rPr>
      </w:pPr>
      <w:r w:rsidRPr="00FB33C4">
        <w:rPr>
          <w:sz w:val="28"/>
          <w:szCs w:val="28"/>
        </w:rPr>
        <w:t>е) не позднее 7-и дней после окончания соревнований сдать отчет в организацию, проводящую соревнования.</w:t>
      </w:r>
    </w:p>
    <w:p w:rsidR="00F36024" w:rsidRPr="00FB33C4" w:rsidRDefault="00F36024" w:rsidP="00FB33C4">
      <w:pPr>
        <w:spacing w:line="276" w:lineRule="auto"/>
        <w:ind w:firstLine="709"/>
        <w:jc w:val="both"/>
        <w:rPr>
          <w:sz w:val="28"/>
          <w:szCs w:val="28"/>
        </w:rPr>
      </w:pPr>
      <w:r w:rsidRPr="00FB33C4">
        <w:rPr>
          <w:sz w:val="28"/>
          <w:szCs w:val="28"/>
        </w:rPr>
        <w:t>2. Главный судья имеет право:</w:t>
      </w:r>
    </w:p>
    <w:p w:rsidR="00F36024" w:rsidRPr="00FB33C4" w:rsidRDefault="00F36024" w:rsidP="00FB33C4">
      <w:pPr>
        <w:spacing w:line="276" w:lineRule="auto"/>
        <w:ind w:firstLine="709"/>
        <w:jc w:val="both"/>
        <w:rPr>
          <w:sz w:val="28"/>
          <w:szCs w:val="28"/>
        </w:rPr>
      </w:pPr>
      <w:r w:rsidRPr="00FB33C4">
        <w:rPr>
          <w:sz w:val="28"/>
          <w:szCs w:val="28"/>
        </w:rPr>
        <w:t>а) отменить проведение соревнований, если место проведения соревнований, оборудование или инвентарь не отвечает требованиям правил до их начала, (решение принимается совместно с представителем проводящей организации);</w:t>
      </w:r>
    </w:p>
    <w:p w:rsidR="00F36024" w:rsidRPr="00FB33C4" w:rsidRDefault="00F36024" w:rsidP="00FB33C4">
      <w:pPr>
        <w:spacing w:line="276" w:lineRule="auto"/>
        <w:ind w:firstLine="709"/>
        <w:jc w:val="both"/>
        <w:rPr>
          <w:sz w:val="28"/>
          <w:szCs w:val="28"/>
        </w:rPr>
      </w:pPr>
      <w:r w:rsidRPr="00FB33C4">
        <w:rPr>
          <w:sz w:val="28"/>
          <w:szCs w:val="28"/>
        </w:rPr>
        <w:t xml:space="preserve">б) прервать соревнования по личному или командному спаррингу, </w:t>
      </w:r>
      <w:proofErr w:type="spellStart"/>
      <w:r w:rsidRPr="00FB33C4">
        <w:rPr>
          <w:sz w:val="28"/>
          <w:szCs w:val="28"/>
        </w:rPr>
        <w:t>туль</w:t>
      </w:r>
      <w:proofErr w:type="spellEnd"/>
      <w:r w:rsidRPr="00FB33C4">
        <w:rPr>
          <w:sz w:val="28"/>
          <w:szCs w:val="28"/>
        </w:rPr>
        <w:t>, специальной технике, разбиванию досок или спаррингу постановочному, объявить перерыв или прекратить соревнования в случае неблагоприятных условий, мешающих нормальному проведению;</w:t>
      </w:r>
    </w:p>
    <w:p w:rsidR="00F36024" w:rsidRPr="00FB33C4" w:rsidRDefault="00F36024" w:rsidP="00FB33C4">
      <w:pPr>
        <w:spacing w:line="276" w:lineRule="auto"/>
        <w:ind w:firstLine="709"/>
        <w:jc w:val="both"/>
        <w:rPr>
          <w:sz w:val="28"/>
          <w:szCs w:val="28"/>
        </w:rPr>
      </w:pPr>
      <w:r w:rsidRPr="00FB33C4">
        <w:rPr>
          <w:sz w:val="28"/>
          <w:szCs w:val="28"/>
        </w:rPr>
        <w:t>в) вносить изменения в Программу или график проведения соревнований, в случае обоснованных причин;</w:t>
      </w:r>
    </w:p>
    <w:p w:rsidR="00F36024" w:rsidRPr="00FB33C4" w:rsidRDefault="00F36024" w:rsidP="00FB33C4">
      <w:pPr>
        <w:spacing w:line="276" w:lineRule="auto"/>
        <w:ind w:firstLine="709"/>
        <w:jc w:val="both"/>
        <w:rPr>
          <w:sz w:val="28"/>
          <w:szCs w:val="28"/>
        </w:rPr>
      </w:pPr>
      <w:r w:rsidRPr="00FB33C4">
        <w:rPr>
          <w:sz w:val="28"/>
          <w:szCs w:val="28"/>
        </w:rPr>
        <w:t>г) объявить предупреждение или отстранить от исполнения своих обязанностей представителя или тренера, допустившего грубость по отношению к судьям или не исполняющего свои обязанности.</w:t>
      </w:r>
    </w:p>
    <w:p w:rsidR="00F36024" w:rsidRPr="00FB33C4" w:rsidRDefault="00F36024" w:rsidP="00FB33C4">
      <w:pPr>
        <w:spacing w:line="276" w:lineRule="auto"/>
        <w:ind w:firstLine="709"/>
        <w:jc w:val="both"/>
        <w:rPr>
          <w:sz w:val="28"/>
          <w:szCs w:val="28"/>
        </w:rPr>
      </w:pPr>
      <w:r w:rsidRPr="00FB33C4">
        <w:rPr>
          <w:sz w:val="28"/>
          <w:szCs w:val="28"/>
        </w:rPr>
        <w:t>3. Выполнение распоряжений главного судьи обязательно для судей, участников, представителей и тренеров команд.</w:t>
      </w:r>
    </w:p>
    <w:p w:rsidR="00F36024" w:rsidRPr="00FB33C4" w:rsidRDefault="00F36024" w:rsidP="00FB33C4">
      <w:pPr>
        <w:spacing w:line="276" w:lineRule="auto"/>
        <w:ind w:firstLine="709"/>
        <w:jc w:val="both"/>
        <w:rPr>
          <w:sz w:val="28"/>
          <w:szCs w:val="28"/>
        </w:rPr>
      </w:pPr>
    </w:p>
    <w:p w:rsidR="00F36024" w:rsidRPr="00FB33C4" w:rsidRDefault="00F36024" w:rsidP="00FB33C4">
      <w:pPr>
        <w:spacing w:line="276" w:lineRule="auto"/>
        <w:ind w:firstLine="709"/>
        <w:jc w:val="both"/>
        <w:rPr>
          <w:b/>
          <w:sz w:val="28"/>
          <w:szCs w:val="28"/>
        </w:rPr>
      </w:pPr>
      <w:r w:rsidRPr="00FB33C4">
        <w:rPr>
          <w:b/>
          <w:sz w:val="28"/>
          <w:szCs w:val="28"/>
        </w:rPr>
        <w:t>Статья 27. Главный секретарь.</w:t>
      </w:r>
    </w:p>
    <w:p w:rsidR="00F36024" w:rsidRPr="00FB33C4" w:rsidRDefault="00F36024" w:rsidP="00FB33C4">
      <w:pPr>
        <w:spacing w:line="276" w:lineRule="auto"/>
        <w:ind w:firstLine="709"/>
        <w:jc w:val="both"/>
        <w:rPr>
          <w:sz w:val="28"/>
          <w:szCs w:val="28"/>
        </w:rPr>
      </w:pPr>
      <w:r w:rsidRPr="00FB33C4">
        <w:rPr>
          <w:sz w:val="28"/>
          <w:szCs w:val="28"/>
        </w:rPr>
        <w:t>Главный секретарь руководит работой секретариата соревнований:</w:t>
      </w:r>
    </w:p>
    <w:p w:rsidR="00F36024" w:rsidRPr="00FB33C4" w:rsidRDefault="00F36024" w:rsidP="00FB33C4">
      <w:pPr>
        <w:spacing w:line="276" w:lineRule="auto"/>
        <w:ind w:firstLine="709"/>
        <w:jc w:val="both"/>
        <w:rPr>
          <w:sz w:val="28"/>
          <w:szCs w:val="28"/>
        </w:rPr>
      </w:pPr>
      <w:r w:rsidRPr="00FB33C4">
        <w:rPr>
          <w:sz w:val="28"/>
          <w:szCs w:val="28"/>
        </w:rPr>
        <w:t>а) входит в комиссию по допуску и назначает секретарей на взвешивании; б) участвует в проведении жеребьевки;</w:t>
      </w:r>
    </w:p>
    <w:p w:rsidR="00F36024" w:rsidRPr="00FB33C4" w:rsidRDefault="00F36024" w:rsidP="00FB33C4">
      <w:pPr>
        <w:spacing w:line="276" w:lineRule="auto"/>
        <w:ind w:firstLine="709"/>
        <w:jc w:val="both"/>
        <w:rPr>
          <w:sz w:val="28"/>
          <w:szCs w:val="28"/>
        </w:rPr>
      </w:pPr>
      <w:proofErr w:type="gramStart"/>
      <w:r w:rsidRPr="00FB33C4">
        <w:rPr>
          <w:sz w:val="28"/>
          <w:szCs w:val="28"/>
        </w:rPr>
        <w:t>в) составляет Программу и график хода соревнований; г) ведет протоколы соревнований;</w:t>
      </w:r>
      <w:proofErr w:type="gramEnd"/>
    </w:p>
    <w:p w:rsidR="00F36024" w:rsidRPr="00FB33C4" w:rsidRDefault="00F36024" w:rsidP="00FB33C4">
      <w:pPr>
        <w:spacing w:line="276" w:lineRule="auto"/>
        <w:ind w:firstLine="709"/>
        <w:jc w:val="both"/>
        <w:rPr>
          <w:sz w:val="28"/>
          <w:szCs w:val="28"/>
        </w:rPr>
      </w:pPr>
      <w:r w:rsidRPr="00FB33C4">
        <w:rPr>
          <w:sz w:val="28"/>
          <w:szCs w:val="28"/>
        </w:rPr>
        <w:t>д) составляет порядок встреч при круговой системе соревнований;</w:t>
      </w:r>
    </w:p>
    <w:p w:rsidR="00F36024" w:rsidRPr="00FB33C4" w:rsidRDefault="00F36024" w:rsidP="00FB33C4">
      <w:pPr>
        <w:spacing w:line="276" w:lineRule="auto"/>
        <w:ind w:firstLine="709"/>
        <w:jc w:val="both"/>
        <w:rPr>
          <w:sz w:val="28"/>
          <w:szCs w:val="28"/>
        </w:rPr>
      </w:pPr>
      <w:r w:rsidRPr="00FB33C4">
        <w:rPr>
          <w:sz w:val="28"/>
          <w:szCs w:val="28"/>
        </w:rPr>
        <w:t>е) контролирует оформление протоколов по всем спортивным дисциплинам; ж) оформляет распоряжения и решения главного судьи;</w:t>
      </w:r>
    </w:p>
    <w:p w:rsidR="00F36024" w:rsidRPr="00FB33C4" w:rsidRDefault="00F36024" w:rsidP="00FB33C4">
      <w:pPr>
        <w:spacing w:line="276" w:lineRule="auto"/>
        <w:ind w:firstLine="709"/>
        <w:jc w:val="both"/>
        <w:rPr>
          <w:sz w:val="28"/>
          <w:szCs w:val="28"/>
        </w:rPr>
      </w:pPr>
      <w:r w:rsidRPr="00FB33C4">
        <w:rPr>
          <w:sz w:val="28"/>
          <w:szCs w:val="28"/>
        </w:rPr>
        <w:t>з) представляет главному судье результаты соревнований на утверждение и необходимые данные для итогового отчета;</w:t>
      </w:r>
    </w:p>
    <w:p w:rsidR="00F36024" w:rsidRPr="00FB33C4" w:rsidRDefault="00F36024" w:rsidP="00FB33C4">
      <w:pPr>
        <w:spacing w:line="276" w:lineRule="auto"/>
        <w:ind w:firstLine="709"/>
        <w:jc w:val="both"/>
        <w:rPr>
          <w:sz w:val="28"/>
          <w:szCs w:val="28"/>
        </w:rPr>
      </w:pPr>
      <w:r w:rsidRPr="00FB33C4">
        <w:rPr>
          <w:sz w:val="28"/>
          <w:szCs w:val="28"/>
        </w:rPr>
        <w:t>и) обеспечивает необходимыми информационным материалом все судейские службы соревнований, представителей команд, представителей СМИ;</w:t>
      </w:r>
    </w:p>
    <w:p w:rsidR="00F36024" w:rsidRPr="00FB33C4" w:rsidRDefault="00F36024" w:rsidP="00FB33C4">
      <w:pPr>
        <w:spacing w:line="276" w:lineRule="auto"/>
        <w:ind w:firstLine="709"/>
        <w:jc w:val="both"/>
        <w:rPr>
          <w:sz w:val="28"/>
          <w:szCs w:val="28"/>
        </w:rPr>
      </w:pPr>
      <w:r w:rsidRPr="00FB33C4">
        <w:rPr>
          <w:sz w:val="28"/>
          <w:szCs w:val="28"/>
        </w:rPr>
        <w:t>к) контролирует процесс установки и наладки компьютерной сети, компьютерной техники и программного обеспечения, необходимые для работы секретариата.</w:t>
      </w:r>
    </w:p>
    <w:p w:rsidR="00F36024" w:rsidRPr="00FB33C4" w:rsidRDefault="00F36024" w:rsidP="00FB33C4">
      <w:pPr>
        <w:spacing w:line="276" w:lineRule="auto"/>
        <w:ind w:firstLine="709"/>
        <w:jc w:val="both"/>
        <w:rPr>
          <w:sz w:val="28"/>
          <w:szCs w:val="28"/>
        </w:rPr>
      </w:pPr>
    </w:p>
    <w:p w:rsidR="00F36024" w:rsidRPr="00FB33C4" w:rsidRDefault="00F36024" w:rsidP="00FB33C4">
      <w:pPr>
        <w:spacing w:line="276" w:lineRule="auto"/>
        <w:ind w:firstLine="709"/>
        <w:jc w:val="both"/>
        <w:rPr>
          <w:b/>
          <w:sz w:val="28"/>
          <w:szCs w:val="28"/>
        </w:rPr>
      </w:pPr>
      <w:r w:rsidRPr="00FB33C4">
        <w:rPr>
          <w:b/>
          <w:sz w:val="28"/>
          <w:szCs w:val="28"/>
        </w:rPr>
        <w:t>Статья 28. Арбитр.</w:t>
      </w:r>
    </w:p>
    <w:p w:rsidR="00F36024" w:rsidRPr="00FB33C4" w:rsidRDefault="00F36024" w:rsidP="00FB33C4">
      <w:pPr>
        <w:spacing w:line="276" w:lineRule="auto"/>
        <w:ind w:firstLine="709"/>
        <w:jc w:val="both"/>
        <w:rPr>
          <w:sz w:val="28"/>
          <w:szCs w:val="28"/>
        </w:rPr>
      </w:pPr>
      <w:r w:rsidRPr="00FB33C4">
        <w:rPr>
          <w:sz w:val="28"/>
          <w:szCs w:val="28"/>
        </w:rPr>
        <w:t xml:space="preserve">Арбитр во время соревнований </w:t>
      </w:r>
      <w:proofErr w:type="gramStart"/>
      <w:r w:rsidRPr="00FB33C4">
        <w:rPr>
          <w:sz w:val="28"/>
          <w:szCs w:val="28"/>
        </w:rPr>
        <w:t>располагается за судейским столом и выполняет</w:t>
      </w:r>
      <w:proofErr w:type="gramEnd"/>
      <w:r w:rsidRPr="00FB33C4">
        <w:rPr>
          <w:sz w:val="28"/>
          <w:szCs w:val="28"/>
        </w:rPr>
        <w:t xml:space="preserve"> следующие функции:</w:t>
      </w:r>
    </w:p>
    <w:p w:rsidR="00F36024" w:rsidRPr="00FB33C4" w:rsidRDefault="00F36024" w:rsidP="00FB33C4">
      <w:pPr>
        <w:spacing w:line="276" w:lineRule="auto"/>
        <w:ind w:firstLine="709"/>
        <w:jc w:val="both"/>
        <w:rPr>
          <w:sz w:val="28"/>
          <w:szCs w:val="28"/>
        </w:rPr>
      </w:pPr>
      <w:r w:rsidRPr="00FB33C4">
        <w:rPr>
          <w:sz w:val="28"/>
          <w:szCs w:val="28"/>
        </w:rPr>
        <w:t xml:space="preserve">а) вызывает на </w:t>
      </w:r>
      <w:proofErr w:type="spellStart"/>
      <w:r w:rsidRPr="00FB33C4">
        <w:rPr>
          <w:sz w:val="28"/>
          <w:szCs w:val="28"/>
        </w:rPr>
        <w:t>доянг</w:t>
      </w:r>
      <w:proofErr w:type="spellEnd"/>
      <w:r w:rsidRPr="00FB33C4">
        <w:rPr>
          <w:sz w:val="28"/>
          <w:szCs w:val="28"/>
        </w:rPr>
        <w:t xml:space="preserve"> судей, спортсменов, представляет участников пар, а также объявляет результат в случае отсутствия судьи-информатора;</w:t>
      </w:r>
    </w:p>
    <w:p w:rsidR="00F36024" w:rsidRPr="00FB33C4" w:rsidRDefault="00F36024" w:rsidP="00FB33C4">
      <w:pPr>
        <w:spacing w:line="276" w:lineRule="auto"/>
        <w:ind w:firstLine="709"/>
        <w:jc w:val="both"/>
        <w:rPr>
          <w:sz w:val="28"/>
          <w:szCs w:val="28"/>
        </w:rPr>
      </w:pPr>
      <w:r w:rsidRPr="00FB33C4">
        <w:rPr>
          <w:sz w:val="28"/>
          <w:szCs w:val="28"/>
        </w:rPr>
        <w:t xml:space="preserve">б) осуществляет контроль за правильностью судейства на </w:t>
      </w:r>
      <w:proofErr w:type="spellStart"/>
      <w:r w:rsidRPr="00FB33C4">
        <w:rPr>
          <w:sz w:val="28"/>
          <w:szCs w:val="28"/>
        </w:rPr>
        <w:t>доянге</w:t>
      </w:r>
      <w:proofErr w:type="spellEnd"/>
      <w:r w:rsidRPr="00FB33C4">
        <w:rPr>
          <w:sz w:val="28"/>
          <w:szCs w:val="28"/>
        </w:rPr>
        <w:t>, выполнением своих обязанностей техническими секретарями, судьям</w:t>
      </w:r>
      <w:proofErr w:type="gramStart"/>
      <w:r w:rsidRPr="00FB33C4">
        <w:rPr>
          <w:sz w:val="28"/>
          <w:szCs w:val="28"/>
        </w:rPr>
        <w:t>и-</w:t>
      </w:r>
      <w:proofErr w:type="gramEnd"/>
      <w:r w:rsidRPr="00FB33C4">
        <w:rPr>
          <w:sz w:val="28"/>
          <w:szCs w:val="28"/>
        </w:rPr>
        <w:t xml:space="preserve"> секундометристами, судьями при участниках;</w:t>
      </w:r>
    </w:p>
    <w:p w:rsidR="00F36024" w:rsidRPr="00FB33C4" w:rsidRDefault="00F36024" w:rsidP="00FB33C4">
      <w:pPr>
        <w:spacing w:line="276" w:lineRule="auto"/>
        <w:ind w:firstLine="709"/>
        <w:jc w:val="both"/>
        <w:rPr>
          <w:sz w:val="28"/>
          <w:szCs w:val="28"/>
        </w:rPr>
      </w:pPr>
      <w:r w:rsidRPr="00FB33C4">
        <w:rPr>
          <w:sz w:val="28"/>
          <w:szCs w:val="28"/>
        </w:rPr>
        <w:t>в) комплектует бригады судей за исключением тех случаев, когда эту функцию выполняет Главный судья.</w:t>
      </w:r>
    </w:p>
    <w:p w:rsidR="00F36024" w:rsidRPr="00FB33C4" w:rsidRDefault="00F36024" w:rsidP="00FB33C4">
      <w:pPr>
        <w:spacing w:line="276" w:lineRule="auto"/>
        <w:ind w:firstLine="709"/>
        <w:jc w:val="both"/>
        <w:rPr>
          <w:sz w:val="28"/>
          <w:szCs w:val="28"/>
        </w:rPr>
      </w:pPr>
    </w:p>
    <w:p w:rsidR="00F36024" w:rsidRPr="00FB33C4" w:rsidRDefault="00F36024" w:rsidP="00FB33C4">
      <w:pPr>
        <w:spacing w:line="276" w:lineRule="auto"/>
        <w:ind w:firstLine="709"/>
        <w:jc w:val="both"/>
        <w:rPr>
          <w:b/>
          <w:sz w:val="28"/>
          <w:szCs w:val="28"/>
        </w:rPr>
      </w:pPr>
      <w:r w:rsidRPr="00FB33C4">
        <w:rPr>
          <w:b/>
          <w:sz w:val="28"/>
          <w:szCs w:val="28"/>
        </w:rPr>
        <w:t>Статья 29. Технический секретарь, судья–секундометрист, судь</w:t>
      </w:r>
      <w:proofErr w:type="gramStart"/>
      <w:r w:rsidRPr="00FB33C4">
        <w:rPr>
          <w:b/>
          <w:sz w:val="28"/>
          <w:szCs w:val="28"/>
        </w:rPr>
        <w:t>я–</w:t>
      </w:r>
      <w:proofErr w:type="gramEnd"/>
      <w:r w:rsidRPr="00FB33C4">
        <w:rPr>
          <w:b/>
          <w:sz w:val="28"/>
          <w:szCs w:val="28"/>
        </w:rPr>
        <w:t xml:space="preserve"> информатор.</w:t>
      </w:r>
    </w:p>
    <w:p w:rsidR="00F36024" w:rsidRPr="00FB33C4" w:rsidRDefault="00F36024" w:rsidP="00FB33C4">
      <w:pPr>
        <w:spacing w:line="276" w:lineRule="auto"/>
        <w:ind w:firstLine="709"/>
        <w:jc w:val="both"/>
        <w:rPr>
          <w:sz w:val="28"/>
          <w:szCs w:val="28"/>
        </w:rPr>
      </w:pPr>
      <w:r w:rsidRPr="00FB33C4">
        <w:rPr>
          <w:sz w:val="28"/>
          <w:szCs w:val="28"/>
        </w:rPr>
        <w:t xml:space="preserve">1. Технический секретарь </w:t>
      </w:r>
      <w:proofErr w:type="gramStart"/>
      <w:r w:rsidRPr="00FB33C4">
        <w:rPr>
          <w:sz w:val="28"/>
          <w:szCs w:val="28"/>
        </w:rPr>
        <w:t>располагается за столом Арбитра и по ходу соревнований с помощью технических средств осуществляет</w:t>
      </w:r>
      <w:proofErr w:type="gramEnd"/>
      <w:r w:rsidRPr="00FB33C4">
        <w:rPr>
          <w:sz w:val="28"/>
          <w:szCs w:val="28"/>
        </w:rPr>
        <w:t xml:space="preserve"> показ фамилий участников, а также оценок и наказаний после того, как Рефери объявил их. В </w:t>
      </w:r>
      <w:proofErr w:type="gramStart"/>
      <w:r w:rsidRPr="00FB33C4">
        <w:rPr>
          <w:sz w:val="28"/>
          <w:szCs w:val="28"/>
        </w:rPr>
        <w:t>случае</w:t>
      </w:r>
      <w:proofErr w:type="gramEnd"/>
      <w:r w:rsidRPr="00FB33C4">
        <w:rPr>
          <w:sz w:val="28"/>
          <w:szCs w:val="28"/>
        </w:rPr>
        <w:t xml:space="preserve"> отсутствия или отказа электронного табло оценки и наказания объявляются в микрофон. Заполняет необходимые графы судейского протокола (оценки, время поединка и т.д.). После окончания каждой схватки судейский протокол передается в секретариат.</w:t>
      </w:r>
    </w:p>
    <w:p w:rsidR="00F36024" w:rsidRPr="00FB33C4" w:rsidRDefault="00F36024" w:rsidP="00FB33C4">
      <w:pPr>
        <w:spacing w:line="276" w:lineRule="auto"/>
        <w:ind w:firstLine="709"/>
        <w:jc w:val="both"/>
        <w:rPr>
          <w:sz w:val="28"/>
          <w:szCs w:val="28"/>
        </w:rPr>
      </w:pPr>
      <w:r w:rsidRPr="00FB33C4">
        <w:rPr>
          <w:sz w:val="28"/>
          <w:szCs w:val="28"/>
        </w:rPr>
        <w:t xml:space="preserve">2. Судья-секундометрист </w:t>
      </w:r>
      <w:proofErr w:type="gramStart"/>
      <w:r w:rsidRPr="00FB33C4">
        <w:rPr>
          <w:sz w:val="28"/>
          <w:szCs w:val="28"/>
        </w:rPr>
        <w:t>располагается за столом Арбитра и осуществляет</w:t>
      </w:r>
      <w:proofErr w:type="gramEnd"/>
      <w:r w:rsidRPr="00FB33C4">
        <w:rPr>
          <w:sz w:val="28"/>
          <w:szCs w:val="28"/>
        </w:rPr>
        <w:t xml:space="preserve"> хронометраж времени выступления спортсменов на электронном табло, а в случае отказа или отсутствия электронного табло с помощью механического хронометра.</w:t>
      </w:r>
    </w:p>
    <w:p w:rsidR="00F36024" w:rsidRPr="00FB33C4" w:rsidRDefault="00F36024" w:rsidP="00FB33C4">
      <w:pPr>
        <w:spacing w:line="276" w:lineRule="auto"/>
        <w:ind w:firstLine="709"/>
        <w:jc w:val="both"/>
        <w:rPr>
          <w:sz w:val="28"/>
          <w:szCs w:val="28"/>
        </w:rPr>
      </w:pPr>
      <w:r w:rsidRPr="00FB33C4">
        <w:rPr>
          <w:sz w:val="28"/>
          <w:szCs w:val="28"/>
        </w:rPr>
        <w:t xml:space="preserve">3. Судья-информатор объявляет программу и порядок проведения соревнований, представляет участников текущей дисциплины, объявляет результат выступлений </w:t>
      </w:r>
      <w:proofErr w:type="spellStart"/>
      <w:r w:rsidRPr="00FB33C4">
        <w:rPr>
          <w:sz w:val="28"/>
          <w:szCs w:val="28"/>
        </w:rPr>
        <w:t>ит.д</w:t>
      </w:r>
      <w:proofErr w:type="spellEnd"/>
      <w:r w:rsidRPr="00FB33C4">
        <w:rPr>
          <w:sz w:val="28"/>
          <w:szCs w:val="28"/>
        </w:rPr>
        <w:t>.</w:t>
      </w:r>
    </w:p>
    <w:p w:rsidR="00F36024" w:rsidRPr="00FB33C4" w:rsidRDefault="00F36024" w:rsidP="00FB33C4">
      <w:pPr>
        <w:spacing w:line="276" w:lineRule="auto"/>
        <w:ind w:firstLine="709"/>
        <w:jc w:val="both"/>
        <w:rPr>
          <w:sz w:val="28"/>
          <w:szCs w:val="28"/>
        </w:rPr>
      </w:pPr>
    </w:p>
    <w:p w:rsidR="00F36024" w:rsidRPr="00FB33C4" w:rsidRDefault="00F36024" w:rsidP="00FB33C4">
      <w:pPr>
        <w:spacing w:line="276" w:lineRule="auto"/>
        <w:ind w:firstLine="709"/>
        <w:jc w:val="both"/>
        <w:rPr>
          <w:b/>
          <w:sz w:val="28"/>
          <w:szCs w:val="28"/>
        </w:rPr>
      </w:pPr>
      <w:r w:rsidRPr="00FB33C4">
        <w:rPr>
          <w:b/>
          <w:sz w:val="28"/>
          <w:szCs w:val="28"/>
        </w:rPr>
        <w:t>Статья 30. Рефери.</w:t>
      </w:r>
    </w:p>
    <w:p w:rsidR="00F36024" w:rsidRPr="00FB33C4" w:rsidRDefault="00F36024" w:rsidP="00FB33C4">
      <w:pPr>
        <w:spacing w:line="276" w:lineRule="auto"/>
        <w:ind w:firstLine="709"/>
        <w:jc w:val="both"/>
        <w:rPr>
          <w:sz w:val="28"/>
          <w:szCs w:val="28"/>
        </w:rPr>
      </w:pPr>
      <w:r w:rsidRPr="00FB33C4">
        <w:rPr>
          <w:sz w:val="28"/>
          <w:szCs w:val="28"/>
        </w:rPr>
        <w:t>1. Рефери находится в пределах рабочей зоны. Он ведет поединок (по дисциплинам «спарринг» и «спарринг – командные соревнования») и руководит спортсменами и судейством (во время остальных дисциплин). Он должен следить за тем, чтобы его решения правильно фиксировались на табло;</w:t>
      </w:r>
    </w:p>
    <w:p w:rsidR="00F36024" w:rsidRPr="00FB33C4" w:rsidRDefault="00F36024" w:rsidP="00FB33C4">
      <w:pPr>
        <w:spacing w:line="276" w:lineRule="auto"/>
        <w:ind w:firstLine="709"/>
        <w:jc w:val="both"/>
        <w:rPr>
          <w:sz w:val="28"/>
          <w:szCs w:val="28"/>
        </w:rPr>
      </w:pPr>
      <w:r w:rsidRPr="00FB33C4">
        <w:rPr>
          <w:sz w:val="28"/>
          <w:szCs w:val="28"/>
        </w:rPr>
        <w:t>2. Рефери должен убедиться в том, что площадка для соревнований, принадлежности, униформа, гигиена, технический персонал и т.д. находятся в надлежащем порядке перед началом схватки;</w:t>
      </w:r>
    </w:p>
    <w:p w:rsidR="00F36024" w:rsidRPr="00FB33C4" w:rsidRDefault="00F36024" w:rsidP="00FB33C4">
      <w:pPr>
        <w:spacing w:line="276" w:lineRule="auto"/>
        <w:ind w:firstLine="709"/>
        <w:jc w:val="both"/>
        <w:rPr>
          <w:sz w:val="28"/>
          <w:szCs w:val="28"/>
        </w:rPr>
      </w:pPr>
      <w:r w:rsidRPr="00FB33C4">
        <w:rPr>
          <w:sz w:val="28"/>
          <w:szCs w:val="28"/>
        </w:rPr>
        <w:t xml:space="preserve">3. Перед началом соревнований судьи должны ознакомиться со звуком гонга или другого сигнала, обозначающего окончание времени поединка на их донге и местонахождением доктора или медицинского помощника. Осуществляя контроль площадки для соревнований, судьи должны обратить внимание на то, чтобы поверхность </w:t>
      </w:r>
      <w:proofErr w:type="spellStart"/>
      <w:r w:rsidRPr="00FB33C4">
        <w:rPr>
          <w:sz w:val="28"/>
          <w:szCs w:val="28"/>
        </w:rPr>
        <w:t>доянга</w:t>
      </w:r>
      <w:proofErr w:type="spellEnd"/>
      <w:r w:rsidRPr="00FB33C4">
        <w:rPr>
          <w:sz w:val="28"/>
          <w:szCs w:val="28"/>
        </w:rPr>
        <w:t xml:space="preserve"> была ровной и чистой, без щелей между листами, и чтобы </w:t>
      </w:r>
      <w:proofErr w:type="spellStart"/>
      <w:r w:rsidRPr="00FB33C4">
        <w:rPr>
          <w:sz w:val="28"/>
          <w:szCs w:val="28"/>
        </w:rPr>
        <w:t>добки</w:t>
      </w:r>
      <w:proofErr w:type="spellEnd"/>
      <w:r w:rsidRPr="00FB33C4">
        <w:rPr>
          <w:sz w:val="28"/>
          <w:szCs w:val="28"/>
        </w:rPr>
        <w:t xml:space="preserve"> участники соответствовали требованиям Правил;</w:t>
      </w:r>
    </w:p>
    <w:p w:rsidR="00F36024" w:rsidRPr="00FB33C4" w:rsidRDefault="00F36024" w:rsidP="00FB33C4">
      <w:pPr>
        <w:spacing w:line="276" w:lineRule="auto"/>
        <w:ind w:firstLine="709"/>
        <w:jc w:val="both"/>
        <w:rPr>
          <w:sz w:val="28"/>
          <w:szCs w:val="28"/>
        </w:rPr>
      </w:pPr>
      <w:r w:rsidRPr="00FB33C4">
        <w:rPr>
          <w:sz w:val="28"/>
          <w:szCs w:val="28"/>
        </w:rPr>
        <w:t>4. Рефери должен следить за тем, чтобы зрители или фотографы не создавали опасности или риска травмы для участников;</w:t>
      </w:r>
    </w:p>
    <w:p w:rsidR="00F36024" w:rsidRPr="00FB33C4" w:rsidRDefault="00F36024" w:rsidP="00FB33C4">
      <w:pPr>
        <w:spacing w:line="276" w:lineRule="auto"/>
        <w:ind w:firstLine="709"/>
        <w:jc w:val="both"/>
        <w:rPr>
          <w:sz w:val="28"/>
          <w:szCs w:val="28"/>
        </w:rPr>
      </w:pPr>
      <w:r w:rsidRPr="00FB33C4">
        <w:rPr>
          <w:sz w:val="28"/>
          <w:szCs w:val="28"/>
        </w:rPr>
        <w:t>5. Необходимые в ходе поединка команды, объявление оценок и наказаний Рефери сопровождает соответствующим жестом (Приложение</w:t>
      </w:r>
      <w:proofErr w:type="gramStart"/>
      <w:r w:rsidRPr="00FB33C4">
        <w:rPr>
          <w:sz w:val="28"/>
          <w:szCs w:val="28"/>
        </w:rPr>
        <w:t>9</w:t>
      </w:r>
      <w:proofErr w:type="gramEnd"/>
      <w:r w:rsidRPr="00FB33C4">
        <w:rPr>
          <w:sz w:val="28"/>
          <w:szCs w:val="28"/>
        </w:rPr>
        <w:t>).</w:t>
      </w:r>
    </w:p>
    <w:p w:rsidR="00F36024" w:rsidRPr="00FB33C4" w:rsidRDefault="00F36024" w:rsidP="00FB33C4">
      <w:pPr>
        <w:spacing w:line="276" w:lineRule="auto"/>
        <w:ind w:firstLine="709"/>
        <w:jc w:val="both"/>
        <w:rPr>
          <w:sz w:val="28"/>
          <w:szCs w:val="28"/>
        </w:rPr>
      </w:pPr>
    </w:p>
    <w:p w:rsidR="00F36024" w:rsidRPr="00FB33C4" w:rsidRDefault="00F36024" w:rsidP="00FB33C4">
      <w:pPr>
        <w:spacing w:line="276" w:lineRule="auto"/>
        <w:ind w:firstLine="709"/>
        <w:jc w:val="both"/>
        <w:rPr>
          <w:b/>
          <w:sz w:val="28"/>
          <w:szCs w:val="28"/>
        </w:rPr>
      </w:pPr>
      <w:r w:rsidRPr="00FB33C4">
        <w:rPr>
          <w:b/>
          <w:sz w:val="28"/>
          <w:szCs w:val="28"/>
        </w:rPr>
        <w:t>Статья 31. Положение и функции судей.</w:t>
      </w:r>
    </w:p>
    <w:p w:rsidR="00F36024" w:rsidRPr="00FB33C4" w:rsidRDefault="00F36024" w:rsidP="00FB33C4">
      <w:pPr>
        <w:spacing w:line="276" w:lineRule="auto"/>
        <w:ind w:firstLine="709"/>
        <w:jc w:val="both"/>
        <w:rPr>
          <w:sz w:val="28"/>
          <w:szCs w:val="28"/>
        </w:rPr>
      </w:pPr>
      <w:r w:rsidRPr="00FB33C4">
        <w:rPr>
          <w:sz w:val="28"/>
          <w:szCs w:val="28"/>
        </w:rPr>
        <w:t>1. Судьи должны выносить решения и оценки согласно Правилам;</w:t>
      </w:r>
    </w:p>
    <w:p w:rsidR="00F36024" w:rsidRPr="00FB33C4" w:rsidRDefault="00F36024" w:rsidP="00FB33C4">
      <w:pPr>
        <w:spacing w:line="276" w:lineRule="auto"/>
        <w:ind w:firstLine="709"/>
        <w:jc w:val="both"/>
        <w:rPr>
          <w:sz w:val="28"/>
          <w:szCs w:val="28"/>
        </w:rPr>
      </w:pPr>
      <w:r w:rsidRPr="00FB33C4">
        <w:rPr>
          <w:sz w:val="28"/>
          <w:szCs w:val="28"/>
        </w:rPr>
        <w:t>2. Судья имеет право прервать выступление для информирования Арбитра, если фиксирует грубое нарушение Правил;</w:t>
      </w:r>
    </w:p>
    <w:p w:rsidR="00F36024" w:rsidRPr="00FB33C4" w:rsidRDefault="00F36024" w:rsidP="00FB33C4">
      <w:pPr>
        <w:spacing w:line="276" w:lineRule="auto"/>
        <w:ind w:firstLine="709"/>
        <w:jc w:val="both"/>
        <w:rPr>
          <w:sz w:val="28"/>
          <w:szCs w:val="28"/>
        </w:rPr>
      </w:pPr>
      <w:r w:rsidRPr="00FB33C4">
        <w:rPr>
          <w:sz w:val="28"/>
          <w:szCs w:val="28"/>
        </w:rPr>
        <w:t>3. Судья может участвовать в совещании Рефери и Арбитра в спорных случаях;</w:t>
      </w:r>
    </w:p>
    <w:p w:rsidR="00F36024" w:rsidRPr="00FB33C4" w:rsidRDefault="00F36024" w:rsidP="00FB33C4">
      <w:pPr>
        <w:spacing w:line="276" w:lineRule="auto"/>
        <w:ind w:firstLine="709"/>
        <w:jc w:val="both"/>
        <w:rPr>
          <w:sz w:val="28"/>
          <w:szCs w:val="28"/>
        </w:rPr>
      </w:pPr>
      <w:r w:rsidRPr="00FB33C4">
        <w:rPr>
          <w:sz w:val="28"/>
          <w:szCs w:val="28"/>
        </w:rPr>
        <w:t>4. Судья должен быть готов объяснить любое свое решение, основываясь на Правилах.</w:t>
      </w:r>
    </w:p>
    <w:p w:rsidR="00F36024" w:rsidRPr="00FB33C4" w:rsidRDefault="00F36024" w:rsidP="00FB33C4">
      <w:pPr>
        <w:spacing w:line="276" w:lineRule="auto"/>
        <w:ind w:firstLine="709"/>
        <w:jc w:val="both"/>
        <w:rPr>
          <w:sz w:val="28"/>
          <w:szCs w:val="28"/>
        </w:rPr>
      </w:pPr>
    </w:p>
    <w:p w:rsidR="00F36024" w:rsidRPr="00FB33C4" w:rsidRDefault="00F36024" w:rsidP="00FB33C4">
      <w:pPr>
        <w:spacing w:line="276" w:lineRule="auto"/>
        <w:ind w:firstLine="709"/>
        <w:jc w:val="both"/>
        <w:rPr>
          <w:b/>
          <w:sz w:val="28"/>
          <w:szCs w:val="28"/>
        </w:rPr>
      </w:pPr>
      <w:r w:rsidRPr="00FB33C4">
        <w:rPr>
          <w:b/>
          <w:sz w:val="28"/>
          <w:szCs w:val="28"/>
        </w:rPr>
        <w:t>Статья 32. Судьи при участниках.</w:t>
      </w:r>
    </w:p>
    <w:p w:rsidR="00F36024" w:rsidRPr="00FB33C4" w:rsidRDefault="00F36024" w:rsidP="00FB33C4">
      <w:pPr>
        <w:spacing w:line="276" w:lineRule="auto"/>
        <w:ind w:firstLine="709"/>
        <w:jc w:val="both"/>
        <w:rPr>
          <w:sz w:val="28"/>
          <w:szCs w:val="28"/>
        </w:rPr>
      </w:pPr>
      <w:r w:rsidRPr="00FB33C4">
        <w:rPr>
          <w:sz w:val="28"/>
          <w:szCs w:val="28"/>
        </w:rPr>
        <w:t>Судьи при участниках должны выполнять следующие функции:</w:t>
      </w:r>
    </w:p>
    <w:p w:rsidR="00F36024" w:rsidRPr="00FB33C4" w:rsidRDefault="00F36024" w:rsidP="00FB33C4">
      <w:pPr>
        <w:spacing w:line="276" w:lineRule="auto"/>
        <w:ind w:firstLine="709"/>
        <w:jc w:val="both"/>
        <w:rPr>
          <w:sz w:val="28"/>
          <w:szCs w:val="28"/>
        </w:rPr>
      </w:pPr>
      <w:r w:rsidRPr="00FB33C4">
        <w:rPr>
          <w:sz w:val="28"/>
          <w:szCs w:val="28"/>
        </w:rPr>
        <w:t>а) проверять перед началом каждого выступления наличие спортсменов, а в случае их отсутствия сообщать об этом Арбитру;</w:t>
      </w:r>
    </w:p>
    <w:p w:rsidR="00F36024" w:rsidRPr="00FB33C4" w:rsidRDefault="00F36024" w:rsidP="00FB33C4">
      <w:pPr>
        <w:spacing w:line="276" w:lineRule="auto"/>
        <w:ind w:firstLine="709"/>
        <w:jc w:val="both"/>
        <w:rPr>
          <w:sz w:val="28"/>
          <w:szCs w:val="28"/>
        </w:rPr>
      </w:pPr>
      <w:r w:rsidRPr="00FB33C4">
        <w:rPr>
          <w:sz w:val="28"/>
          <w:szCs w:val="28"/>
        </w:rPr>
        <w:t xml:space="preserve">б) знакомить спортсменов с Программой соревнований и </w:t>
      </w:r>
      <w:r w:rsidRPr="00FB33C4">
        <w:rPr>
          <w:spacing w:val="-17"/>
          <w:sz w:val="28"/>
          <w:szCs w:val="28"/>
        </w:rPr>
        <w:t xml:space="preserve">с </w:t>
      </w:r>
      <w:r w:rsidRPr="00FB33C4">
        <w:rPr>
          <w:sz w:val="28"/>
          <w:szCs w:val="28"/>
        </w:rPr>
        <w:t xml:space="preserve">последовательностью выхода участников на </w:t>
      </w:r>
      <w:proofErr w:type="spellStart"/>
      <w:r w:rsidRPr="00FB33C4">
        <w:rPr>
          <w:sz w:val="28"/>
          <w:szCs w:val="28"/>
        </w:rPr>
        <w:t>доянг</w:t>
      </w:r>
      <w:proofErr w:type="spellEnd"/>
      <w:r w:rsidRPr="00FB33C4">
        <w:rPr>
          <w:sz w:val="28"/>
          <w:szCs w:val="28"/>
        </w:rPr>
        <w:t>;</w:t>
      </w:r>
    </w:p>
    <w:p w:rsidR="00F36024" w:rsidRPr="00FB33C4" w:rsidRDefault="00F36024" w:rsidP="00FB33C4">
      <w:pPr>
        <w:spacing w:line="276" w:lineRule="auto"/>
        <w:ind w:firstLine="709"/>
        <w:jc w:val="both"/>
        <w:rPr>
          <w:sz w:val="28"/>
          <w:szCs w:val="28"/>
        </w:rPr>
      </w:pPr>
      <w:r w:rsidRPr="00FB33C4">
        <w:rPr>
          <w:sz w:val="28"/>
          <w:szCs w:val="28"/>
        </w:rPr>
        <w:t>в) проверять наличие полной экипировки и ее соответствие Правилам.</w:t>
      </w:r>
    </w:p>
    <w:p w:rsidR="00F36024" w:rsidRPr="00FB33C4" w:rsidRDefault="00F36024" w:rsidP="00FB33C4">
      <w:pPr>
        <w:spacing w:line="276" w:lineRule="auto"/>
        <w:ind w:firstLine="709"/>
        <w:jc w:val="both"/>
        <w:rPr>
          <w:sz w:val="28"/>
          <w:szCs w:val="28"/>
        </w:rPr>
      </w:pPr>
    </w:p>
    <w:p w:rsidR="00F36024" w:rsidRPr="00FB33C4" w:rsidRDefault="00F36024" w:rsidP="00FB33C4">
      <w:pPr>
        <w:spacing w:line="276" w:lineRule="auto"/>
        <w:ind w:firstLine="709"/>
        <w:jc w:val="both"/>
        <w:rPr>
          <w:b/>
          <w:sz w:val="28"/>
          <w:szCs w:val="28"/>
        </w:rPr>
      </w:pPr>
      <w:r w:rsidRPr="00FB33C4">
        <w:rPr>
          <w:b/>
          <w:sz w:val="28"/>
          <w:szCs w:val="28"/>
        </w:rPr>
        <w:t>Статья 33. Врач соревнований.</w:t>
      </w:r>
    </w:p>
    <w:p w:rsidR="00F36024" w:rsidRPr="00FB33C4" w:rsidRDefault="00F36024" w:rsidP="00FB33C4">
      <w:pPr>
        <w:spacing w:line="276" w:lineRule="auto"/>
        <w:ind w:firstLine="709"/>
        <w:jc w:val="both"/>
        <w:rPr>
          <w:sz w:val="28"/>
          <w:szCs w:val="28"/>
        </w:rPr>
      </w:pPr>
      <w:r w:rsidRPr="00FB33C4">
        <w:rPr>
          <w:sz w:val="28"/>
          <w:szCs w:val="28"/>
        </w:rPr>
        <w:t>Врач соревнований входит в состав Судейской коллегии на правах заместителя Главного судьи по медицинской части и принимает участие в ее работе.</w:t>
      </w:r>
    </w:p>
    <w:p w:rsidR="00F36024" w:rsidRPr="00FB33C4" w:rsidRDefault="00F36024" w:rsidP="00FB33C4">
      <w:pPr>
        <w:spacing w:line="276" w:lineRule="auto"/>
        <w:ind w:firstLine="709"/>
        <w:jc w:val="both"/>
        <w:rPr>
          <w:sz w:val="28"/>
          <w:szCs w:val="28"/>
        </w:rPr>
      </w:pPr>
      <w:r w:rsidRPr="00FB33C4">
        <w:rPr>
          <w:sz w:val="28"/>
          <w:szCs w:val="28"/>
        </w:rPr>
        <w:t>Врач соревнований:</w:t>
      </w:r>
    </w:p>
    <w:p w:rsidR="00F36024" w:rsidRPr="00FB33C4" w:rsidRDefault="00F36024" w:rsidP="00FB33C4">
      <w:pPr>
        <w:spacing w:line="276" w:lineRule="auto"/>
        <w:ind w:firstLine="709"/>
        <w:jc w:val="both"/>
        <w:rPr>
          <w:sz w:val="28"/>
          <w:szCs w:val="28"/>
        </w:rPr>
      </w:pPr>
      <w:r w:rsidRPr="00FB33C4">
        <w:rPr>
          <w:sz w:val="28"/>
          <w:szCs w:val="28"/>
        </w:rPr>
        <w:t>а) входит в состав комиссии по приемке мест соревнований; б) проверяет правильность оформления заявок;</w:t>
      </w:r>
    </w:p>
    <w:p w:rsidR="00F36024" w:rsidRPr="00FB33C4" w:rsidRDefault="00F36024" w:rsidP="00FB33C4">
      <w:pPr>
        <w:spacing w:line="276" w:lineRule="auto"/>
        <w:ind w:firstLine="709"/>
        <w:jc w:val="both"/>
        <w:rPr>
          <w:sz w:val="28"/>
          <w:szCs w:val="28"/>
        </w:rPr>
      </w:pPr>
      <w:proofErr w:type="gramStart"/>
      <w:r w:rsidRPr="00FB33C4">
        <w:rPr>
          <w:sz w:val="28"/>
          <w:szCs w:val="28"/>
        </w:rPr>
        <w:t>в) присутствует на взвешивании, проводит наружный осмотр спортсменов; г) осуществляет медицинское обследование в процессе соревнований и оказывает помощь согласно Правилам;</w:t>
      </w:r>
      <w:proofErr w:type="gramEnd"/>
    </w:p>
    <w:p w:rsidR="00F36024" w:rsidRPr="00FB33C4" w:rsidRDefault="00F36024" w:rsidP="00FB33C4">
      <w:pPr>
        <w:spacing w:line="276" w:lineRule="auto"/>
        <w:ind w:firstLine="709"/>
        <w:jc w:val="both"/>
        <w:rPr>
          <w:sz w:val="28"/>
          <w:szCs w:val="28"/>
        </w:rPr>
      </w:pPr>
      <w:r w:rsidRPr="00FB33C4">
        <w:rPr>
          <w:sz w:val="28"/>
          <w:szCs w:val="28"/>
        </w:rPr>
        <w:t xml:space="preserve">д) следит за соблюдением </w:t>
      </w:r>
      <w:proofErr w:type="spellStart"/>
      <w:r w:rsidRPr="00FB33C4">
        <w:rPr>
          <w:sz w:val="28"/>
          <w:szCs w:val="28"/>
        </w:rPr>
        <w:t>санитарно</w:t>
      </w:r>
      <w:proofErr w:type="spellEnd"/>
      <w:r w:rsidRPr="00FB33C4">
        <w:rPr>
          <w:sz w:val="28"/>
          <w:szCs w:val="28"/>
        </w:rPr>
        <w:t>–гигиенических требований в местах проведения соревнований;</w:t>
      </w:r>
    </w:p>
    <w:p w:rsidR="00F36024" w:rsidRPr="00FB33C4" w:rsidRDefault="00F36024" w:rsidP="00FB33C4">
      <w:pPr>
        <w:spacing w:line="276" w:lineRule="auto"/>
        <w:ind w:firstLine="709"/>
        <w:jc w:val="both"/>
        <w:rPr>
          <w:sz w:val="28"/>
          <w:szCs w:val="28"/>
        </w:rPr>
      </w:pPr>
      <w:r w:rsidRPr="00FB33C4">
        <w:rPr>
          <w:sz w:val="28"/>
          <w:szCs w:val="28"/>
        </w:rPr>
        <w:t xml:space="preserve">е) по окончанию соревнований представляет отчет главному судье соревнований о </w:t>
      </w:r>
      <w:proofErr w:type="spellStart"/>
      <w:r w:rsidRPr="00FB33C4">
        <w:rPr>
          <w:sz w:val="28"/>
          <w:szCs w:val="28"/>
        </w:rPr>
        <w:t>медико</w:t>
      </w:r>
      <w:proofErr w:type="spellEnd"/>
      <w:r w:rsidRPr="00FB33C4">
        <w:rPr>
          <w:sz w:val="28"/>
          <w:szCs w:val="28"/>
        </w:rPr>
        <w:t>–санитарном обеспечении соревнований с указанием случаев травм и заболеваний.</w:t>
      </w:r>
    </w:p>
    <w:p w:rsidR="00F36024" w:rsidRPr="00FB33C4" w:rsidRDefault="00F36024" w:rsidP="00FB33C4">
      <w:pPr>
        <w:spacing w:line="276" w:lineRule="auto"/>
        <w:ind w:firstLine="709"/>
        <w:jc w:val="both"/>
        <w:rPr>
          <w:sz w:val="28"/>
          <w:szCs w:val="28"/>
        </w:rPr>
      </w:pPr>
    </w:p>
    <w:p w:rsidR="00F36024" w:rsidRPr="00FB33C4" w:rsidRDefault="00F36024" w:rsidP="00FB33C4">
      <w:pPr>
        <w:spacing w:line="276" w:lineRule="auto"/>
        <w:ind w:firstLine="709"/>
        <w:jc w:val="both"/>
        <w:rPr>
          <w:b/>
          <w:sz w:val="28"/>
          <w:szCs w:val="28"/>
        </w:rPr>
      </w:pPr>
      <w:r w:rsidRPr="00FB33C4">
        <w:rPr>
          <w:b/>
          <w:sz w:val="28"/>
          <w:szCs w:val="28"/>
        </w:rPr>
        <w:t>Статья 34. Комендант соревнований.</w:t>
      </w:r>
    </w:p>
    <w:p w:rsidR="00F36024" w:rsidRPr="00FB33C4" w:rsidRDefault="00F36024" w:rsidP="00FB33C4">
      <w:pPr>
        <w:spacing w:line="276" w:lineRule="auto"/>
        <w:ind w:firstLine="709"/>
        <w:jc w:val="both"/>
        <w:rPr>
          <w:sz w:val="28"/>
          <w:szCs w:val="28"/>
        </w:rPr>
      </w:pPr>
      <w:r w:rsidRPr="00FB33C4">
        <w:rPr>
          <w:sz w:val="28"/>
          <w:szCs w:val="28"/>
        </w:rPr>
        <w:t>1. Комендант соревнований отвечает:</w:t>
      </w:r>
    </w:p>
    <w:p w:rsidR="00F36024" w:rsidRPr="00FB33C4" w:rsidRDefault="00F36024" w:rsidP="00FB33C4">
      <w:pPr>
        <w:spacing w:line="276" w:lineRule="auto"/>
        <w:ind w:firstLine="709"/>
        <w:jc w:val="both"/>
        <w:rPr>
          <w:sz w:val="28"/>
          <w:szCs w:val="28"/>
        </w:rPr>
      </w:pPr>
      <w:proofErr w:type="gramStart"/>
      <w:r w:rsidRPr="00FB33C4">
        <w:rPr>
          <w:sz w:val="28"/>
          <w:szCs w:val="28"/>
        </w:rPr>
        <w:t>а) за своевременную подготовку и торжественное оформление мест соревнований, безопасность, размещение и обслуживание участников и зрителей, радиофикацию помещения, поддержание порядка во время соревнований, а также обеспечивает все необходимые мероприятия по указаниям главного судьи;</w:t>
      </w:r>
      <w:proofErr w:type="gramEnd"/>
    </w:p>
    <w:p w:rsidR="00F36024" w:rsidRPr="00FB33C4" w:rsidRDefault="00F36024" w:rsidP="00FB33C4">
      <w:pPr>
        <w:spacing w:line="276" w:lineRule="auto"/>
        <w:ind w:firstLine="709"/>
        <w:jc w:val="both"/>
        <w:rPr>
          <w:sz w:val="28"/>
          <w:szCs w:val="28"/>
        </w:rPr>
      </w:pPr>
      <w:r w:rsidRPr="00FB33C4">
        <w:rPr>
          <w:sz w:val="28"/>
          <w:szCs w:val="28"/>
        </w:rPr>
        <w:t>б) за подготовку и пригодность к использованию специального оборудования и инвентаря для проведения соревнований в соответствии с настоящими Правилами.</w:t>
      </w:r>
    </w:p>
    <w:p w:rsidR="00F36024" w:rsidRPr="00F36024" w:rsidRDefault="00F36024" w:rsidP="00F36024">
      <w:pPr>
        <w:jc w:val="both"/>
        <w:sectPr w:rsidR="00F36024" w:rsidRPr="00F36024" w:rsidSect="002D039C">
          <w:pgSz w:w="11910" w:h="16840"/>
          <w:pgMar w:top="1134" w:right="851" w:bottom="1134" w:left="1701" w:header="710" w:footer="0" w:gutter="0"/>
          <w:cols w:space="720"/>
          <w:titlePg/>
          <w:docGrid w:linePitch="326"/>
        </w:sectPr>
      </w:pPr>
    </w:p>
    <w:p w:rsidR="00F36024" w:rsidRPr="00F36024" w:rsidRDefault="00F36024" w:rsidP="00F36024">
      <w:pPr>
        <w:pStyle w:val="af3"/>
        <w:spacing w:before="4"/>
        <w:rPr>
          <w:sz w:val="16"/>
        </w:rPr>
      </w:pPr>
    </w:p>
    <w:p w:rsidR="00F36024" w:rsidRPr="00D262BB" w:rsidRDefault="00F36024" w:rsidP="00F36024">
      <w:pPr>
        <w:pStyle w:val="af3"/>
        <w:spacing w:before="89"/>
        <w:ind w:right="469"/>
        <w:jc w:val="right"/>
        <w:rPr>
          <w:sz w:val="28"/>
          <w:szCs w:val="28"/>
        </w:rPr>
      </w:pPr>
      <w:r w:rsidRPr="00D262BB">
        <w:rPr>
          <w:sz w:val="28"/>
          <w:szCs w:val="28"/>
        </w:rPr>
        <w:t>Приложение 1</w:t>
      </w:r>
    </w:p>
    <w:p w:rsidR="00F36024" w:rsidRPr="00F36024" w:rsidRDefault="00F36024" w:rsidP="00F36024">
      <w:pPr>
        <w:pStyle w:val="af3"/>
        <w:spacing w:before="9"/>
        <w:rPr>
          <w:sz w:val="20"/>
        </w:rPr>
      </w:pPr>
    </w:p>
    <w:p w:rsidR="00F36024" w:rsidRPr="00F36024" w:rsidRDefault="00F36024" w:rsidP="00F36024">
      <w:pPr>
        <w:pStyle w:val="1"/>
        <w:spacing w:before="89"/>
        <w:ind w:left="3249"/>
        <w:rPr>
          <w:rFonts w:ascii="Times New Roman" w:hAnsi="Times New Roman"/>
        </w:rPr>
      </w:pPr>
      <w:r w:rsidRPr="00F36024">
        <w:rPr>
          <w:rFonts w:ascii="Times New Roman" w:hAnsi="Times New Roman"/>
        </w:rPr>
        <w:t xml:space="preserve">ПОЛОЖЕНИЕ О </w:t>
      </w:r>
      <w:proofErr w:type="gramStart"/>
      <w:r w:rsidRPr="00F36024">
        <w:rPr>
          <w:rFonts w:ascii="Times New Roman" w:hAnsi="Times New Roman"/>
        </w:rPr>
        <w:t>СОРЕВНОВАНИЯХ</w:t>
      </w:r>
      <w:proofErr w:type="gramEnd"/>
    </w:p>
    <w:p w:rsidR="00F36024" w:rsidRPr="00F36024" w:rsidRDefault="00F36024" w:rsidP="00F36024">
      <w:pPr>
        <w:pStyle w:val="af3"/>
        <w:spacing w:before="6"/>
        <w:rPr>
          <w:b/>
          <w:sz w:val="27"/>
        </w:rPr>
      </w:pPr>
    </w:p>
    <w:p w:rsidR="00F36024" w:rsidRPr="00F36024" w:rsidRDefault="00F36024" w:rsidP="00F36024">
      <w:pPr>
        <w:pStyle w:val="af9"/>
        <w:tabs>
          <w:tab w:val="left" w:pos="1688"/>
        </w:tabs>
        <w:ind w:left="0" w:firstLine="709"/>
        <w:jc w:val="both"/>
        <w:rPr>
          <w:rFonts w:hint="default"/>
          <w:sz w:val="28"/>
        </w:rPr>
      </w:pPr>
      <w:r w:rsidRPr="00F36024">
        <w:rPr>
          <w:rFonts w:hint="default"/>
          <w:sz w:val="28"/>
        </w:rPr>
        <w:t>1. Положение о соревнованиях, утвержденное их организаторами, наряду с Правилами, является основным документом, которым руководствуется Судейская коллегия и участники соревнований.</w:t>
      </w:r>
    </w:p>
    <w:p w:rsidR="00F36024" w:rsidRPr="00F36024" w:rsidRDefault="00F36024" w:rsidP="00F36024">
      <w:pPr>
        <w:pStyle w:val="af9"/>
        <w:tabs>
          <w:tab w:val="left" w:pos="1688"/>
        </w:tabs>
        <w:ind w:left="0" w:firstLine="709"/>
        <w:jc w:val="both"/>
        <w:rPr>
          <w:rFonts w:hint="default"/>
          <w:sz w:val="28"/>
        </w:rPr>
      </w:pPr>
      <w:r w:rsidRPr="00F36024">
        <w:rPr>
          <w:rFonts w:hint="default"/>
          <w:sz w:val="28"/>
        </w:rPr>
        <w:t xml:space="preserve">2. Положение о всероссийских соревнованиях </w:t>
      </w:r>
      <w:proofErr w:type="gramStart"/>
      <w:r w:rsidRPr="00F36024">
        <w:rPr>
          <w:rFonts w:hint="default"/>
          <w:sz w:val="28"/>
        </w:rPr>
        <w:t>содержит разделы в соответствии с требованиями приказа Минспорта России от 01.07.2013 № 504 и включает</w:t>
      </w:r>
      <w:proofErr w:type="gramEnd"/>
      <w:r w:rsidRPr="00F36024">
        <w:rPr>
          <w:rFonts w:hint="default"/>
          <w:sz w:val="28"/>
        </w:rPr>
        <w:t>:</w:t>
      </w:r>
    </w:p>
    <w:p w:rsidR="00F36024" w:rsidRPr="00F36024" w:rsidRDefault="00F36024" w:rsidP="00F36024">
      <w:pPr>
        <w:pStyle w:val="af9"/>
        <w:tabs>
          <w:tab w:val="left" w:pos="1688"/>
        </w:tabs>
        <w:ind w:left="0" w:firstLine="709"/>
        <w:jc w:val="both"/>
        <w:rPr>
          <w:rFonts w:hint="default"/>
          <w:sz w:val="28"/>
          <w:szCs w:val="28"/>
        </w:rPr>
      </w:pPr>
      <w:r w:rsidRPr="00F36024">
        <w:rPr>
          <w:rFonts w:hint="default"/>
          <w:sz w:val="28"/>
          <w:szCs w:val="28"/>
        </w:rPr>
        <w:t>а) общие положения;</w:t>
      </w:r>
    </w:p>
    <w:p w:rsidR="00F36024" w:rsidRPr="00F36024" w:rsidRDefault="00F36024" w:rsidP="00F36024">
      <w:pPr>
        <w:pStyle w:val="af9"/>
        <w:tabs>
          <w:tab w:val="left" w:pos="1688"/>
        </w:tabs>
        <w:ind w:left="0" w:firstLine="709"/>
        <w:jc w:val="both"/>
        <w:rPr>
          <w:rFonts w:hint="default"/>
          <w:sz w:val="28"/>
          <w:szCs w:val="28"/>
        </w:rPr>
      </w:pPr>
      <w:r w:rsidRPr="00F36024">
        <w:rPr>
          <w:rFonts w:hint="default"/>
          <w:sz w:val="28"/>
          <w:szCs w:val="28"/>
        </w:rPr>
        <w:t xml:space="preserve">б) права и обязанности организаторов; </w:t>
      </w:r>
    </w:p>
    <w:p w:rsidR="00F36024" w:rsidRPr="00F36024" w:rsidRDefault="00F36024" w:rsidP="00F36024">
      <w:pPr>
        <w:pStyle w:val="af9"/>
        <w:tabs>
          <w:tab w:val="left" w:pos="1688"/>
        </w:tabs>
        <w:ind w:left="0" w:firstLine="709"/>
        <w:jc w:val="both"/>
        <w:rPr>
          <w:rFonts w:hint="default"/>
          <w:sz w:val="28"/>
          <w:szCs w:val="28"/>
        </w:rPr>
      </w:pPr>
      <w:r w:rsidRPr="00F36024">
        <w:rPr>
          <w:rFonts w:hint="default"/>
          <w:sz w:val="28"/>
          <w:szCs w:val="28"/>
        </w:rPr>
        <w:t>в) обеспечение безопасности;</w:t>
      </w:r>
    </w:p>
    <w:p w:rsidR="00F36024" w:rsidRPr="00F36024" w:rsidRDefault="00F36024" w:rsidP="00F36024">
      <w:pPr>
        <w:pStyle w:val="af9"/>
        <w:tabs>
          <w:tab w:val="left" w:pos="1688"/>
        </w:tabs>
        <w:ind w:left="0" w:firstLine="709"/>
        <w:jc w:val="both"/>
        <w:rPr>
          <w:rFonts w:hint="default"/>
          <w:sz w:val="28"/>
          <w:szCs w:val="28"/>
        </w:rPr>
      </w:pPr>
      <w:r w:rsidRPr="00F36024">
        <w:rPr>
          <w:rFonts w:hint="default"/>
          <w:sz w:val="28"/>
          <w:szCs w:val="28"/>
        </w:rPr>
        <w:t>г) медицинское и антидопинговое обеспечение;</w:t>
      </w:r>
    </w:p>
    <w:p w:rsidR="00F36024" w:rsidRPr="00F36024" w:rsidRDefault="00F36024" w:rsidP="00F36024">
      <w:pPr>
        <w:pStyle w:val="af9"/>
        <w:tabs>
          <w:tab w:val="left" w:pos="1688"/>
        </w:tabs>
        <w:ind w:left="0" w:firstLine="709"/>
        <w:jc w:val="both"/>
        <w:rPr>
          <w:rFonts w:hint="default"/>
          <w:sz w:val="28"/>
          <w:szCs w:val="28"/>
        </w:rPr>
      </w:pPr>
      <w:r w:rsidRPr="00F36024">
        <w:rPr>
          <w:rFonts w:hint="default"/>
          <w:sz w:val="28"/>
          <w:szCs w:val="28"/>
        </w:rPr>
        <w:t>д) регламент соревнований;</w:t>
      </w:r>
    </w:p>
    <w:p w:rsidR="00F36024" w:rsidRPr="00F36024" w:rsidRDefault="00F36024" w:rsidP="00F36024">
      <w:pPr>
        <w:pStyle w:val="af9"/>
        <w:tabs>
          <w:tab w:val="left" w:pos="1688"/>
        </w:tabs>
        <w:ind w:left="0" w:firstLine="709"/>
        <w:jc w:val="both"/>
        <w:rPr>
          <w:rFonts w:hint="default"/>
          <w:sz w:val="28"/>
          <w:szCs w:val="28"/>
        </w:rPr>
      </w:pPr>
      <w:r w:rsidRPr="00F36024">
        <w:rPr>
          <w:rFonts w:hint="default"/>
          <w:sz w:val="28"/>
          <w:szCs w:val="28"/>
        </w:rPr>
        <w:t xml:space="preserve">е) требования к участникам и условия их допуска; </w:t>
      </w:r>
    </w:p>
    <w:p w:rsidR="00F36024" w:rsidRPr="00F36024" w:rsidRDefault="00F36024" w:rsidP="00F36024">
      <w:pPr>
        <w:pStyle w:val="af9"/>
        <w:tabs>
          <w:tab w:val="left" w:pos="1688"/>
        </w:tabs>
        <w:ind w:left="0" w:firstLine="709"/>
        <w:jc w:val="both"/>
        <w:rPr>
          <w:rFonts w:hint="default"/>
          <w:sz w:val="28"/>
          <w:szCs w:val="28"/>
        </w:rPr>
      </w:pPr>
      <w:r w:rsidRPr="00F36024">
        <w:rPr>
          <w:rFonts w:hint="default"/>
          <w:sz w:val="28"/>
          <w:szCs w:val="28"/>
        </w:rPr>
        <w:t>ж) заявки на участие;</w:t>
      </w:r>
    </w:p>
    <w:p w:rsidR="00F36024" w:rsidRPr="00F36024" w:rsidRDefault="00F36024" w:rsidP="00F36024">
      <w:pPr>
        <w:pStyle w:val="af9"/>
        <w:tabs>
          <w:tab w:val="left" w:pos="1688"/>
        </w:tabs>
        <w:ind w:left="0" w:firstLine="709"/>
        <w:jc w:val="both"/>
        <w:rPr>
          <w:rFonts w:hint="default"/>
          <w:sz w:val="28"/>
          <w:szCs w:val="28"/>
        </w:rPr>
      </w:pPr>
      <w:r w:rsidRPr="00F36024">
        <w:rPr>
          <w:rFonts w:hint="default"/>
          <w:sz w:val="28"/>
          <w:szCs w:val="28"/>
        </w:rPr>
        <w:t xml:space="preserve">з) условия подведения итогов, награждение; </w:t>
      </w:r>
    </w:p>
    <w:p w:rsidR="00F36024" w:rsidRPr="00F36024" w:rsidRDefault="00F36024" w:rsidP="00F36024">
      <w:pPr>
        <w:pStyle w:val="af9"/>
        <w:tabs>
          <w:tab w:val="left" w:pos="1688"/>
        </w:tabs>
        <w:ind w:left="0" w:firstLine="709"/>
        <w:jc w:val="both"/>
        <w:rPr>
          <w:rFonts w:hint="default"/>
          <w:sz w:val="28"/>
          <w:szCs w:val="28"/>
        </w:rPr>
      </w:pPr>
      <w:r w:rsidRPr="00F36024">
        <w:rPr>
          <w:rFonts w:hint="default"/>
          <w:sz w:val="28"/>
          <w:szCs w:val="28"/>
        </w:rPr>
        <w:t>и) финансовые условия.</w:t>
      </w:r>
    </w:p>
    <w:p w:rsidR="00F36024" w:rsidRPr="00F36024" w:rsidRDefault="00F36024" w:rsidP="00F36024">
      <w:pPr>
        <w:pStyle w:val="af9"/>
        <w:tabs>
          <w:tab w:val="left" w:pos="1688"/>
        </w:tabs>
        <w:ind w:left="0" w:firstLine="709"/>
        <w:jc w:val="both"/>
        <w:rPr>
          <w:rFonts w:eastAsia="Calibri" w:hint="default"/>
          <w:sz w:val="28"/>
          <w:szCs w:val="28"/>
        </w:rPr>
      </w:pPr>
      <w:r w:rsidRPr="00F36024">
        <w:rPr>
          <w:rFonts w:hint="default"/>
          <w:sz w:val="28"/>
          <w:szCs w:val="28"/>
        </w:rPr>
        <w:t xml:space="preserve">3. </w:t>
      </w:r>
      <w:proofErr w:type="gramStart"/>
      <w:r w:rsidRPr="00F36024">
        <w:rPr>
          <w:rFonts w:hint="default"/>
          <w:sz w:val="28"/>
          <w:szCs w:val="28"/>
        </w:rPr>
        <w:t xml:space="preserve">Положение </w:t>
      </w:r>
      <w:r w:rsidRPr="00F36024">
        <w:rPr>
          <w:rFonts w:eastAsia="Calibri" w:hint="default"/>
          <w:sz w:val="28"/>
          <w:szCs w:val="28"/>
        </w:rPr>
        <w:t>об официальных физкультурных мероприятиях и спортивных соревнованиях субъекта Российской Федерации, требования к их содержанию и утверждению разрабатывается в соответствии с порядком утверждения положений (регламентов) об официальных физкультурных мероприятиях и спортивных соревнованиях субъекта Российской Федерации, требования к их содержанию, установленным органом исполнительной власти субъекта Российской Федерации в области физической культуры и спорта.</w:t>
      </w:r>
      <w:proofErr w:type="gramEnd"/>
    </w:p>
    <w:p w:rsidR="00F36024" w:rsidRPr="00F36024" w:rsidRDefault="00F36024" w:rsidP="00F36024"/>
    <w:p w:rsidR="00F36024" w:rsidRPr="00F36024" w:rsidRDefault="00F36024" w:rsidP="00F36024">
      <w:pPr>
        <w:sectPr w:rsidR="00F36024" w:rsidRPr="00F36024" w:rsidSect="002D039C">
          <w:pgSz w:w="11910" w:h="16840"/>
          <w:pgMar w:top="1134" w:right="851" w:bottom="1134" w:left="1701" w:header="710" w:footer="0" w:gutter="0"/>
          <w:cols w:space="720"/>
          <w:docGrid w:linePitch="299"/>
        </w:sectPr>
      </w:pPr>
    </w:p>
    <w:p w:rsidR="00F36024" w:rsidRPr="00F36024" w:rsidRDefault="00F36024" w:rsidP="00F36024">
      <w:pPr>
        <w:pStyle w:val="af3"/>
        <w:spacing w:before="4"/>
        <w:rPr>
          <w:sz w:val="16"/>
        </w:rPr>
      </w:pPr>
    </w:p>
    <w:p w:rsidR="00F36024" w:rsidRPr="00D262BB" w:rsidRDefault="00F36024" w:rsidP="00F36024">
      <w:pPr>
        <w:pStyle w:val="af3"/>
        <w:spacing w:before="89"/>
        <w:ind w:right="469"/>
        <w:jc w:val="right"/>
        <w:rPr>
          <w:sz w:val="28"/>
          <w:szCs w:val="28"/>
        </w:rPr>
      </w:pPr>
      <w:r w:rsidRPr="00D262BB">
        <w:rPr>
          <w:sz w:val="28"/>
          <w:szCs w:val="28"/>
        </w:rPr>
        <w:t>Приложение 2</w:t>
      </w:r>
    </w:p>
    <w:p w:rsidR="00F36024" w:rsidRPr="00F36024" w:rsidRDefault="00F36024" w:rsidP="00F36024">
      <w:pPr>
        <w:pStyle w:val="af3"/>
        <w:spacing w:before="6"/>
      </w:pPr>
    </w:p>
    <w:p w:rsidR="00F36024" w:rsidRPr="00F36024" w:rsidRDefault="00F36024" w:rsidP="00F36024">
      <w:pPr>
        <w:pStyle w:val="1"/>
        <w:ind w:left="49" w:right="47"/>
        <w:jc w:val="center"/>
        <w:rPr>
          <w:rFonts w:ascii="Times New Roman" w:hAnsi="Times New Roman"/>
        </w:rPr>
      </w:pPr>
      <w:r w:rsidRPr="00F36024">
        <w:rPr>
          <w:rFonts w:ascii="Times New Roman" w:hAnsi="Times New Roman"/>
        </w:rPr>
        <w:t>ПРОТОКОЛЫ СОРЕВНОВАНИЙ ПО ТХЭКВОНДО</w:t>
      </w:r>
    </w:p>
    <w:p w:rsidR="00F36024" w:rsidRPr="00F36024" w:rsidRDefault="00F36024" w:rsidP="00F36024">
      <w:pPr>
        <w:pStyle w:val="af3"/>
        <w:spacing w:before="6"/>
        <w:rPr>
          <w:b/>
          <w:sz w:val="27"/>
        </w:rPr>
      </w:pPr>
    </w:p>
    <w:p w:rsidR="00F36024" w:rsidRPr="00F36024" w:rsidRDefault="00F36024" w:rsidP="00F36024">
      <w:pPr>
        <w:pStyle w:val="af3"/>
        <w:ind w:left="50" w:right="47"/>
        <w:jc w:val="center"/>
      </w:pPr>
      <w:r w:rsidRPr="00F36024">
        <w:t>Олимпийская система без утешительных встреч</w:t>
      </w:r>
    </w:p>
    <w:p w:rsidR="00F36024" w:rsidRPr="00F36024" w:rsidRDefault="00F36024" w:rsidP="00F36024">
      <w:pPr>
        <w:pStyle w:val="af3"/>
        <w:rPr>
          <w:sz w:val="20"/>
        </w:rPr>
      </w:pPr>
    </w:p>
    <w:p w:rsidR="00F36024" w:rsidRPr="00F36024" w:rsidRDefault="00F36024" w:rsidP="00F36024">
      <w:pPr>
        <w:pStyle w:val="af3"/>
        <w:spacing w:before="2"/>
      </w:pPr>
    </w:p>
    <w:p w:rsidR="00F36024" w:rsidRPr="00E049D0" w:rsidRDefault="00F36024" w:rsidP="00F36024">
      <w:pPr>
        <w:pStyle w:val="af3"/>
        <w:spacing w:before="89"/>
        <w:ind w:left="472"/>
        <w:rPr>
          <w:sz w:val="28"/>
          <w:szCs w:val="28"/>
        </w:rPr>
      </w:pPr>
      <w:r w:rsidRPr="00E049D0">
        <w:rPr>
          <w:sz w:val="28"/>
          <w:szCs w:val="28"/>
        </w:rPr>
        <w:t>Участник 1</w:t>
      </w:r>
    </w:p>
    <w:p w:rsidR="00F36024" w:rsidRPr="00F36024" w:rsidRDefault="00F36024" w:rsidP="00F36024">
      <w:pPr>
        <w:pStyle w:val="af3"/>
        <w:rPr>
          <w:sz w:val="20"/>
        </w:rPr>
      </w:pPr>
    </w:p>
    <w:p w:rsidR="00F36024" w:rsidRPr="00F36024" w:rsidRDefault="00F36024" w:rsidP="00F36024">
      <w:pPr>
        <w:pStyle w:val="af3"/>
        <w:spacing w:before="7" w:after="1"/>
        <w:rPr>
          <w:sz w:val="20"/>
        </w:rPr>
      </w:pPr>
    </w:p>
    <w:tbl>
      <w:tblPr>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45"/>
        <w:gridCol w:w="3254"/>
        <w:gridCol w:w="3247"/>
      </w:tblGrid>
      <w:tr w:rsidR="00F36024" w:rsidRPr="00F36024" w:rsidTr="00A96734">
        <w:trPr>
          <w:trHeight w:val="782"/>
        </w:trPr>
        <w:tc>
          <w:tcPr>
            <w:tcW w:w="3245" w:type="dxa"/>
            <w:vMerge w:val="restart"/>
            <w:tcBorders>
              <w:left w:val="nil"/>
            </w:tcBorders>
          </w:tcPr>
          <w:p w:rsidR="00F36024" w:rsidRPr="00F36024" w:rsidRDefault="00F36024" w:rsidP="00A96734">
            <w:pPr>
              <w:pStyle w:val="TableParagraph"/>
              <w:jc w:val="left"/>
              <w:rPr>
                <w:sz w:val="30"/>
              </w:rPr>
            </w:pPr>
          </w:p>
          <w:p w:rsidR="00F36024" w:rsidRPr="00F36024" w:rsidRDefault="00F36024" w:rsidP="00A96734">
            <w:pPr>
              <w:pStyle w:val="TableParagraph"/>
              <w:spacing w:before="2"/>
              <w:jc w:val="left"/>
              <w:rPr>
                <w:sz w:val="38"/>
              </w:rPr>
            </w:pPr>
          </w:p>
          <w:p w:rsidR="00F36024" w:rsidRPr="00F36024" w:rsidRDefault="00F36024" w:rsidP="00A96734">
            <w:pPr>
              <w:pStyle w:val="TableParagraph"/>
              <w:spacing w:before="1"/>
              <w:ind w:left="107"/>
              <w:jc w:val="left"/>
              <w:rPr>
                <w:sz w:val="28"/>
              </w:rPr>
            </w:pPr>
            <w:r w:rsidRPr="00F36024">
              <w:rPr>
                <w:sz w:val="28"/>
              </w:rPr>
              <w:t>Участник 2</w:t>
            </w:r>
          </w:p>
        </w:tc>
        <w:tc>
          <w:tcPr>
            <w:tcW w:w="6501" w:type="dxa"/>
            <w:gridSpan w:val="2"/>
            <w:tcBorders>
              <w:top w:val="nil"/>
              <w:bottom w:val="nil"/>
              <w:right w:val="nil"/>
            </w:tcBorders>
          </w:tcPr>
          <w:p w:rsidR="00F36024" w:rsidRPr="00F36024" w:rsidRDefault="00F36024" w:rsidP="00A96734">
            <w:pPr>
              <w:pStyle w:val="TableParagraph"/>
              <w:jc w:val="left"/>
              <w:rPr>
                <w:sz w:val="28"/>
              </w:rPr>
            </w:pPr>
          </w:p>
        </w:tc>
      </w:tr>
      <w:tr w:rsidR="00F36024" w:rsidRPr="00F36024" w:rsidTr="00A96734">
        <w:trPr>
          <w:trHeight w:val="741"/>
        </w:trPr>
        <w:tc>
          <w:tcPr>
            <w:tcW w:w="3245" w:type="dxa"/>
            <w:vMerge/>
            <w:tcBorders>
              <w:top w:val="nil"/>
              <w:left w:val="nil"/>
            </w:tcBorders>
          </w:tcPr>
          <w:p w:rsidR="00F36024" w:rsidRPr="00F36024" w:rsidRDefault="00F36024" w:rsidP="00A96734">
            <w:pPr>
              <w:rPr>
                <w:sz w:val="2"/>
                <w:szCs w:val="2"/>
              </w:rPr>
            </w:pPr>
          </w:p>
        </w:tc>
        <w:tc>
          <w:tcPr>
            <w:tcW w:w="3254" w:type="dxa"/>
            <w:tcBorders>
              <w:bottom w:val="nil"/>
            </w:tcBorders>
          </w:tcPr>
          <w:p w:rsidR="00F36024" w:rsidRPr="00F36024" w:rsidRDefault="00F36024" w:rsidP="00A96734">
            <w:pPr>
              <w:pStyle w:val="TableParagraph"/>
              <w:jc w:val="left"/>
              <w:rPr>
                <w:sz w:val="28"/>
              </w:rPr>
            </w:pPr>
          </w:p>
        </w:tc>
        <w:tc>
          <w:tcPr>
            <w:tcW w:w="3247" w:type="dxa"/>
            <w:vMerge w:val="restart"/>
            <w:tcBorders>
              <w:top w:val="nil"/>
              <w:right w:val="nil"/>
            </w:tcBorders>
          </w:tcPr>
          <w:p w:rsidR="00F36024" w:rsidRPr="00F36024" w:rsidRDefault="00F36024" w:rsidP="00A96734">
            <w:pPr>
              <w:pStyle w:val="TableParagraph"/>
              <w:jc w:val="left"/>
              <w:rPr>
                <w:sz w:val="28"/>
              </w:rPr>
            </w:pPr>
          </w:p>
        </w:tc>
      </w:tr>
      <w:tr w:rsidR="00F36024" w:rsidRPr="00F36024" w:rsidTr="00A96734">
        <w:trPr>
          <w:trHeight w:val="782"/>
        </w:trPr>
        <w:tc>
          <w:tcPr>
            <w:tcW w:w="6499" w:type="dxa"/>
            <w:gridSpan w:val="2"/>
            <w:vMerge w:val="restart"/>
            <w:tcBorders>
              <w:top w:val="nil"/>
              <w:left w:val="nil"/>
              <w:bottom w:val="nil"/>
            </w:tcBorders>
          </w:tcPr>
          <w:p w:rsidR="00F36024" w:rsidRPr="00F36024" w:rsidRDefault="00F36024" w:rsidP="00A96734">
            <w:pPr>
              <w:pStyle w:val="TableParagraph"/>
              <w:jc w:val="left"/>
              <w:rPr>
                <w:sz w:val="30"/>
              </w:rPr>
            </w:pPr>
          </w:p>
          <w:p w:rsidR="00F36024" w:rsidRPr="00F36024" w:rsidRDefault="00F36024" w:rsidP="00A96734">
            <w:pPr>
              <w:pStyle w:val="TableParagraph"/>
              <w:spacing w:before="2"/>
              <w:jc w:val="left"/>
              <w:rPr>
                <w:sz w:val="38"/>
              </w:rPr>
            </w:pPr>
          </w:p>
          <w:p w:rsidR="00F36024" w:rsidRPr="00F36024" w:rsidRDefault="00F36024" w:rsidP="00A96734">
            <w:pPr>
              <w:pStyle w:val="TableParagraph"/>
              <w:spacing w:before="1"/>
              <w:ind w:left="107"/>
              <w:jc w:val="left"/>
              <w:rPr>
                <w:sz w:val="28"/>
              </w:rPr>
            </w:pPr>
            <w:r w:rsidRPr="00F36024">
              <w:rPr>
                <w:sz w:val="28"/>
              </w:rPr>
              <w:t>Участник 3</w:t>
            </w:r>
          </w:p>
        </w:tc>
        <w:tc>
          <w:tcPr>
            <w:tcW w:w="3247" w:type="dxa"/>
            <w:vMerge/>
            <w:tcBorders>
              <w:top w:val="nil"/>
              <w:right w:val="nil"/>
            </w:tcBorders>
          </w:tcPr>
          <w:p w:rsidR="00F36024" w:rsidRPr="00F36024" w:rsidRDefault="00F36024" w:rsidP="00A96734">
            <w:pPr>
              <w:rPr>
                <w:sz w:val="2"/>
                <w:szCs w:val="2"/>
              </w:rPr>
            </w:pPr>
          </w:p>
        </w:tc>
      </w:tr>
      <w:tr w:rsidR="00F36024" w:rsidRPr="00F36024" w:rsidTr="00A96734">
        <w:trPr>
          <w:trHeight w:val="782"/>
        </w:trPr>
        <w:tc>
          <w:tcPr>
            <w:tcW w:w="6499" w:type="dxa"/>
            <w:gridSpan w:val="2"/>
            <w:vMerge/>
            <w:tcBorders>
              <w:top w:val="nil"/>
              <w:left w:val="nil"/>
              <w:bottom w:val="nil"/>
            </w:tcBorders>
          </w:tcPr>
          <w:p w:rsidR="00F36024" w:rsidRPr="00F36024" w:rsidRDefault="00F36024" w:rsidP="00A96734">
            <w:pPr>
              <w:rPr>
                <w:sz w:val="2"/>
                <w:szCs w:val="2"/>
              </w:rPr>
            </w:pPr>
          </w:p>
        </w:tc>
        <w:tc>
          <w:tcPr>
            <w:tcW w:w="3247" w:type="dxa"/>
            <w:vMerge w:val="restart"/>
            <w:tcBorders>
              <w:bottom w:val="nil"/>
              <w:right w:val="nil"/>
            </w:tcBorders>
          </w:tcPr>
          <w:p w:rsidR="00F36024" w:rsidRPr="00F36024" w:rsidRDefault="00F36024" w:rsidP="00A96734">
            <w:pPr>
              <w:pStyle w:val="TableParagraph"/>
              <w:jc w:val="left"/>
              <w:rPr>
                <w:sz w:val="28"/>
              </w:rPr>
            </w:pPr>
          </w:p>
        </w:tc>
      </w:tr>
      <w:tr w:rsidR="00F36024" w:rsidRPr="00F36024" w:rsidTr="00A96734">
        <w:trPr>
          <w:trHeight w:val="781"/>
        </w:trPr>
        <w:tc>
          <w:tcPr>
            <w:tcW w:w="3245" w:type="dxa"/>
            <w:vMerge w:val="restart"/>
            <w:tcBorders>
              <w:left w:val="nil"/>
            </w:tcBorders>
          </w:tcPr>
          <w:p w:rsidR="00F36024" w:rsidRPr="00F36024" w:rsidRDefault="00F36024" w:rsidP="00A96734">
            <w:pPr>
              <w:pStyle w:val="TableParagraph"/>
              <w:jc w:val="left"/>
              <w:rPr>
                <w:sz w:val="30"/>
              </w:rPr>
            </w:pPr>
          </w:p>
          <w:p w:rsidR="00F36024" w:rsidRPr="00F36024" w:rsidRDefault="00F36024" w:rsidP="00A96734">
            <w:pPr>
              <w:pStyle w:val="TableParagraph"/>
              <w:spacing w:before="2"/>
              <w:jc w:val="left"/>
              <w:rPr>
                <w:sz w:val="38"/>
              </w:rPr>
            </w:pPr>
          </w:p>
          <w:p w:rsidR="00F36024" w:rsidRPr="00F36024" w:rsidRDefault="00F36024" w:rsidP="00A96734">
            <w:pPr>
              <w:pStyle w:val="TableParagraph"/>
              <w:spacing w:before="1"/>
              <w:ind w:left="107"/>
              <w:jc w:val="left"/>
              <w:rPr>
                <w:sz w:val="28"/>
              </w:rPr>
            </w:pPr>
            <w:r w:rsidRPr="00F36024">
              <w:rPr>
                <w:sz w:val="28"/>
              </w:rPr>
              <w:t>Участник 4</w:t>
            </w:r>
          </w:p>
        </w:tc>
        <w:tc>
          <w:tcPr>
            <w:tcW w:w="3254" w:type="dxa"/>
            <w:tcBorders>
              <w:top w:val="nil"/>
            </w:tcBorders>
          </w:tcPr>
          <w:p w:rsidR="00F36024" w:rsidRPr="00F36024" w:rsidRDefault="00F36024" w:rsidP="00A96734">
            <w:pPr>
              <w:pStyle w:val="TableParagraph"/>
              <w:jc w:val="left"/>
              <w:rPr>
                <w:sz w:val="28"/>
              </w:rPr>
            </w:pPr>
          </w:p>
        </w:tc>
        <w:tc>
          <w:tcPr>
            <w:tcW w:w="3247" w:type="dxa"/>
            <w:vMerge/>
            <w:tcBorders>
              <w:top w:val="nil"/>
              <w:bottom w:val="nil"/>
              <w:right w:val="nil"/>
            </w:tcBorders>
          </w:tcPr>
          <w:p w:rsidR="00F36024" w:rsidRPr="00F36024" w:rsidRDefault="00F36024" w:rsidP="00A96734">
            <w:pPr>
              <w:rPr>
                <w:sz w:val="2"/>
                <w:szCs w:val="2"/>
              </w:rPr>
            </w:pPr>
          </w:p>
        </w:tc>
      </w:tr>
      <w:tr w:rsidR="00F36024" w:rsidRPr="00F36024" w:rsidTr="00A96734">
        <w:trPr>
          <w:trHeight w:val="782"/>
        </w:trPr>
        <w:tc>
          <w:tcPr>
            <w:tcW w:w="3245" w:type="dxa"/>
            <w:vMerge/>
            <w:tcBorders>
              <w:top w:val="nil"/>
              <w:left w:val="nil"/>
            </w:tcBorders>
          </w:tcPr>
          <w:p w:rsidR="00F36024" w:rsidRPr="00F36024" w:rsidRDefault="00F36024" w:rsidP="00A96734">
            <w:pPr>
              <w:rPr>
                <w:sz w:val="2"/>
                <w:szCs w:val="2"/>
              </w:rPr>
            </w:pPr>
          </w:p>
        </w:tc>
        <w:tc>
          <w:tcPr>
            <w:tcW w:w="6501" w:type="dxa"/>
            <w:gridSpan w:val="2"/>
            <w:tcBorders>
              <w:top w:val="nil"/>
              <w:bottom w:val="nil"/>
              <w:right w:val="nil"/>
            </w:tcBorders>
          </w:tcPr>
          <w:p w:rsidR="00F36024" w:rsidRPr="00F36024" w:rsidRDefault="00F36024" w:rsidP="00A96734">
            <w:pPr>
              <w:pStyle w:val="TableParagraph"/>
              <w:jc w:val="left"/>
              <w:rPr>
                <w:sz w:val="28"/>
              </w:rPr>
            </w:pPr>
          </w:p>
        </w:tc>
      </w:tr>
    </w:tbl>
    <w:p w:rsidR="00F36024" w:rsidRPr="00F36024" w:rsidRDefault="00F36024" w:rsidP="00F36024">
      <w:pPr>
        <w:pStyle w:val="af3"/>
        <w:rPr>
          <w:sz w:val="20"/>
        </w:rPr>
      </w:pPr>
    </w:p>
    <w:p w:rsidR="00F36024" w:rsidRPr="00F36024" w:rsidRDefault="00F36024" w:rsidP="00F36024">
      <w:pPr>
        <w:pStyle w:val="af3"/>
        <w:rPr>
          <w:sz w:val="20"/>
        </w:rPr>
      </w:pPr>
    </w:p>
    <w:p w:rsidR="00F36024" w:rsidRPr="00F36024" w:rsidRDefault="00F36024" w:rsidP="00F36024">
      <w:pPr>
        <w:pStyle w:val="af3"/>
        <w:rPr>
          <w:sz w:val="20"/>
        </w:rPr>
      </w:pPr>
    </w:p>
    <w:p w:rsidR="00F36024" w:rsidRPr="00F36024" w:rsidRDefault="00F36024" w:rsidP="00F36024">
      <w:pPr>
        <w:pStyle w:val="af3"/>
        <w:rPr>
          <w:sz w:val="20"/>
        </w:rPr>
      </w:pPr>
    </w:p>
    <w:p w:rsidR="00F36024" w:rsidRPr="00F36024" w:rsidRDefault="00F36024" w:rsidP="00F36024">
      <w:pPr>
        <w:pStyle w:val="af3"/>
        <w:rPr>
          <w:sz w:val="20"/>
        </w:rPr>
      </w:pPr>
    </w:p>
    <w:p w:rsidR="00F36024" w:rsidRPr="00F36024" w:rsidRDefault="00F36024" w:rsidP="00F36024">
      <w:pPr>
        <w:pStyle w:val="af3"/>
        <w:rPr>
          <w:sz w:val="20"/>
        </w:rPr>
      </w:pPr>
    </w:p>
    <w:p w:rsidR="00F36024" w:rsidRPr="00F36024" w:rsidRDefault="00F36024" w:rsidP="00F36024">
      <w:pPr>
        <w:pStyle w:val="af3"/>
        <w:spacing w:before="9"/>
        <w:rPr>
          <w:sz w:val="23"/>
        </w:rPr>
      </w:pPr>
    </w:p>
    <w:p w:rsidR="00F36024" w:rsidRPr="00F36024" w:rsidRDefault="00F36024" w:rsidP="00F36024">
      <w:pPr>
        <w:pStyle w:val="af3"/>
        <w:tabs>
          <w:tab w:val="left" w:pos="6978"/>
        </w:tabs>
        <w:spacing w:before="89"/>
        <w:ind w:left="1180"/>
      </w:pPr>
      <w:r w:rsidRPr="00F36024">
        <w:t>Подпись</w:t>
      </w:r>
      <w:r w:rsidRPr="00F36024">
        <w:rPr>
          <w:u w:val="single"/>
        </w:rPr>
        <w:tab/>
      </w:r>
      <w:r w:rsidRPr="00F36024">
        <w:t>_</w:t>
      </w:r>
    </w:p>
    <w:p w:rsidR="00F36024" w:rsidRPr="00F36024" w:rsidRDefault="00F36024" w:rsidP="00F36024">
      <w:pPr>
        <w:sectPr w:rsidR="00F36024" w:rsidRPr="00F36024" w:rsidSect="002D039C">
          <w:pgSz w:w="11910" w:h="16840"/>
          <w:pgMar w:top="1134" w:right="851" w:bottom="1134" w:left="1701" w:header="710" w:footer="0" w:gutter="0"/>
          <w:cols w:space="720"/>
        </w:sectPr>
      </w:pPr>
    </w:p>
    <w:p w:rsidR="00F36024" w:rsidRPr="00D262BB" w:rsidRDefault="00F36024" w:rsidP="00F36024">
      <w:pPr>
        <w:pStyle w:val="af3"/>
        <w:spacing w:before="89"/>
        <w:ind w:right="469"/>
        <w:jc w:val="right"/>
        <w:rPr>
          <w:sz w:val="28"/>
          <w:szCs w:val="28"/>
        </w:rPr>
      </w:pPr>
      <w:r w:rsidRPr="00D262BB">
        <w:rPr>
          <w:sz w:val="28"/>
          <w:szCs w:val="28"/>
        </w:rPr>
        <w:t>Приложение 3</w:t>
      </w:r>
    </w:p>
    <w:p w:rsidR="00F36024" w:rsidRPr="00F36024" w:rsidRDefault="00F36024" w:rsidP="00F36024">
      <w:pPr>
        <w:pStyle w:val="af3"/>
        <w:spacing w:before="10"/>
        <w:rPr>
          <w:sz w:val="21"/>
        </w:rPr>
      </w:pPr>
    </w:p>
    <w:p w:rsidR="00F36024" w:rsidRPr="00F36024" w:rsidRDefault="00F36024" w:rsidP="00F36024">
      <w:pPr>
        <w:pStyle w:val="1"/>
        <w:spacing w:before="89"/>
        <w:ind w:left="617" w:right="47"/>
        <w:jc w:val="center"/>
        <w:rPr>
          <w:rFonts w:ascii="Times New Roman" w:hAnsi="Times New Roman"/>
        </w:rPr>
      </w:pPr>
      <w:r w:rsidRPr="00F36024">
        <w:rPr>
          <w:rFonts w:ascii="Times New Roman" w:hAnsi="Times New Roman"/>
        </w:rPr>
        <w:t>Форма заявки</w:t>
      </w:r>
    </w:p>
    <w:tbl>
      <w:tblPr>
        <w:tblStyle w:val="af8"/>
        <w:tblW w:w="0" w:type="auto"/>
        <w:tblInd w:w="-601" w:type="dxa"/>
        <w:tblLook w:val="04A0" w:firstRow="1" w:lastRow="0" w:firstColumn="1" w:lastColumn="0" w:noHBand="0" w:noVBand="1"/>
      </w:tblPr>
      <w:tblGrid>
        <w:gridCol w:w="5087"/>
        <w:gridCol w:w="5088"/>
      </w:tblGrid>
      <w:tr w:rsidR="007F04DA" w:rsidTr="007F04DA">
        <w:tc>
          <w:tcPr>
            <w:tcW w:w="5087" w:type="dxa"/>
          </w:tcPr>
          <w:p w:rsidR="007F04DA" w:rsidRPr="007F04DA" w:rsidRDefault="007F04DA" w:rsidP="007F04DA">
            <w:pPr>
              <w:pStyle w:val="af3"/>
            </w:pPr>
            <w:r w:rsidRPr="007F04DA">
              <w:t>Руководитель органа исполнительной власти субъекта Российской Федерации в области физической культуры и спорта</w:t>
            </w:r>
            <w:r w:rsidRPr="007F04DA">
              <w:tab/>
            </w:r>
          </w:p>
          <w:p w:rsidR="007F04DA" w:rsidRPr="007F04DA" w:rsidRDefault="007F04DA" w:rsidP="007F04DA">
            <w:pPr>
              <w:pStyle w:val="af3"/>
            </w:pPr>
            <w:r>
              <w:t>подпись</w:t>
            </w:r>
            <w:r>
              <w:tab/>
            </w:r>
          </w:p>
          <w:p w:rsidR="007F04DA" w:rsidRPr="007F04DA" w:rsidRDefault="007F04DA" w:rsidP="007F04DA">
            <w:pPr>
              <w:pStyle w:val="af3"/>
            </w:pPr>
            <w:r w:rsidRPr="007F04DA">
              <w:t>Фамилия И.О.</w:t>
            </w:r>
          </w:p>
        </w:tc>
        <w:tc>
          <w:tcPr>
            <w:tcW w:w="5088" w:type="dxa"/>
          </w:tcPr>
          <w:p w:rsidR="007F04DA" w:rsidRDefault="007F04DA" w:rsidP="007F04DA">
            <w:pPr>
              <w:pStyle w:val="af3"/>
            </w:pPr>
            <w:r w:rsidRPr="007F04DA">
              <w:t>Руководитель региональной спортивной федерации</w:t>
            </w:r>
            <w:r w:rsidRPr="007F04DA">
              <w:tab/>
            </w:r>
          </w:p>
          <w:p w:rsidR="007F04DA" w:rsidRPr="007F04DA" w:rsidRDefault="007F04DA" w:rsidP="007F04DA">
            <w:pPr>
              <w:pStyle w:val="af3"/>
            </w:pPr>
          </w:p>
          <w:p w:rsidR="007F04DA" w:rsidRPr="007F04DA" w:rsidRDefault="007F04DA" w:rsidP="007F04DA">
            <w:pPr>
              <w:pStyle w:val="af3"/>
            </w:pPr>
            <w:r w:rsidRPr="007F04DA">
              <w:t>подпись</w:t>
            </w:r>
            <w:r w:rsidRPr="007F04DA">
              <w:tab/>
            </w:r>
          </w:p>
          <w:p w:rsidR="007F04DA" w:rsidRPr="007F04DA" w:rsidRDefault="007F04DA" w:rsidP="007F04DA">
            <w:pPr>
              <w:pStyle w:val="af3"/>
            </w:pPr>
            <w:r w:rsidRPr="007F04DA">
              <w:t>Фамилия И.О.</w:t>
            </w:r>
          </w:p>
        </w:tc>
      </w:tr>
    </w:tbl>
    <w:p w:rsidR="00F36024" w:rsidRPr="00F36024" w:rsidRDefault="00F36024" w:rsidP="00F36024">
      <w:pPr>
        <w:pStyle w:val="af3"/>
        <w:rPr>
          <w:b/>
          <w:sz w:val="20"/>
        </w:rPr>
      </w:pPr>
    </w:p>
    <w:p w:rsidR="00F36024" w:rsidRPr="00F36024" w:rsidRDefault="00F36024" w:rsidP="00F36024">
      <w:pPr>
        <w:pStyle w:val="af3"/>
        <w:rPr>
          <w:b/>
          <w:sz w:val="20"/>
        </w:rPr>
      </w:pPr>
    </w:p>
    <w:p w:rsidR="00F36024" w:rsidRPr="00F36024" w:rsidRDefault="00F36024" w:rsidP="00F36024">
      <w:pPr>
        <w:pStyle w:val="af3"/>
        <w:spacing w:before="1"/>
        <w:rPr>
          <w:b/>
          <w:sz w:val="16"/>
        </w:rPr>
      </w:pPr>
    </w:p>
    <w:tbl>
      <w:tblPr>
        <w:tblW w:w="0" w:type="auto"/>
        <w:tblInd w:w="-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
        <w:gridCol w:w="1329"/>
        <w:gridCol w:w="955"/>
        <w:gridCol w:w="1417"/>
        <w:gridCol w:w="567"/>
        <w:gridCol w:w="993"/>
        <w:gridCol w:w="708"/>
        <w:gridCol w:w="1276"/>
        <w:gridCol w:w="1559"/>
        <w:gridCol w:w="851"/>
      </w:tblGrid>
      <w:tr w:rsidR="00F36024" w:rsidRPr="00F36024" w:rsidTr="007F04DA">
        <w:trPr>
          <w:cantSplit/>
          <w:trHeight w:val="2195"/>
        </w:trPr>
        <w:tc>
          <w:tcPr>
            <w:tcW w:w="470" w:type="dxa"/>
            <w:vAlign w:val="center"/>
          </w:tcPr>
          <w:p w:rsidR="00F36024" w:rsidRPr="00F36024" w:rsidRDefault="00F36024" w:rsidP="00A96734">
            <w:pPr>
              <w:pStyle w:val="TableParagraph"/>
              <w:rPr>
                <w:sz w:val="24"/>
                <w:szCs w:val="24"/>
              </w:rPr>
            </w:pPr>
            <w:r w:rsidRPr="00F36024">
              <w:rPr>
                <w:sz w:val="24"/>
                <w:szCs w:val="24"/>
              </w:rPr>
              <w:t>№</w:t>
            </w:r>
          </w:p>
          <w:p w:rsidR="00F36024" w:rsidRPr="00F36024" w:rsidRDefault="00F36024" w:rsidP="00A96734">
            <w:pPr>
              <w:pStyle w:val="TableParagraph"/>
              <w:rPr>
                <w:sz w:val="24"/>
                <w:szCs w:val="24"/>
              </w:rPr>
            </w:pPr>
            <w:proofErr w:type="gramStart"/>
            <w:r w:rsidRPr="00F36024">
              <w:rPr>
                <w:sz w:val="24"/>
                <w:szCs w:val="24"/>
              </w:rPr>
              <w:t>п</w:t>
            </w:r>
            <w:proofErr w:type="gramEnd"/>
            <w:r w:rsidRPr="00F36024">
              <w:rPr>
                <w:sz w:val="24"/>
                <w:szCs w:val="24"/>
              </w:rPr>
              <w:t>/п</w:t>
            </w:r>
          </w:p>
        </w:tc>
        <w:tc>
          <w:tcPr>
            <w:tcW w:w="1329" w:type="dxa"/>
            <w:vAlign w:val="center"/>
          </w:tcPr>
          <w:p w:rsidR="00F36024" w:rsidRPr="00F36024" w:rsidRDefault="00F36024" w:rsidP="00A96734">
            <w:pPr>
              <w:pStyle w:val="TableParagraph"/>
            </w:pPr>
            <w:r w:rsidRPr="00F36024">
              <w:t>Фамилия, имя, отчество участника</w:t>
            </w:r>
          </w:p>
        </w:tc>
        <w:tc>
          <w:tcPr>
            <w:tcW w:w="955" w:type="dxa"/>
            <w:vAlign w:val="center"/>
          </w:tcPr>
          <w:p w:rsidR="00F36024" w:rsidRPr="00F36024" w:rsidRDefault="00F36024" w:rsidP="00A96734">
            <w:pPr>
              <w:pStyle w:val="TableParagraph"/>
            </w:pPr>
            <w:r w:rsidRPr="00F36024">
              <w:t>Дата рождения</w:t>
            </w:r>
          </w:p>
        </w:tc>
        <w:tc>
          <w:tcPr>
            <w:tcW w:w="1417" w:type="dxa"/>
            <w:vAlign w:val="center"/>
          </w:tcPr>
          <w:p w:rsidR="00F36024" w:rsidRPr="00F36024" w:rsidRDefault="00F36024" w:rsidP="00A96734">
            <w:pPr>
              <w:pStyle w:val="TableParagraph"/>
            </w:pPr>
            <w:r w:rsidRPr="00F36024">
              <w:t>Спортивный разряд, звание</w:t>
            </w:r>
          </w:p>
        </w:tc>
        <w:tc>
          <w:tcPr>
            <w:tcW w:w="567" w:type="dxa"/>
            <w:textDirection w:val="btLr"/>
            <w:vAlign w:val="center"/>
          </w:tcPr>
          <w:p w:rsidR="00F36024" w:rsidRPr="00F36024" w:rsidRDefault="00F36024" w:rsidP="00A96734">
            <w:pPr>
              <w:pStyle w:val="TableParagraph"/>
              <w:ind w:left="113" w:right="113"/>
            </w:pPr>
            <w:r w:rsidRPr="00F36024">
              <w:t>Дисциплина</w:t>
            </w:r>
          </w:p>
        </w:tc>
        <w:tc>
          <w:tcPr>
            <w:tcW w:w="993" w:type="dxa"/>
            <w:vAlign w:val="center"/>
          </w:tcPr>
          <w:p w:rsidR="00F36024" w:rsidRPr="00F36024" w:rsidRDefault="00F36024" w:rsidP="00A96734">
            <w:pPr>
              <w:pStyle w:val="TableParagraph"/>
            </w:pPr>
            <w:r w:rsidRPr="00F36024">
              <w:t>Субъект РФ,</w:t>
            </w:r>
          </w:p>
          <w:p w:rsidR="00F36024" w:rsidRPr="00F36024" w:rsidRDefault="00F36024" w:rsidP="00A96734">
            <w:pPr>
              <w:pStyle w:val="TableParagraph"/>
            </w:pPr>
            <w:r w:rsidRPr="00F36024">
              <w:t>город</w:t>
            </w:r>
          </w:p>
        </w:tc>
        <w:tc>
          <w:tcPr>
            <w:tcW w:w="708" w:type="dxa"/>
            <w:vAlign w:val="center"/>
          </w:tcPr>
          <w:p w:rsidR="00F36024" w:rsidRPr="00F36024" w:rsidRDefault="00F36024" w:rsidP="00A96734">
            <w:pPr>
              <w:pStyle w:val="TableParagraph"/>
            </w:pPr>
            <w:r w:rsidRPr="00F36024">
              <w:t>ФО</w:t>
            </w:r>
          </w:p>
        </w:tc>
        <w:tc>
          <w:tcPr>
            <w:tcW w:w="1276" w:type="dxa"/>
            <w:vAlign w:val="center"/>
          </w:tcPr>
          <w:p w:rsidR="00F36024" w:rsidRPr="00F36024" w:rsidRDefault="00F36024" w:rsidP="00A96734">
            <w:pPr>
              <w:pStyle w:val="TableParagraph"/>
            </w:pPr>
            <w:r w:rsidRPr="00F36024">
              <w:t>ДСО,</w:t>
            </w:r>
          </w:p>
          <w:p w:rsidR="00F36024" w:rsidRPr="00F36024" w:rsidRDefault="00F36024" w:rsidP="00A96734">
            <w:pPr>
              <w:pStyle w:val="TableParagraph"/>
            </w:pPr>
            <w:r w:rsidRPr="00F36024">
              <w:t>ведомство</w:t>
            </w:r>
          </w:p>
        </w:tc>
        <w:tc>
          <w:tcPr>
            <w:tcW w:w="1559" w:type="dxa"/>
            <w:vAlign w:val="center"/>
          </w:tcPr>
          <w:p w:rsidR="00F36024" w:rsidRPr="00F36024" w:rsidRDefault="00F36024" w:rsidP="00A96734">
            <w:pPr>
              <w:pStyle w:val="TableParagraph"/>
            </w:pPr>
            <w:r w:rsidRPr="00F36024">
              <w:t>Фамилия, имя, отчество тренера</w:t>
            </w:r>
          </w:p>
        </w:tc>
        <w:tc>
          <w:tcPr>
            <w:tcW w:w="851" w:type="dxa"/>
            <w:vAlign w:val="center"/>
          </w:tcPr>
          <w:p w:rsidR="00F36024" w:rsidRPr="00F36024" w:rsidRDefault="00F36024" w:rsidP="00A96734">
            <w:pPr>
              <w:pStyle w:val="TableParagraph"/>
            </w:pPr>
            <w:r w:rsidRPr="00F36024">
              <w:t>Виза врача</w:t>
            </w:r>
          </w:p>
        </w:tc>
      </w:tr>
      <w:tr w:rsidR="00F36024" w:rsidRPr="00F36024" w:rsidTr="007F04DA">
        <w:trPr>
          <w:trHeight w:val="383"/>
        </w:trPr>
        <w:tc>
          <w:tcPr>
            <w:tcW w:w="470" w:type="dxa"/>
          </w:tcPr>
          <w:p w:rsidR="00F36024" w:rsidRPr="00F36024" w:rsidRDefault="00F36024" w:rsidP="00A96734">
            <w:pPr>
              <w:pStyle w:val="TableParagraph"/>
              <w:jc w:val="left"/>
              <w:rPr>
                <w:sz w:val="26"/>
              </w:rPr>
            </w:pPr>
          </w:p>
        </w:tc>
        <w:tc>
          <w:tcPr>
            <w:tcW w:w="1329" w:type="dxa"/>
          </w:tcPr>
          <w:p w:rsidR="00F36024" w:rsidRPr="00F36024" w:rsidRDefault="00F36024" w:rsidP="00A96734">
            <w:pPr>
              <w:pStyle w:val="TableParagraph"/>
              <w:jc w:val="left"/>
              <w:rPr>
                <w:sz w:val="26"/>
              </w:rPr>
            </w:pPr>
          </w:p>
        </w:tc>
        <w:tc>
          <w:tcPr>
            <w:tcW w:w="955" w:type="dxa"/>
          </w:tcPr>
          <w:p w:rsidR="00F36024" w:rsidRPr="00F36024" w:rsidRDefault="00F36024" w:rsidP="00A96734">
            <w:pPr>
              <w:pStyle w:val="TableParagraph"/>
              <w:jc w:val="left"/>
              <w:rPr>
                <w:sz w:val="26"/>
              </w:rPr>
            </w:pPr>
          </w:p>
        </w:tc>
        <w:tc>
          <w:tcPr>
            <w:tcW w:w="1417" w:type="dxa"/>
          </w:tcPr>
          <w:p w:rsidR="00F36024" w:rsidRPr="00F36024" w:rsidRDefault="00F36024" w:rsidP="00A96734">
            <w:pPr>
              <w:pStyle w:val="TableParagraph"/>
              <w:jc w:val="left"/>
              <w:rPr>
                <w:sz w:val="26"/>
              </w:rPr>
            </w:pPr>
          </w:p>
        </w:tc>
        <w:tc>
          <w:tcPr>
            <w:tcW w:w="567" w:type="dxa"/>
          </w:tcPr>
          <w:p w:rsidR="00F36024" w:rsidRPr="00F36024" w:rsidRDefault="00F36024" w:rsidP="00A96734">
            <w:pPr>
              <w:pStyle w:val="TableParagraph"/>
              <w:jc w:val="left"/>
              <w:rPr>
                <w:sz w:val="26"/>
              </w:rPr>
            </w:pPr>
          </w:p>
        </w:tc>
        <w:tc>
          <w:tcPr>
            <w:tcW w:w="993" w:type="dxa"/>
          </w:tcPr>
          <w:p w:rsidR="00F36024" w:rsidRPr="00F36024" w:rsidRDefault="00F36024" w:rsidP="00A96734">
            <w:pPr>
              <w:pStyle w:val="TableParagraph"/>
              <w:jc w:val="left"/>
              <w:rPr>
                <w:sz w:val="26"/>
              </w:rPr>
            </w:pPr>
          </w:p>
        </w:tc>
        <w:tc>
          <w:tcPr>
            <w:tcW w:w="708" w:type="dxa"/>
          </w:tcPr>
          <w:p w:rsidR="00F36024" w:rsidRPr="00F36024" w:rsidRDefault="00F36024" w:rsidP="00A96734">
            <w:pPr>
              <w:pStyle w:val="TableParagraph"/>
              <w:jc w:val="left"/>
              <w:rPr>
                <w:sz w:val="26"/>
              </w:rPr>
            </w:pPr>
          </w:p>
        </w:tc>
        <w:tc>
          <w:tcPr>
            <w:tcW w:w="1276" w:type="dxa"/>
          </w:tcPr>
          <w:p w:rsidR="00F36024" w:rsidRPr="00F36024" w:rsidRDefault="00F36024" w:rsidP="00A96734">
            <w:pPr>
              <w:pStyle w:val="TableParagraph"/>
              <w:jc w:val="left"/>
              <w:rPr>
                <w:sz w:val="26"/>
              </w:rPr>
            </w:pPr>
          </w:p>
        </w:tc>
        <w:tc>
          <w:tcPr>
            <w:tcW w:w="1559" w:type="dxa"/>
          </w:tcPr>
          <w:p w:rsidR="00F36024" w:rsidRPr="00F36024" w:rsidRDefault="00F36024" w:rsidP="00A96734">
            <w:pPr>
              <w:pStyle w:val="TableParagraph"/>
              <w:jc w:val="left"/>
              <w:rPr>
                <w:sz w:val="26"/>
              </w:rPr>
            </w:pPr>
          </w:p>
        </w:tc>
        <w:tc>
          <w:tcPr>
            <w:tcW w:w="851" w:type="dxa"/>
          </w:tcPr>
          <w:p w:rsidR="00F36024" w:rsidRPr="00F36024" w:rsidRDefault="00F36024" w:rsidP="00A96734">
            <w:pPr>
              <w:pStyle w:val="TableParagraph"/>
              <w:jc w:val="left"/>
              <w:rPr>
                <w:sz w:val="26"/>
              </w:rPr>
            </w:pPr>
          </w:p>
        </w:tc>
      </w:tr>
    </w:tbl>
    <w:p w:rsidR="00F36024" w:rsidRPr="00F36024" w:rsidRDefault="00F36024" w:rsidP="00F36024">
      <w:pPr>
        <w:pStyle w:val="af3"/>
        <w:rPr>
          <w:b/>
          <w:sz w:val="20"/>
        </w:rPr>
      </w:pPr>
    </w:p>
    <w:p w:rsidR="00F36024" w:rsidRPr="00F36024" w:rsidRDefault="00F36024" w:rsidP="00F36024">
      <w:pPr>
        <w:pStyle w:val="af3"/>
        <w:rPr>
          <w:b/>
          <w:sz w:val="20"/>
        </w:rPr>
      </w:pPr>
    </w:p>
    <w:p w:rsidR="00F36024" w:rsidRPr="00F36024" w:rsidRDefault="00F36024" w:rsidP="00F36024">
      <w:pPr>
        <w:pStyle w:val="af3"/>
        <w:spacing w:before="3"/>
        <w:rPr>
          <w:b/>
          <w:sz w:val="16"/>
        </w:rPr>
      </w:pPr>
    </w:p>
    <w:tbl>
      <w:tblPr>
        <w:tblW w:w="9097" w:type="dxa"/>
        <w:tblInd w:w="995" w:type="dxa"/>
        <w:tblLayout w:type="fixed"/>
        <w:tblCellMar>
          <w:left w:w="0" w:type="dxa"/>
          <w:right w:w="0" w:type="dxa"/>
        </w:tblCellMar>
        <w:tblLook w:val="01E0" w:firstRow="1" w:lastRow="1" w:firstColumn="1" w:lastColumn="1" w:noHBand="0" w:noVBand="0"/>
      </w:tblPr>
      <w:tblGrid>
        <w:gridCol w:w="5442"/>
        <w:gridCol w:w="1616"/>
        <w:gridCol w:w="2039"/>
      </w:tblGrid>
      <w:tr w:rsidR="00F36024" w:rsidRPr="00F36024" w:rsidTr="007F04DA">
        <w:trPr>
          <w:trHeight w:val="643"/>
        </w:trPr>
        <w:tc>
          <w:tcPr>
            <w:tcW w:w="5442" w:type="dxa"/>
          </w:tcPr>
          <w:p w:rsidR="00F36024" w:rsidRPr="00F36024" w:rsidRDefault="00F36024" w:rsidP="00A96734">
            <w:pPr>
              <w:pStyle w:val="TableParagraph"/>
              <w:spacing w:before="155"/>
              <w:ind w:left="50"/>
              <w:jc w:val="left"/>
              <w:rPr>
                <w:sz w:val="28"/>
              </w:rPr>
            </w:pPr>
            <w:r w:rsidRPr="00F36024">
              <w:rPr>
                <w:sz w:val="28"/>
              </w:rPr>
              <w:t>Представитель команды</w:t>
            </w:r>
          </w:p>
        </w:tc>
        <w:tc>
          <w:tcPr>
            <w:tcW w:w="1616" w:type="dxa"/>
          </w:tcPr>
          <w:p w:rsidR="00F36024" w:rsidRPr="00F36024" w:rsidRDefault="00F36024" w:rsidP="00A96734">
            <w:pPr>
              <w:pStyle w:val="TableParagraph"/>
              <w:spacing w:before="155"/>
              <w:ind w:right="222"/>
              <w:jc w:val="right"/>
              <w:rPr>
                <w:sz w:val="28"/>
              </w:rPr>
            </w:pPr>
            <w:r w:rsidRPr="00F36024">
              <w:rPr>
                <w:sz w:val="28"/>
              </w:rPr>
              <w:t>подпись</w:t>
            </w:r>
          </w:p>
        </w:tc>
        <w:tc>
          <w:tcPr>
            <w:tcW w:w="2039" w:type="dxa"/>
          </w:tcPr>
          <w:p w:rsidR="00F36024" w:rsidRPr="00F36024" w:rsidRDefault="00F36024" w:rsidP="00A96734">
            <w:pPr>
              <w:pStyle w:val="TableParagraph"/>
              <w:spacing w:before="155"/>
              <w:ind w:left="214"/>
              <w:jc w:val="left"/>
              <w:rPr>
                <w:sz w:val="28"/>
              </w:rPr>
            </w:pPr>
            <w:r w:rsidRPr="00F36024">
              <w:rPr>
                <w:sz w:val="28"/>
              </w:rPr>
              <w:t>Фамилия И.О.</w:t>
            </w:r>
          </w:p>
        </w:tc>
      </w:tr>
      <w:tr w:rsidR="00F36024" w:rsidRPr="00F36024" w:rsidTr="007F04DA">
        <w:trPr>
          <w:trHeight w:val="644"/>
        </w:trPr>
        <w:tc>
          <w:tcPr>
            <w:tcW w:w="5442" w:type="dxa"/>
          </w:tcPr>
          <w:p w:rsidR="00F36024" w:rsidRPr="00F36024" w:rsidRDefault="00F36024" w:rsidP="00A96734">
            <w:pPr>
              <w:pStyle w:val="TableParagraph"/>
              <w:spacing w:before="155"/>
              <w:ind w:left="50"/>
              <w:jc w:val="left"/>
              <w:rPr>
                <w:sz w:val="28"/>
              </w:rPr>
            </w:pPr>
            <w:r w:rsidRPr="00F36024">
              <w:rPr>
                <w:sz w:val="28"/>
              </w:rPr>
              <w:t>Врач</w:t>
            </w:r>
          </w:p>
        </w:tc>
        <w:tc>
          <w:tcPr>
            <w:tcW w:w="1616" w:type="dxa"/>
          </w:tcPr>
          <w:p w:rsidR="00F36024" w:rsidRPr="00F36024" w:rsidRDefault="00F36024" w:rsidP="00A96734">
            <w:pPr>
              <w:pStyle w:val="TableParagraph"/>
              <w:jc w:val="left"/>
              <w:rPr>
                <w:sz w:val="26"/>
              </w:rPr>
            </w:pPr>
          </w:p>
        </w:tc>
        <w:tc>
          <w:tcPr>
            <w:tcW w:w="2039" w:type="dxa"/>
          </w:tcPr>
          <w:p w:rsidR="00F36024" w:rsidRPr="00F36024" w:rsidRDefault="00F36024" w:rsidP="00A96734">
            <w:pPr>
              <w:pStyle w:val="TableParagraph"/>
              <w:jc w:val="left"/>
              <w:rPr>
                <w:sz w:val="26"/>
              </w:rPr>
            </w:pPr>
          </w:p>
        </w:tc>
      </w:tr>
      <w:tr w:rsidR="00F36024" w:rsidRPr="00F36024" w:rsidTr="007F04DA">
        <w:trPr>
          <w:trHeight w:val="644"/>
        </w:trPr>
        <w:tc>
          <w:tcPr>
            <w:tcW w:w="5442" w:type="dxa"/>
          </w:tcPr>
          <w:p w:rsidR="00F36024" w:rsidRPr="00F36024" w:rsidRDefault="00F36024" w:rsidP="00A96734">
            <w:pPr>
              <w:pStyle w:val="TableParagraph"/>
              <w:tabs>
                <w:tab w:val="left" w:pos="4172"/>
              </w:tabs>
              <w:spacing w:before="156"/>
              <w:ind w:left="50"/>
              <w:jc w:val="left"/>
              <w:rPr>
                <w:sz w:val="28"/>
              </w:rPr>
            </w:pPr>
            <w:r w:rsidRPr="00F36024">
              <w:rPr>
                <w:sz w:val="28"/>
              </w:rPr>
              <w:t>Допущено</w:t>
            </w:r>
            <w:r w:rsidRPr="00F36024">
              <w:rPr>
                <w:sz w:val="28"/>
                <w:u w:val="single"/>
              </w:rPr>
              <w:tab/>
            </w:r>
            <w:r w:rsidRPr="00F36024">
              <w:rPr>
                <w:sz w:val="28"/>
              </w:rPr>
              <w:t>чел.</w:t>
            </w:r>
          </w:p>
        </w:tc>
        <w:tc>
          <w:tcPr>
            <w:tcW w:w="1616" w:type="dxa"/>
          </w:tcPr>
          <w:p w:rsidR="00F36024" w:rsidRPr="00F36024" w:rsidRDefault="00F36024" w:rsidP="00A96734">
            <w:pPr>
              <w:pStyle w:val="TableParagraph"/>
              <w:spacing w:before="156"/>
              <w:ind w:right="213"/>
              <w:jc w:val="right"/>
              <w:rPr>
                <w:sz w:val="28"/>
              </w:rPr>
            </w:pPr>
            <w:r w:rsidRPr="00F36024">
              <w:rPr>
                <w:sz w:val="28"/>
              </w:rPr>
              <w:t>подпись</w:t>
            </w:r>
          </w:p>
        </w:tc>
        <w:tc>
          <w:tcPr>
            <w:tcW w:w="2039" w:type="dxa"/>
          </w:tcPr>
          <w:p w:rsidR="00F36024" w:rsidRPr="00F36024" w:rsidRDefault="00F36024" w:rsidP="00A96734">
            <w:pPr>
              <w:pStyle w:val="TableParagraph"/>
              <w:spacing w:before="156"/>
              <w:ind w:left="283"/>
              <w:jc w:val="left"/>
              <w:rPr>
                <w:sz w:val="28"/>
              </w:rPr>
            </w:pPr>
            <w:r w:rsidRPr="00F36024">
              <w:rPr>
                <w:sz w:val="28"/>
              </w:rPr>
              <w:t>Фамилия И.О.</w:t>
            </w:r>
          </w:p>
        </w:tc>
      </w:tr>
      <w:tr w:rsidR="00F36024" w:rsidRPr="00F36024" w:rsidTr="007F04DA">
        <w:trPr>
          <w:trHeight w:val="476"/>
        </w:trPr>
        <w:tc>
          <w:tcPr>
            <w:tcW w:w="5442" w:type="dxa"/>
          </w:tcPr>
          <w:p w:rsidR="00F36024" w:rsidRPr="00F36024" w:rsidRDefault="00F36024" w:rsidP="00A96734">
            <w:pPr>
              <w:pStyle w:val="TableParagraph"/>
              <w:tabs>
                <w:tab w:val="left" w:pos="609"/>
                <w:tab w:val="left" w:pos="3271"/>
                <w:tab w:val="left" w:pos="3831"/>
              </w:tabs>
              <w:spacing w:before="155" w:line="302" w:lineRule="exact"/>
              <w:ind w:left="50"/>
              <w:jc w:val="left"/>
              <w:rPr>
                <w:sz w:val="28"/>
              </w:rPr>
            </w:pPr>
            <w:r w:rsidRPr="00F36024">
              <w:rPr>
                <w:sz w:val="28"/>
              </w:rPr>
              <w:t>«_</w:t>
            </w:r>
            <w:r w:rsidRPr="00F36024">
              <w:rPr>
                <w:sz w:val="28"/>
                <w:u w:val="single"/>
              </w:rPr>
              <w:tab/>
            </w:r>
            <w:r w:rsidRPr="00F36024">
              <w:rPr>
                <w:sz w:val="28"/>
              </w:rPr>
              <w:t>_»</w:t>
            </w:r>
            <w:r w:rsidRPr="00F36024">
              <w:rPr>
                <w:sz w:val="28"/>
                <w:u w:val="single"/>
              </w:rPr>
              <w:tab/>
            </w:r>
            <w:r w:rsidRPr="00F36024">
              <w:rPr>
                <w:sz w:val="28"/>
              </w:rPr>
              <w:t>20</w:t>
            </w:r>
            <w:r w:rsidRPr="00F36024">
              <w:rPr>
                <w:sz w:val="28"/>
                <w:u w:val="single"/>
              </w:rPr>
              <w:tab/>
            </w:r>
            <w:r w:rsidRPr="00F36024">
              <w:rPr>
                <w:sz w:val="28"/>
              </w:rPr>
              <w:t>г.</w:t>
            </w:r>
          </w:p>
        </w:tc>
        <w:tc>
          <w:tcPr>
            <w:tcW w:w="1616" w:type="dxa"/>
          </w:tcPr>
          <w:p w:rsidR="00F36024" w:rsidRPr="00F36024" w:rsidRDefault="00F36024" w:rsidP="00A96734">
            <w:pPr>
              <w:pStyle w:val="TableParagraph"/>
              <w:jc w:val="left"/>
              <w:rPr>
                <w:sz w:val="26"/>
              </w:rPr>
            </w:pPr>
          </w:p>
        </w:tc>
        <w:tc>
          <w:tcPr>
            <w:tcW w:w="2039" w:type="dxa"/>
          </w:tcPr>
          <w:p w:rsidR="00F36024" w:rsidRPr="00F36024" w:rsidRDefault="00F36024" w:rsidP="00A96734">
            <w:pPr>
              <w:pStyle w:val="TableParagraph"/>
              <w:jc w:val="left"/>
              <w:rPr>
                <w:sz w:val="26"/>
              </w:rPr>
            </w:pPr>
          </w:p>
        </w:tc>
      </w:tr>
    </w:tbl>
    <w:p w:rsidR="00F36024" w:rsidRPr="00F36024" w:rsidRDefault="00F36024" w:rsidP="00F36024">
      <w:pPr>
        <w:pStyle w:val="af3"/>
        <w:spacing w:before="2"/>
        <w:rPr>
          <w:b/>
          <w:sz w:val="20"/>
        </w:rPr>
      </w:pPr>
    </w:p>
    <w:p w:rsidR="00F36024" w:rsidRPr="00F36024" w:rsidRDefault="00F36024" w:rsidP="00F36024">
      <w:pPr>
        <w:pStyle w:val="af9"/>
        <w:tabs>
          <w:tab w:val="left" w:pos="1410"/>
        </w:tabs>
        <w:spacing w:line="242" w:lineRule="auto"/>
        <w:ind w:left="0" w:firstLine="709"/>
        <w:jc w:val="both"/>
        <w:rPr>
          <w:rFonts w:hint="default"/>
          <w:sz w:val="28"/>
        </w:rPr>
      </w:pPr>
      <w:r w:rsidRPr="00F36024">
        <w:rPr>
          <w:rFonts w:hint="default"/>
          <w:sz w:val="28"/>
        </w:rPr>
        <w:t>1. Заверяется подписью руководителя и печатью органа исполнительной власти субъекта Российской Федерации в области физической культуры и спорта.</w:t>
      </w:r>
    </w:p>
    <w:p w:rsidR="00F36024" w:rsidRPr="00F36024" w:rsidRDefault="00F36024" w:rsidP="00F36024">
      <w:pPr>
        <w:pStyle w:val="af9"/>
        <w:tabs>
          <w:tab w:val="left" w:pos="1406"/>
        </w:tabs>
        <w:spacing w:line="242" w:lineRule="auto"/>
        <w:ind w:left="0" w:firstLine="709"/>
        <w:jc w:val="both"/>
        <w:rPr>
          <w:rFonts w:hint="default"/>
          <w:sz w:val="28"/>
        </w:rPr>
      </w:pPr>
      <w:r w:rsidRPr="00F36024">
        <w:rPr>
          <w:rFonts w:hint="default"/>
          <w:sz w:val="28"/>
        </w:rPr>
        <w:t>2. Заверяется подписью и печатью руководителя региональной спортивной федерации.</w:t>
      </w:r>
    </w:p>
    <w:p w:rsidR="00F36024" w:rsidRPr="00F36024" w:rsidRDefault="00F36024" w:rsidP="00F36024">
      <w:pPr>
        <w:pStyle w:val="af9"/>
        <w:tabs>
          <w:tab w:val="left" w:pos="1406"/>
        </w:tabs>
        <w:spacing w:line="242" w:lineRule="auto"/>
        <w:ind w:left="0" w:firstLine="709"/>
        <w:jc w:val="both"/>
        <w:rPr>
          <w:rFonts w:hint="default"/>
          <w:sz w:val="28"/>
        </w:rPr>
      </w:pPr>
      <w:r w:rsidRPr="00F36024">
        <w:rPr>
          <w:rFonts w:hint="default"/>
          <w:sz w:val="28"/>
        </w:rPr>
        <w:t>3. Заверяется подписью главного врача и печатью врачебно-физкультурного диспансера.</w:t>
      </w:r>
    </w:p>
    <w:p w:rsidR="00F36024" w:rsidRPr="00F36024" w:rsidRDefault="00F36024" w:rsidP="00F36024">
      <w:pPr>
        <w:pStyle w:val="af9"/>
        <w:tabs>
          <w:tab w:val="left" w:pos="1406"/>
        </w:tabs>
        <w:spacing w:line="242" w:lineRule="auto"/>
        <w:ind w:left="0" w:firstLine="709"/>
        <w:jc w:val="both"/>
        <w:rPr>
          <w:rFonts w:hint="default"/>
          <w:sz w:val="28"/>
        </w:rPr>
      </w:pPr>
      <w:r w:rsidRPr="00F36024">
        <w:rPr>
          <w:rFonts w:hint="default"/>
          <w:sz w:val="28"/>
        </w:rPr>
        <w:t>4. Заявки принимаются только в напечатанном виде.</w:t>
      </w:r>
    </w:p>
    <w:p w:rsidR="00F36024" w:rsidRPr="00F36024" w:rsidRDefault="00F36024" w:rsidP="00F36024">
      <w:pPr>
        <w:spacing w:line="321" w:lineRule="exact"/>
        <w:jc w:val="both"/>
        <w:rPr>
          <w:sz w:val="28"/>
        </w:rPr>
        <w:sectPr w:rsidR="00F36024" w:rsidRPr="00F36024" w:rsidSect="002D039C">
          <w:pgSz w:w="11910" w:h="16840"/>
          <w:pgMar w:top="1134" w:right="851" w:bottom="1134" w:left="1701" w:header="710" w:footer="0" w:gutter="0"/>
          <w:cols w:space="720"/>
        </w:sectPr>
      </w:pPr>
    </w:p>
    <w:p w:rsidR="00F36024" w:rsidRPr="00F36024" w:rsidRDefault="00F36024" w:rsidP="00F36024">
      <w:pPr>
        <w:pStyle w:val="af3"/>
        <w:spacing w:before="4"/>
        <w:rPr>
          <w:sz w:val="16"/>
        </w:rPr>
      </w:pPr>
    </w:p>
    <w:p w:rsidR="00F36024" w:rsidRPr="00D262BB" w:rsidRDefault="00F36024" w:rsidP="00F36024">
      <w:pPr>
        <w:pStyle w:val="af3"/>
        <w:spacing w:before="89"/>
        <w:ind w:right="468"/>
        <w:jc w:val="right"/>
        <w:rPr>
          <w:sz w:val="28"/>
          <w:szCs w:val="28"/>
        </w:rPr>
      </w:pPr>
      <w:r w:rsidRPr="00D262BB">
        <w:rPr>
          <w:sz w:val="28"/>
          <w:szCs w:val="28"/>
        </w:rPr>
        <w:t>Приложение 4</w:t>
      </w:r>
    </w:p>
    <w:p w:rsidR="00F36024" w:rsidRPr="00F36024" w:rsidRDefault="00F36024" w:rsidP="00F36024">
      <w:pPr>
        <w:pStyle w:val="af3"/>
        <w:spacing w:before="9"/>
        <w:rPr>
          <w:sz w:val="20"/>
        </w:rPr>
      </w:pPr>
    </w:p>
    <w:p w:rsidR="00F36024" w:rsidRPr="00FB33C4" w:rsidRDefault="00F36024" w:rsidP="00F36024">
      <w:pPr>
        <w:pStyle w:val="1"/>
        <w:spacing w:before="89"/>
        <w:ind w:left="2613"/>
        <w:rPr>
          <w:rFonts w:ascii="Times New Roman" w:hAnsi="Times New Roman"/>
          <w:sz w:val="28"/>
          <w:szCs w:val="28"/>
        </w:rPr>
      </w:pPr>
      <w:bookmarkStart w:id="18" w:name="Оборудование_помещений_для_взвешивания"/>
      <w:bookmarkStart w:id="19" w:name="(1_комната_для_мужчин_и_1_комната_для_же"/>
      <w:bookmarkEnd w:id="18"/>
      <w:bookmarkEnd w:id="19"/>
      <w:r w:rsidRPr="00FB33C4">
        <w:rPr>
          <w:rFonts w:ascii="Times New Roman" w:hAnsi="Times New Roman"/>
          <w:sz w:val="28"/>
          <w:szCs w:val="28"/>
        </w:rPr>
        <w:t>Оборудование помещений для взвешивания</w:t>
      </w:r>
    </w:p>
    <w:p w:rsidR="00F36024" w:rsidRPr="00FB33C4" w:rsidRDefault="00F36024" w:rsidP="00F36024">
      <w:pPr>
        <w:pStyle w:val="af3"/>
        <w:spacing w:line="319" w:lineRule="exact"/>
        <w:ind w:left="2491"/>
        <w:rPr>
          <w:sz w:val="28"/>
          <w:szCs w:val="28"/>
        </w:rPr>
      </w:pPr>
      <w:r w:rsidRPr="00FB33C4">
        <w:rPr>
          <w:sz w:val="28"/>
          <w:szCs w:val="28"/>
        </w:rPr>
        <w:t>(1 комната для мужчин и 1 комната для женщин)</w:t>
      </w:r>
    </w:p>
    <w:p w:rsidR="00F36024" w:rsidRPr="00FB33C4" w:rsidRDefault="00F36024" w:rsidP="00F36024">
      <w:pPr>
        <w:pStyle w:val="af3"/>
        <w:spacing w:before="11"/>
        <w:rPr>
          <w:sz w:val="28"/>
          <w:szCs w:val="28"/>
        </w:rPr>
      </w:pPr>
    </w:p>
    <w:p w:rsidR="00F36024" w:rsidRPr="00FB33C4" w:rsidRDefault="00F36024" w:rsidP="00F36024">
      <w:pPr>
        <w:pStyle w:val="af3"/>
        <w:ind w:left="472" w:right="469" w:firstLine="708"/>
        <w:jc w:val="both"/>
        <w:rPr>
          <w:sz w:val="28"/>
          <w:szCs w:val="28"/>
        </w:rPr>
      </w:pPr>
      <w:r w:rsidRPr="00FB33C4">
        <w:rPr>
          <w:sz w:val="28"/>
          <w:szCs w:val="28"/>
        </w:rPr>
        <w:t>Электронные весы, стандартизированные в комнате взвешивания (одни весы на одну весовую категорию).</w:t>
      </w:r>
    </w:p>
    <w:p w:rsidR="00F36024" w:rsidRPr="00FB33C4" w:rsidRDefault="00F36024" w:rsidP="00F36024">
      <w:pPr>
        <w:pStyle w:val="af3"/>
        <w:ind w:left="472" w:right="469" w:firstLine="707"/>
        <w:jc w:val="both"/>
        <w:rPr>
          <w:sz w:val="28"/>
          <w:szCs w:val="28"/>
        </w:rPr>
      </w:pPr>
      <w:r w:rsidRPr="00FB33C4">
        <w:rPr>
          <w:sz w:val="28"/>
          <w:szCs w:val="28"/>
        </w:rPr>
        <w:t>Электронные весы вне комнаты взвешивания (1 шт.), 2 стола, 6 стульев, вешалки или корзины для одежды спортсменов, протокол взвешивания на каждую весовую категорию.</w:t>
      </w:r>
    </w:p>
    <w:p w:rsidR="00F36024" w:rsidRPr="00FB33C4" w:rsidRDefault="00F36024" w:rsidP="00F36024">
      <w:pPr>
        <w:pStyle w:val="af3"/>
        <w:ind w:left="473" w:right="468" w:firstLine="707"/>
        <w:jc w:val="both"/>
        <w:rPr>
          <w:sz w:val="28"/>
          <w:szCs w:val="28"/>
        </w:rPr>
      </w:pPr>
      <w:r w:rsidRPr="00FB33C4">
        <w:rPr>
          <w:sz w:val="28"/>
          <w:szCs w:val="28"/>
        </w:rPr>
        <w:t>Как в комнате взвешивания для женщин, так и в комнате взвешивания для мужчин, должно быть одно и то же оборудование.</w:t>
      </w:r>
    </w:p>
    <w:p w:rsidR="00F36024" w:rsidRPr="00FB33C4" w:rsidRDefault="00F36024" w:rsidP="00F36024">
      <w:pPr>
        <w:pStyle w:val="af3"/>
        <w:ind w:left="473" w:right="467" w:firstLine="707"/>
        <w:jc w:val="both"/>
        <w:rPr>
          <w:sz w:val="28"/>
          <w:szCs w:val="28"/>
        </w:rPr>
      </w:pPr>
      <w:r w:rsidRPr="00FB33C4">
        <w:rPr>
          <w:sz w:val="28"/>
          <w:szCs w:val="28"/>
        </w:rPr>
        <w:t>Группа взвешивания: две женщины на одни весы в комнате для взвешивания женщин и двое мужчин на одни весы в комнате для взвешивания мужчин. Они должны записывать точный вес спортсменов в протокол взвешивания.</w:t>
      </w:r>
    </w:p>
    <w:p w:rsidR="00F36024" w:rsidRPr="00FB33C4" w:rsidRDefault="00F36024" w:rsidP="00F36024">
      <w:pPr>
        <w:pStyle w:val="af3"/>
        <w:ind w:left="473" w:right="468" w:firstLine="707"/>
        <w:jc w:val="both"/>
        <w:rPr>
          <w:sz w:val="28"/>
          <w:szCs w:val="28"/>
        </w:rPr>
      </w:pPr>
      <w:r w:rsidRPr="00FB33C4">
        <w:rPr>
          <w:sz w:val="28"/>
          <w:szCs w:val="28"/>
        </w:rPr>
        <w:t>Официально назначенные лица сверяют паспорт спортсмена с его аккредитацией (информация должна быть идентичной: имя, фамилия, гражданство и дата рождения для юниоров и юниорок) и сообщают обо всех обнаруженных несовпадениях.</w:t>
      </w:r>
    </w:p>
    <w:p w:rsidR="00F36024" w:rsidRPr="00FB33C4" w:rsidRDefault="00F36024" w:rsidP="00F36024">
      <w:pPr>
        <w:pStyle w:val="af3"/>
        <w:ind w:left="473" w:right="468" w:firstLine="707"/>
        <w:jc w:val="both"/>
        <w:rPr>
          <w:sz w:val="28"/>
          <w:szCs w:val="28"/>
        </w:rPr>
      </w:pPr>
      <w:r w:rsidRPr="00FB33C4">
        <w:rPr>
          <w:sz w:val="28"/>
          <w:szCs w:val="28"/>
        </w:rPr>
        <w:t xml:space="preserve">Ответственное лицо, назначенное организатором, </w:t>
      </w:r>
      <w:proofErr w:type="gramStart"/>
      <w:r w:rsidRPr="00FB33C4">
        <w:rPr>
          <w:sz w:val="28"/>
          <w:szCs w:val="28"/>
        </w:rPr>
        <w:t>открывает комнату и отвечает</w:t>
      </w:r>
      <w:proofErr w:type="gramEnd"/>
      <w:r w:rsidRPr="00FB33C4">
        <w:rPr>
          <w:sz w:val="28"/>
          <w:szCs w:val="28"/>
        </w:rPr>
        <w:t xml:space="preserve"> за оборудование (во время официального и неофициального взвешивания). Этот человек находится в распоряжении представителя судейской комиссии.</w:t>
      </w:r>
    </w:p>
    <w:p w:rsidR="00F36024" w:rsidRPr="00FB33C4" w:rsidRDefault="00F36024" w:rsidP="00F36024">
      <w:pPr>
        <w:pStyle w:val="af3"/>
        <w:ind w:left="473" w:right="467" w:firstLine="707"/>
        <w:jc w:val="both"/>
        <w:rPr>
          <w:sz w:val="28"/>
          <w:szCs w:val="28"/>
        </w:rPr>
      </w:pPr>
      <w:r w:rsidRPr="00FB33C4">
        <w:rPr>
          <w:sz w:val="28"/>
          <w:szCs w:val="28"/>
        </w:rPr>
        <w:t>Главный судья назначает одного члена судейской комиссии для контроля процедуры взвешивания.</w:t>
      </w:r>
    </w:p>
    <w:p w:rsidR="00F36024" w:rsidRPr="00FB33C4" w:rsidRDefault="00F36024" w:rsidP="00F36024">
      <w:pPr>
        <w:pStyle w:val="af3"/>
        <w:ind w:left="473" w:right="466" w:firstLine="707"/>
        <w:jc w:val="both"/>
        <w:rPr>
          <w:sz w:val="28"/>
          <w:szCs w:val="28"/>
        </w:rPr>
      </w:pPr>
      <w:r w:rsidRPr="00FB33C4">
        <w:rPr>
          <w:sz w:val="28"/>
          <w:szCs w:val="28"/>
        </w:rPr>
        <w:t xml:space="preserve">Член МФТ, выбранный координатором спортивных соревнований, присутствует на процедуре взвешивания. Он </w:t>
      </w:r>
      <w:proofErr w:type="gramStart"/>
      <w:r w:rsidRPr="00FB33C4">
        <w:rPr>
          <w:sz w:val="28"/>
          <w:szCs w:val="28"/>
        </w:rPr>
        <w:t>контролирует соблюдение правил и  в случае необходимости принимает</w:t>
      </w:r>
      <w:proofErr w:type="gramEnd"/>
      <w:r w:rsidRPr="00FB33C4">
        <w:rPr>
          <w:sz w:val="28"/>
          <w:szCs w:val="28"/>
        </w:rPr>
        <w:t xml:space="preserve"> решение для улучшения проведения взвешивания.</w:t>
      </w:r>
    </w:p>
    <w:p w:rsidR="00F36024" w:rsidRPr="00FB33C4" w:rsidRDefault="00F36024" w:rsidP="00F36024">
      <w:pPr>
        <w:pStyle w:val="af3"/>
        <w:ind w:left="473" w:right="468" w:firstLine="707"/>
        <w:jc w:val="both"/>
        <w:rPr>
          <w:sz w:val="28"/>
          <w:szCs w:val="28"/>
        </w:rPr>
      </w:pPr>
      <w:r w:rsidRPr="00FB33C4">
        <w:rPr>
          <w:sz w:val="28"/>
          <w:szCs w:val="28"/>
        </w:rPr>
        <w:t xml:space="preserve">Спортсмены могут пройти процедуру официального взвешивания только 1 раз. Примечание: желательно комната должна быть сквозной, позволяющей </w:t>
      </w:r>
      <w:proofErr w:type="gramStart"/>
      <w:r w:rsidRPr="00FB33C4">
        <w:rPr>
          <w:sz w:val="28"/>
          <w:szCs w:val="28"/>
        </w:rPr>
        <w:t>входить и выходить</w:t>
      </w:r>
      <w:proofErr w:type="gramEnd"/>
      <w:r w:rsidRPr="00FB33C4">
        <w:rPr>
          <w:sz w:val="28"/>
          <w:szCs w:val="28"/>
        </w:rPr>
        <w:t xml:space="preserve"> в разные двери.</w:t>
      </w:r>
    </w:p>
    <w:p w:rsidR="00F36024" w:rsidRPr="00F36024" w:rsidRDefault="00F36024" w:rsidP="00F36024">
      <w:pPr>
        <w:jc w:val="both"/>
        <w:sectPr w:rsidR="00F36024" w:rsidRPr="00F36024" w:rsidSect="002D039C">
          <w:pgSz w:w="11910" w:h="16840"/>
          <w:pgMar w:top="1134" w:right="851" w:bottom="1134" w:left="1701" w:header="710" w:footer="0" w:gutter="0"/>
          <w:cols w:space="720"/>
        </w:sectPr>
      </w:pPr>
    </w:p>
    <w:p w:rsidR="00F36024" w:rsidRPr="00D262BB" w:rsidRDefault="00F36024" w:rsidP="00F36024">
      <w:pPr>
        <w:pStyle w:val="af3"/>
        <w:spacing w:before="89"/>
        <w:ind w:right="468"/>
        <w:jc w:val="right"/>
        <w:rPr>
          <w:sz w:val="28"/>
          <w:szCs w:val="28"/>
        </w:rPr>
      </w:pPr>
      <w:r w:rsidRPr="00D262BB">
        <w:rPr>
          <w:sz w:val="28"/>
          <w:szCs w:val="28"/>
        </w:rPr>
        <w:t>Приложение 5</w:t>
      </w:r>
    </w:p>
    <w:p w:rsidR="00F36024" w:rsidRPr="00F36024" w:rsidRDefault="00F36024" w:rsidP="00F36024">
      <w:pPr>
        <w:pStyle w:val="af3"/>
        <w:spacing w:before="9"/>
        <w:rPr>
          <w:sz w:val="20"/>
        </w:rPr>
      </w:pPr>
    </w:p>
    <w:p w:rsidR="00F36024" w:rsidRPr="00F36024" w:rsidRDefault="00F36024" w:rsidP="00F36024">
      <w:pPr>
        <w:pStyle w:val="1"/>
        <w:spacing w:before="89"/>
        <w:ind w:left="3446"/>
        <w:rPr>
          <w:rFonts w:ascii="Times New Roman" w:hAnsi="Times New Roman"/>
        </w:rPr>
      </w:pPr>
      <w:r w:rsidRPr="00F36024">
        <w:rPr>
          <w:rFonts w:ascii="Times New Roman" w:hAnsi="Times New Roman"/>
        </w:rPr>
        <w:t>ПРОТОКОЛ ВЗВЕШИВАНИЯ</w:t>
      </w:r>
    </w:p>
    <w:p w:rsidR="00F36024" w:rsidRPr="00F36024" w:rsidRDefault="00F36024" w:rsidP="00F36024">
      <w:pPr>
        <w:pStyle w:val="af3"/>
        <w:spacing w:before="6"/>
        <w:rPr>
          <w:b/>
          <w:sz w:val="27"/>
        </w:rPr>
      </w:pPr>
    </w:p>
    <w:p w:rsidR="00F36024" w:rsidRPr="00F36024" w:rsidRDefault="00F36024" w:rsidP="00F36024">
      <w:pPr>
        <w:pStyle w:val="af3"/>
        <w:ind w:left="49" w:right="47"/>
        <w:jc w:val="center"/>
      </w:pPr>
      <w:r w:rsidRPr="00F36024">
        <w:t>Наименование соревнований</w:t>
      </w:r>
    </w:p>
    <w:p w:rsidR="00F36024" w:rsidRPr="00F36024" w:rsidRDefault="00F36024" w:rsidP="00F36024">
      <w:pPr>
        <w:pStyle w:val="af3"/>
        <w:spacing w:before="10"/>
        <w:rPr>
          <w:sz w:val="27"/>
        </w:rPr>
      </w:pPr>
    </w:p>
    <w:p w:rsidR="00F36024" w:rsidRPr="00F36024" w:rsidRDefault="00F36024" w:rsidP="00F36024">
      <w:pPr>
        <w:pStyle w:val="af3"/>
        <w:tabs>
          <w:tab w:val="left" w:pos="1879"/>
          <w:tab w:val="left" w:pos="3560"/>
          <w:tab w:val="left" w:pos="3881"/>
          <w:tab w:val="left" w:pos="4261"/>
        </w:tabs>
        <w:spacing w:before="1" w:after="7" w:line="720" w:lineRule="auto"/>
        <w:ind w:left="1039" w:right="6415"/>
      </w:pPr>
      <w:r w:rsidRPr="00F36024">
        <w:t>«_</w:t>
      </w:r>
      <w:r w:rsidRPr="00F36024">
        <w:rPr>
          <w:u w:val="single"/>
        </w:rPr>
        <w:tab/>
      </w:r>
      <w:r w:rsidRPr="00F36024">
        <w:t>»</w:t>
      </w:r>
      <w:r w:rsidRPr="00F36024">
        <w:rPr>
          <w:u w:val="single"/>
        </w:rPr>
        <w:tab/>
      </w:r>
      <w:r w:rsidRPr="00F36024">
        <w:t>_20</w:t>
      </w:r>
      <w:r w:rsidRPr="00F36024">
        <w:rPr>
          <w:u w:val="single"/>
        </w:rPr>
        <w:tab/>
      </w:r>
      <w:r w:rsidRPr="00F36024">
        <w:rPr>
          <w:spacing w:val="-8"/>
        </w:rPr>
        <w:t xml:space="preserve">г. </w:t>
      </w:r>
      <w:r w:rsidRPr="00F36024">
        <w:t>Весовая категория</w:t>
      </w:r>
      <w:r w:rsidRPr="00F36024">
        <w:rPr>
          <w:u w:val="single"/>
        </w:rPr>
        <w:tab/>
      </w:r>
      <w:r w:rsidRPr="00F36024">
        <w:rPr>
          <w:u w:val="single"/>
        </w:rPr>
        <w:tab/>
      </w:r>
      <w:proofErr w:type="gramStart"/>
      <w:r w:rsidRPr="00F36024">
        <w:t>кг</w:t>
      </w:r>
      <w:proofErr w:type="gramEnd"/>
      <w:r w:rsidRPr="00F36024">
        <w:t>.</w:t>
      </w:r>
    </w:p>
    <w:tbl>
      <w:tblPr>
        <w:tblW w:w="938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0"/>
        <w:gridCol w:w="810"/>
        <w:gridCol w:w="1340"/>
        <w:gridCol w:w="975"/>
        <w:gridCol w:w="1340"/>
        <w:gridCol w:w="1219"/>
        <w:gridCol w:w="1218"/>
        <w:gridCol w:w="1341"/>
      </w:tblGrid>
      <w:tr w:rsidR="00F36024" w:rsidRPr="00F36024" w:rsidTr="007F04DA">
        <w:trPr>
          <w:trHeight w:val="2668"/>
        </w:trPr>
        <w:tc>
          <w:tcPr>
            <w:tcW w:w="1140" w:type="dxa"/>
            <w:vAlign w:val="center"/>
          </w:tcPr>
          <w:p w:rsidR="00F36024" w:rsidRPr="00F36024" w:rsidRDefault="00F36024" w:rsidP="00A96734">
            <w:pPr>
              <w:pStyle w:val="TableParagraph"/>
              <w:rPr>
                <w:sz w:val="24"/>
              </w:rPr>
            </w:pPr>
            <w:r w:rsidRPr="00F36024">
              <w:rPr>
                <w:sz w:val="24"/>
              </w:rPr>
              <w:t>№</w:t>
            </w:r>
          </w:p>
          <w:p w:rsidR="00F36024" w:rsidRPr="00F36024" w:rsidRDefault="00F36024" w:rsidP="00A96734">
            <w:pPr>
              <w:pStyle w:val="TableParagraph"/>
              <w:rPr>
                <w:sz w:val="24"/>
              </w:rPr>
            </w:pPr>
            <w:proofErr w:type="gramStart"/>
            <w:r w:rsidRPr="00F36024">
              <w:rPr>
                <w:sz w:val="24"/>
              </w:rPr>
              <w:t>п</w:t>
            </w:r>
            <w:proofErr w:type="gramEnd"/>
            <w:r w:rsidRPr="00F36024">
              <w:rPr>
                <w:sz w:val="24"/>
              </w:rPr>
              <w:t>/п</w:t>
            </w:r>
          </w:p>
        </w:tc>
        <w:tc>
          <w:tcPr>
            <w:tcW w:w="810" w:type="dxa"/>
            <w:vAlign w:val="center"/>
          </w:tcPr>
          <w:p w:rsidR="00F36024" w:rsidRPr="00F36024" w:rsidRDefault="00F36024" w:rsidP="00A96734">
            <w:pPr>
              <w:pStyle w:val="TableParagraph"/>
              <w:rPr>
                <w:sz w:val="24"/>
              </w:rPr>
            </w:pPr>
            <w:r w:rsidRPr="00F36024">
              <w:rPr>
                <w:sz w:val="24"/>
              </w:rPr>
              <w:t>№ по жребию</w:t>
            </w:r>
          </w:p>
        </w:tc>
        <w:tc>
          <w:tcPr>
            <w:tcW w:w="1340" w:type="dxa"/>
            <w:vAlign w:val="center"/>
          </w:tcPr>
          <w:p w:rsidR="00F36024" w:rsidRPr="00F36024" w:rsidRDefault="00F36024" w:rsidP="00A96734">
            <w:pPr>
              <w:pStyle w:val="TableParagraph"/>
              <w:rPr>
                <w:sz w:val="24"/>
              </w:rPr>
            </w:pPr>
            <w:r w:rsidRPr="00F36024">
              <w:rPr>
                <w:sz w:val="24"/>
              </w:rPr>
              <w:t>Фамилия, имя, отчество</w:t>
            </w:r>
          </w:p>
          <w:p w:rsidR="00F36024" w:rsidRPr="00F36024" w:rsidRDefault="00F36024" w:rsidP="00A96734">
            <w:pPr>
              <w:pStyle w:val="TableParagraph"/>
              <w:rPr>
                <w:sz w:val="24"/>
              </w:rPr>
            </w:pPr>
            <w:r w:rsidRPr="00F36024">
              <w:rPr>
                <w:sz w:val="24"/>
              </w:rPr>
              <w:t>участника</w:t>
            </w:r>
          </w:p>
        </w:tc>
        <w:tc>
          <w:tcPr>
            <w:tcW w:w="975" w:type="dxa"/>
            <w:vAlign w:val="center"/>
          </w:tcPr>
          <w:p w:rsidR="00F36024" w:rsidRPr="00F36024" w:rsidRDefault="00F36024" w:rsidP="00A96734">
            <w:pPr>
              <w:pStyle w:val="TableParagraph"/>
              <w:rPr>
                <w:sz w:val="24"/>
              </w:rPr>
            </w:pPr>
            <w:r w:rsidRPr="00F36024">
              <w:rPr>
                <w:sz w:val="24"/>
              </w:rPr>
              <w:t>Дата</w:t>
            </w:r>
          </w:p>
          <w:p w:rsidR="00F36024" w:rsidRPr="00F36024" w:rsidRDefault="00F36024" w:rsidP="00A96734">
            <w:pPr>
              <w:pStyle w:val="TableParagraph"/>
              <w:rPr>
                <w:sz w:val="24"/>
              </w:rPr>
            </w:pPr>
            <w:r w:rsidRPr="00F36024">
              <w:rPr>
                <w:sz w:val="24"/>
              </w:rPr>
              <w:t>рождения</w:t>
            </w:r>
          </w:p>
        </w:tc>
        <w:tc>
          <w:tcPr>
            <w:tcW w:w="1340" w:type="dxa"/>
            <w:vAlign w:val="center"/>
          </w:tcPr>
          <w:p w:rsidR="00F36024" w:rsidRPr="00F36024" w:rsidRDefault="00F36024" w:rsidP="00A96734">
            <w:pPr>
              <w:pStyle w:val="TableParagraph"/>
              <w:rPr>
                <w:sz w:val="24"/>
              </w:rPr>
            </w:pPr>
            <w:r w:rsidRPr="00F36024">
              <w:rPr>
                <w:sz w:val="24"/>
              </w:rPr>
              <w:t>Спортивный разряд, звание</w:t>
            </w:r>
          </w:p>
        </w:tc>
        <w:tc>
          <w:tcPr>
            <w:tcW w:w="1219" w:type="dxa"/>
            <w:vAlign w:val="center"/>
          </w:tcPr>
          <w:p w:rsidR="00F36024" w:rsidRPr="00F36024" w:rsidRDefault="00F36024" w:rsidP="00A96734">
            <w:pPr>
              <w:pStyle w:val="TableParagraph"/>
              <w:rPr>
                <w:sz w:val="24"/>
              </w:rPr>
            </w:pPr>
            <w:r w:rsidRPr="00F36024">
              <w:rPr>
                <w:sz w:val="24"/>
              </w:rPr>
              <w:t>Фактический вес</w:t>
            </w:r>
          </w:p>
        </w:tc>
        <w:tc>
          <w:tcPr>
            <w:tcW w:w="1218" w:type="dxa"/>
            <w:vAlign w:val="center"/>
          </w:tcPr>
          <w:p w:rsidR="00F36024" w:rsidRPr="00F36024" w:rsidRDefault="00F36024" w:rsidP="00A96734">
            <w:pPr>
              <w:pStyle w:val="TableParagraph"/>
              <w:rPr>
                <w:sz w:val="24"/>
              </w:rPr>
            </w:pPr>
            <w:r w:rsidRPr="00F36024">
              <w:rPr>
                <w:sz w:val="24"/>
              </w:rPr>
              <w:t>Субъект РФ,</w:t>
            </w:r>
          </w:p>
          <w:p w:rsidR="00F36024" w:rsidRPr="00F36024" w:rsidRDefault="00F36024" w:rsidP="00A96734">
            <w:pPr>
              <w:pStyle w:val="TableParagraph"/>
              <w:rPr>
                <w:sz w:val="24"/>
              </w:rPr>
            </w:pPr>
            <w:r w:rsidRPr="00F36024">
              <w:rPr>
                <w:sz w:val="24"/>
              </w:rPr>
              <w:t>город</w:t>
            </w:r>
          </w:p>
        </w:tc>
        <w:tc>
          <w:tcPr>
            <w:tcW w:w="1341" w:type="dxa"/>
            <w:vAlign w:val="center"/>
          </w:tcPr>
          <w:p w:rsidR="00F36024" w:rsidRPr="00F36024" w:rsidRDefault="00F36024" w:rsidP="00A96734">
            <w:pPr>
              <w:pStyle w:val="TableParagraph"/>
              <w:rPr>
                <w:sz w:val="24"/>
              </w:rPr>
            </w:pPr>
            <w:r w:rsidRPr="00F36024">
              <w:rPr>
                <w:sz w:val="24"/>
              </w:rPr>
              <w:t>Фамилия, имя, отчество</w:t>
            </w:r>
          </w:p>
          <w:p w:rsidR="00F36024" w:rsidRPr="00F36024" w:rsidRDefault="00F36024" w:rsidP="00A96734">
            <w:pPr>
              <w:pStyle w:val="TableParagraph"/>
              <w:rPr>
                <w:sz w:val="24"/>
              </w:rPr>
            </w:pPr>
            <w:r w:rsidRPr="00F36024">
              <w:rPr>
                <w:sz w:val="24"/>
              </w:rPr>
              <w:t>тренера</w:t>
            </w:r>
          </w:p>
        </w:tc>
      </w:tr>
      <w:tr w:rsidR="00F36024" w:rsidRPr="00F36024" w:rsidTr="007F04DA">
        <w:trPr>
          <w:trHeight w:val="528"/>
        </w:trPr>
        <w:tc>
          <w:tcPr>
            <w:tcW w:w="1140" w:type="dxa"/>
          </w:tcPr>
          <w:p w:rsidR="00F36024" w:rsidRPr="00F36024" w:rsidRDefault="00F36024" w:rsidP="00A96734">
            <w:pPr>
              <w:pStyle w:val="TableParagraph"/>
              <w:jc w:val="left"/>
              <w:rPr>
                <w:sz w:val="26"/>
              </w:rPr>
            </w:pPr>
          </w:p>
        </w:tc>
        <w:tc>
          <w:tcPr>
            <w:tcW w:w="810" w:type="dxa"/>
          </w:tcPr>
          <w:p w:rsidR="00F36024" w:rsidRPr="00F36024" w:rsidRDefault="00F36024" w:rsidP="00A96734">
            <w:pPr>
              <w:pStyle w:val="TableParagraph"/>
              <w:jc w:val="left"/>
              <w:rPr>
                <w:sz w:val="26"/>
              </w:rPr>
            </w:pPr>
          </w:p>
        </w:tc>
        <w:tc>
          <w:tcPr>
            <w:tcW w:w="1340" w:type="dxa"/>
          </w:tcPr>
          <w:p w:rsidR="00F36024" w:rsidRPr="00F36024" w:rsidRDefault="00F36024" w:rsidP="00A96734">
            <w:pPr>
              <w:pStyle w:val="TableParagraph"/>
              <w:jc w:val="left"/>
              <w:rPr>
                <w:sz w:val="26"/>
              </w:rPr>
            </w:pPr>
          </w:p>
        </w:tc>
        <w:tc>
          <w:tcPr>
            <w:tcW w:w="975" w:type="dxa"/>
          </w:tcPr>
          <w:p w:rsidR="00F36024" w:rsidRPr="00F36024" w:rsidRDefault="00F36024" w:rsidP="00A96734">
            <w:pPr>
              <w:pStyle w:val="TableParagraph"/>
              <w:jc w:val="left"/>
              <w:rPr>
                <w:sz w:val="26"/>
              </w:rPr>
            </w:pPr>
          </w:p>
        </w:tc>
        <w:tc>
          <w:tcPr>
            <w:tcW w:w="1340" w:type="dxa"/>
          </w:tcPr>
          <w:p w:rsidR="00F36024" w:rsidRPr="00F36024" w:rsidRDefault="00F36024" w:rsidP="00A96734">
            <w:pPr>
              <w:pStyle w:val="TableParagraph"/>
              <w:jc w:val="left"/>
              <w:rPr>
                <w:sz w:val="26"/>
              </w:rPr>
            </w:pPr>
          </w:p>
        </w:tc>
        <w:tc>
          <w:tcPr>
            <w:tcW w:w="1219" w:type="dxa"/>
          </w:tcPr>
          <w:p w:rsidR="00F36024" w:rsidRPr="00F36024" w:rsidRDefault="00F36024" w:rsidP="00A96734">
            <w:pPr>
              <w:pStyle w:val="TableParagraph"/>
              <w:jc w:val="left"/>
              <w:rPr>
                <w:sz w:val="26"/>
              </w:rPr>
            </w:pPr>
          </w:p>
        </w:tc>
        <w:tc>
          <w:tcPr>
            <w:tcW w:w="1218" w:type="dxa"/>
          </w:tcPr>
          <w:p w:rsidR="00F36024" w:rsidRPr="00F36024" w:rsidRDefault="00F36024" w:rsidP="00A96734">
            <w:pPr>
              <w:pStyle w:val="TableParagraph"/>
              <w:jc w:val="left"/>
              <w:rPr>
                <w:sz w:val="26"/>
              </w:rPr>
            </w:pPr>
          </w:p>
        </w:tc>
        <w:tc>
          <w:tcPr>
            <w:tcW w:w="1341" w:type="dxa"/>
          </w:tcPr>
          <w:p w:rsidR="00F36024" w:rsidRPr="00F36024" w:rsidRDefault="00F36024" w:rsidP="00A96734">
            <w:pPr>
              <w:pStyle w:val="TableParagraph"/>
              <w:jc w:val="left"/>
              <w:rPr>
                <w:sz w:val="26"/>
              </w:rPr>
            </w:pPr>
          </w:p>
        </w:tc>
      </w:tr>
    </w:tbl>
    <w:p w:rsidR="00F36024" w:rsidRPr="00F36024" w:rsidRDefault="00F36024" w:rsidP="00F36024">
      <w:pPr>
        <w:pStyle w:val="af3"/>
        <w:rPr>
          <w:sz w:val="20"/>
        </w:rPr>
      </w:pPr>
    </w:p>
    <w:p w:rsidR="00F36024" w:rsidRPr="00F36024" w:rsidRDefault="00F36024" w:rsidP="00F36024">
      <w:pPr>
        <w:pStyle w:val="af3"/>
        <w:spacing w:before="6"/>
        <w:rPr>
          <w:sz w:val="27"/>
        </w:rPr>
      </w:pPr>
    </w:p>
    <w:p w:rsidR="00F36024" w:rsidRPr="00F36024" w:rsidRDefault="00F36024" w:rsidP="00F36024">
      <w:pPr>
        <w:pStyle w:val="af3"/>
        <w:tabs>
          <w:tab w:val="left" w:pos="5271"/>
          <w:tab w:val="left" w:pos="9137"/>
        </w:tabs>
        <w:spacing w:before="89" w:line="720" w:lineRule="auto"/>
        <w:ind w:left="1039" w:right="1583"/>
      </w:pPr>
      <w:r w:rsidRPr="00F36024">
        <w:t>Подписи членов группы взвешивания</w:t>
      </w:r>
      <w:r w:rsidRPr="00F36024">
        <w:rPr>
          <w:u w:val="single"/>
        </w:rPr>
        <w:tab/>
      </w:r>
      <w:r w:rsidRPr="00F36024">
        <w:rPr>
          <w:spacing w:val="-14"/>
        </w:rPr>
        <w:t xml:space="preserve">_ </w:t>
      </w:r>
    </w:p>
    <w:p w:rsidR="00F36024" w:rsidRPr="00F36024" w:rsidRDefault="00F36024" w:rsidP="00F36024">
      <w:pPr>
        <w:spacing w:line="720" w:lineRule="auto"/>
        <w:sectPr w:rsidR="00F36024" w:rsidRPr="00F36024" w:rsidSect="002D039C">
          <w:pgSz w:w="11910" w:h="16840"/>
          <w:pgMar w:top="1134" w:right="851" w:bottom="1134" w:left="1701" w:header="710" w:footer="0" w:gutter="0"/>
          <w:cols w:space="720"/>
        </w:sectPr>
      </w:pPr>
    </w:p>
    <w:p w:rsidR="00F36024" w:rsidRPr="00D262BB" w:rsidRDefault="00F36024" w:rsidP="00F36024">
      <w:pPr>
        <w:pStyle w:val="af3"/>
        <w:spacing w:before="89"/>
        <w:ind w:right="469"/>
        <w:jc w:val="right"/>
        <w:rPr>
          <w:sz w:val="28"/>
          <w:szCs w:val="28"/>
        </w:rPr>
      </w:pPr>
      <w:r w:rsidRPr="00D262BB">
        <w:rPr>
          <w:sz w:val="28"/>
          <w:szCs w:val="28"/>
        </w:rPr>
        <w:t>Приложение 6</w:t>
      </w:r>
    </w:p>
    <w:p w:rsidR="00D262BB" w:rsidRDefault="007F04DA" w:rsidP="00F36024">
      <w:pPr>
        <w:pStyle w:val="af3"/>
        <w:spacing w:before="2"/>
        <w:ind w:left="2764"/>
      </w:pPr>
      <w:r w:rsidRPr="00F36024">
        <w:rPr>
          <w:noProof/>
          <w:lang w:eastAsia="ru-RU"/>
        </w:rPr>
        <w:drawing>
          <wp:anchor distT="0" distB="0" distL="0" distR="0" simplePos="0" relativeHeight="251657728" behindDoc="1" locked="0" layoutInCell="1" allowOverlap="1" wp14:anchorId="2B4BD4AC" wp14:editId="172AA00E">
            <wp:simplePos x="0" y="0"/>
            <wp:positionH relativeFrom="page">
              <wp:posOffset>852170</wp:posOffset>
            </wp:positionH>
            <wp:positionV relativeFrom="page">
              <wp:posOffset>1419225</wp:posOffset>
            </wp:positionV>
            <wp:extent cx="6391275" cy="8823960"/>
            <wp:effectExtent l="0" t="0" r="9525" b="0"/>
            <wp:wrapNone/>
            <wp:docPr id="1345" name="Рисунок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descr="юя"/>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391275" cy="8823960"/>
                    </a:xfrm>
                    <a:prstGeom prst="rect">
                      <a:avLst/>
                    </a:prstGeom>
                    <a:noFill/>
                    <a:ln>
                      <a:noFill/>
                    </a:ln>
                  </pic:spPr>
                </pic:pic>
              </a:graphicData>
            </a:graphic>
            <wp14:sizeRelH relativeFrom="page">
              <wp14:pctWidth>0</wp14:pctWidth>
            </wp14:sizeRelH>
            <wp14:sizeRelV relativeFrom="page">
              <wp14:pctHeight>0</wp14:pctHeight>
            </wp14:sizeRelV>
          </wp:anchor>
        </w:drawing>
      </w:r>
      <w:r w:rsidR="00F36024" w:rsidRPr="00F36024">
        <w:t>ТРЕБОВАНИЯ К ОДЕЖДЕ УЧАСТНИКОВ</w:t>
      </w:r>
    </w:p>
    <w:p w:rsidR="00D262BB" w:rsidRPr="00F36024" w:rsidRDefault="00D262BB" w:rsidP="00F36024">
      <w:pPr>
        <w:pStyle w:val="af3"/>
        <w:spacing w:before="2"/>
        <w:ind w:left="2764"/>
      </w:pPr>
    </w:p>
    <w:p w:rsidR="00F36024" w:rsidRPr="00F36024" w:rsidRDefault="00F36024" w:rsidP="00A64D77">
      <w:pPr>
        <w:pStyle w:val="af9"/>
        <w:widowControl w:val="0"/>
        <w:numPr>
          <w:ilvl w:val="1"/>
          <w:numId w:val="97"/>
        </w:numPr>
        <w:tabs>
          <w:tab w:val="left" w:pos="5529"/>
        </w:tabs>
        <w:autoSpaceDE w:val="0"/>
        <w:autoSpaceDN w:val="0"/>
        <w:spacing w:before="7" w:line="230" w:lineRule="auto"/>
        <w:ind w:left="4962" w:right="970" w:hanging="284"/>
        <w:rPr>
          <w:rFonts w:hint="default"/>
        </w:rPr>
      </w:pPr>
      <w:r w:rsidRPr="00F36024">
        <w:rPr>
          <w:rFonts w:hint="default"/>
        </w:rPr>
        <w:t xml:space="preserve">Эмблема МФТ располагается на </w:t>
      </w:r>
      <w:proofErr w:type="gramStart"/>
      <w:r w:rsidRPr="00F36024">
        <w:rPr>
          <w:rFonts w:hint="default"/>
        </w:rPr>
        <w:t>правой</w:t>
      </w:r>
      <w:proofErr w:type="gramEnd"/>
      <w:r w:rsidRPr="00F36024">
        <w:rPr>
          <w:rFonts w:hint="default"/>
        </w:rPr>
        <w:t xml:space="preserve"> </w:t>
      </w:r>
      <w:proofErr w:type="spellStart"/>
      <w:r w:rsidRPr="00F36024">
        <w:rPr>
          <w:rFonts w:hint="default"/>
        </w:rPr>
        <w:t>сторонегруди</w:t>
      </w:r>
      <w:proofErr w:type="spellEnd"/>
    </w:p>
    <w:p w:rsidR="00F36024" w:rsidRPr="00F36024" w:rsidRDefault="00F36024" w:rsidP="00A64D77">
      <w:pPr>
        <w:pStyle w:val="af9"/>
        <w:widowControl w:val="0"/>
        <w:numPr>
          <w:ilvl w:val="1"/>
          <w:numId w:val="97"/>
        </w:numPr>
        <w:tabs>
          <w:tab w:val="left" w:pos="5529"/>
        </w:tabs>
        <w:autoSpaceDE w:val="0"/>
        <w:autoSpaceDN w:val="0"/>
        <w:spacing w:before="4"/>
        <w:ind w:left="4962" w:hanging="284"/>
        <w:rPr>
          <w:rFonts w:hint="default"/>
        </w:rPr>
      </w:pPr>
      <w:r w:rsidRPr="00F36024">
        <w:rPr>
          <w:rFonts w:hint="default"/>
        </w:rPr>
        <w:t>Размер: 7 см (высота) х 7 см</w:t>
      </w:r>
      <w:r w:rsidR="00A64D77">
        <w:rPr>
          <w:rFonts w:hint="default"/>
        </w:rPr>
        <w:t xml:space="preserve"> </w:t>
      </w:r>
      <w:r w:rsidRPr="00F36024">
        <w:rPr>
          <w:rFonts w:hint="default"/>
        </w:rPr>
        <w:t>(ширина)</w:t>
      </w:r>
    </w:p>
    <w:p w:rsidR="00F36024" w:rsidRDefault="00F36024" w:rsidP="00A64D77">
      <w:pPr>
        <w:tabs>
          <w:tab w:val="left" w:pos="5529"/>
        </w:tabs>
        <w:spacing w:before="29"/>
        <w:ind w:left="4962" w:hanging="284"/>
        <w:rPr>
          <w:color w:val="FFFFFF"/>
          <w:sz w:val="20"/>
          <w:szCs w:val="20"/>
        </w:rPr>
      </w:pPr>
    </w:p>
    <w:p w:rsidR="00F36024" w:rsidRPr="00F36024" w:rsidRDefault="00F36024" w:rsidP="00A64D77">
      <w:pPr>
        <w:pStyle w:val="af9"/>
        <w:widowControl w:val="0"/>
        <w:numPr>
          <w:ilvl w:val="1"/>
          <w:numId w:val="97"/>
        </w:numPr>
        <w:tabs>
          <w:tab w:val="left" w:pos="5529"/>
        </w:tabs>
        <w:autoSpaceDE w:val="0"/>
        <w:autoSpaceDN w:val="0"/>
        <w:spacing w:line="230" w:lineRule="auto"/>
        <w:ind w:left="4962" w:right="983" w:hanging="284"/>
        <w:rPr>
          <w:rFonts w:hint="default"/>
        </w:rPr>
      </w:pPr>
      <w:r w:rsidRPr="00F36024">
        <w:rPr>
          <w:rFonts w:hint="default"/>
          <w:color w:val="FFFFFF"/>
        </w:rPr>
        <w:t>Новая эмблема МФТ располагается под традиционной эмблемой</w:t>
      </w:r>
    </w:p>
    <w:p w:rsidR="00F36024" w:rsidRPr="00F36024" w:rsidRDefault="00A64D77" w:rsidP="00A64D77">
      <w:pPr>
        <w:pStyle w:val="af9"/>
        <w:widowControl w:val="0"/>
        <w:numPr>
          <w:ilvl w:val="1"/>
          <w:numId w:val="97"/>
        </w:numPr>
        <w:tabs>
          <w:tab w:val="left" w:pos="5529"/>
        </w:tabs>
        <w:autoSpaceDE w:val="0"/>
        <w:autoSpaceDN w:val="0"/>
        <w:spacing w:before="5"/>
        <w:ind w:left="4962" w:hanging="284"/>
        <w:rPr>
          <w:rFonts w:hint="default"/>
        </w:rPr>
      </w:pPr>
      <w:r>
        <w:rPr>
          <w:rFonts w:hint="default"/>
          <w:color w:val="FFFFFF"/>
        </w:rPr>
        <w:t>Размер: 9 см (высота) х 3.5</w:t>
      </w:r>
      <w:r w:rsidR="00F36024" w:rsidRPr="00F36024">
        <w:rPr>
          <w:rFonts w:hint="default"/>
          <w:color w:val="FFFFFF"/>
        </w:rPr>
        <w:t>с</w:t>
      </w:r>
      <w:proofErr w:type="gramStart"/>
      <w:r w:rsidR="00F36024" w:rsidRPr="00F36024">
        <w:rPr>
          <w:rFonts w:hint="default"/>
          <w:color w:val="FFFFFF"/>
        </w:rPr>
        <w:t>м(</w:t>
      </w:r>
      <w:proofErr w:type="gramEnd"/>
      <w:r w:rsidR="00F36024" w:rsidRPr="00F36024">
        <w:rPr>
          <w:rFonts w:hint="default"/>
          <w:color w:val="FFFFFF"/>
        </w:rPr>
        <w:t>ширина)</w:t>
      </w:r>
    </w:p>
    <w:p w:rsidR="00F36024" w:rsidRPr="00F36024" w:rsidRDefault="00F36024" w:rsidP="00A64D77">
      <w:pPr>
        <w:pStyle w:val="af3"/>
        <w:tabs>
          <w:tab w:val="left" w:pos="5529"/>
          <w:tab w:val="left" w:pos="5880"/>
        </w:tabs>
        <w:ind w:left="4962" w:hanging="284"/>
      </w:pPr>
    </w:p>
    <w:p w:rsidR="00F36024" w:rsidRPr="00F36024" w:rsidRDefault="00F36024" w:rsidP="00A64D77">
      <w:pPr>
        <w:pStyle w:val="af9"/>
        <w:widowControl w:val="0"/>
        <w:numPr>
          <w:ilvl w:val="1"/>
          <w:numId w:val="97"/>
        </w:numPr>
        <w:tabs>
          <w:tab w:val="left" w:pos="5529"/>
        </w:tabs>
        <w:autoSpaceDE w:val="0"/>
        <w:autoSpaceDN w:val="0"/>
        <w:spacing w:before="177" w:line="276" w:lineRule="exact"/>
        <w:ind w:left="4962" w:hanging="284"/>
        <w:rPr>
          <w:rFonts w:hint="default"/>
        </w:rPr>
      </w:pPr>
      <w:r w:rsidRPr="00F36024">
        <w:rPr>
          <w:rFonts w:hint="default"/>
          <w:color w:val="FFFFFF"/>
        </w:rPr>
        <w:t>Логотип одобренного</w:t>
      </w:r>
      <w:r w:rsidR="00A64D77">
        <w:rPr>
          <w:rFonts w:hint="default"/>
          <w:color w:val="FFFFFF"/>
        </w:rPr>
        <w:t xml:space="preserve"> </w:t>
      </w:r>
      <w:r w:rsidRPr="00F36024">
        <w:rPr>
          <w:rFonts w:hint="default"/>
          <w:color w:val="FFFFFF"/>
        </w:rPr>
        <w:t>производителя</w:t>
      </w:r>
    </w:p>
    <w:p w:rsidR="00F36024" w:rsidRPr="00A64D77" w:rsidRDefault="00A64D77" w:rsidP="00A64D77">
      <w:pPr>
        <w:tabs>
          <w:tab w:val="left" w:pos="5529"/>
        </w:tabs>
        <w:spacing w:line="170" w:lineRule="exact"/>
        <w:ind w:left="4962" w:hanging="284"/>
      </w:pPr>
      <w:r>
        <w:rPr>
          <w:color w:val="FFFFFF"/>
        </w:rPr>
        <w:tab/>
      </w:r>
      <w:r w:rsidR="00F36024" w:rsidRPr="00A64D77">
        <w:rPr>
          <w:color w:val="FFFFFF"/>
        </w:rPr>
        <w:t>на правом рукаве</w:t>
      </w:r>
    </w:p>
    <w:p w:rsidR="00F36024" w:rsidRPr="00F36024" w:rsidRDefault="00F36024" w:rsidP="00A64D77">
      <w:pPr>
        <w:pStyle w:val="af9"/>
        <w:widowControl w:val="0"/>
        <w:numPr>
          <w:ilvl w:val="1"/>
          <w:numId w:val="97"/>
        </w:numPr>
        <w:tabs>
          <w:tab w:val="left" w:pos="5529"/>
        </w:tabs>
        <w:autoSpaceDE w:val="0"/>
        <w:autoSpaceDN w:val="0"/>
        <w:spacing w:before="119" w:line="230" w:lineRule="auto"/>
        <w:ind w:left="4962" w:right="970" w:hanging="284"/>
        <w:rPr>
          <w:rFonts w:hint="default"/>
        </w:rPr>
      </w:pPr>
      <w:r w:rsidRPr="00F36024">
        <w:rPr>
          <w:rFonts w:hint="default"/>
          <w:color w:val="FFFFFF"/>
        </w:rPr>
        <w:t>Логотип одобренного производителя на правой штанине на уровне</w:t>
      </w:r>
      <w:r w:rsidR="00A64D77">
        <w:rPr>
          <w:rFonts w:hint="default"/>
          <w:color w:val="FFFFFF"/>
        </w:rPr>
        <w:t xml:space="preserve"> </w:t>
      </w:r>
      <w:r w:rsidRPr="00F36024">
        <w:rPr>
          <w:rFonts w:hint="default"/>
          <w:color w:val="FFFFFF"/>
        </w:rPr>
        <w:t>бедра</w:t>
      </w:r>
    </w:p>
    <w:p w:rsidR="00F36024" w:rsidRPr="00F36024" w:rsidRDefault="00F36024" w:rsidP="00A64D77">
      <w:pPr>
        <w:pStyle w:val="af9"/>
        <w:widowControl w:val="0"/>
        <w:numPr>
          <w:ilvl w:val="1"/>
          <w:numId w:val="97"/>
        </w:numPr>
        <w:tabs>
          <w:tab w:val="left" w:pos="5529"/>
        </w:tabs>
        <w:autoSpaceDE w:val="0"/>
        <w:autoSpaceDN w:val="0"/>
        <w:spacing w:before="13" w:line="230" w:lineRule="auto"/>
        <w:ind w:left="4962" w:right="1153" w:hanging="284"/>
        <w:rPr>
          <w:rFonts w:hint="default"/>
        </w:rPr>
      </w:pPr>
      <w:r w:rsidRPr="00F36024">
        <w:rPr>
          <w:rFonts w:hint="default"/>
          <w:color w:val="FFFFFF"/>
        </w:rPr>
        <w:t>Размер в обоих случаях: не более 8 см (ширина) х 5 с</w:t>
      </w:r>
      <w:proofErr w:type="gramStart"/>
      <w:r w:rsidRPr="00F36024">
        <w:rPr>
          <w:rFonts w:hint="default"/>
          <w:color w:val="FFFFFF"/>
        </w:rPr>
        <w:t>м(</w:t>
      </w:r>
      <w:proofErr w:type="gramEnd"/>
      <w:r w:rsidRPr="00F36024">
        <w:rPr>
          <w:rFonts w:hint="default"/>
          <w:color w:val="FFFFFF"/>
        </w:rPr>
        <w:t>высота)</w:t>
      </w:r>
    </w:p>
    <w:p w:rsidR="00F36024" w:rsidRPr="00A64D77" w:rsidRDefault="00F36024" w:rsidP="00A64D77">
      <w:pPr>
        <w:pStyle w:val="af9"/>
        <w:widowControl w:val="0"/>
        <w:numPr>
          <w:ilvl w:val="1"/>
          <w:numId w:val="97"/>
        </w:numPr>
        <w:tabs>
          <w:tab w:val="left" w:pos="5529"/>
        </w:tabs>
        <w:autoSpaceDE w:val="0"/>
        <w:autoSpaceDN w:val="0"/>
        <w:spacing w:before="4"/>
        <w:ind w:left="4962" w:hanging="284"/>
        <w:rPr>
          <w:rFonts w:hint="default"/>
        </w:rPr>
      </w:pPr>
      <w:r w:rsidRPr="00F36024">
        <w:rPr>
          <w:rFonts w:hint="default"/>
          <w:color w:val="FFFFFF"/>
        </w:rPr>
        <w:t>Не разрешаются другие</w:t>
      </w:r>
      <w:r w:rsidR="00A64D77">
        <w:rPr>
          <w:rFonts w:hint="default"/>
          <w:color w:val="FFFFFF"/>
        </w:rPr>
        <w:t xml:space="preserve"> </w:t>
      </w:r>
      <w:r w:rsidRPr="00F36024">
        <w:rPr>
          <w:rFonts w:hint="default"/>
          <w:color w:val="FFFFFF"/>
        </w:rPr>
        <w:t>логотипы</w:t>
      </w:r>
    </w:p>
    <w:p w:rsidR="00A64D77" w:rsidRDefault="00A64D77" w:rsidP="00D262BB">
      <w:pPr>
        <w:widowControl w:val="0"/>
        <w:tabs>
          <w:tab w:val="left" w:pos="5529"/>
        </w:tabs>
        <w:autoSpaceDE w:val="0"/>
        <w:autoSpaceDN w:val="0"/>
        <w:spacing w:before="4"/>
      </w:pPr>
    </w:p>
    <w:p w:rsidR="00D262BB" w:rsidRPr="00A64D77" w:rsidRDefault="00D262BB" w:rsidP="00D262BB">
      <w:pPr>
        <w:widowControl w:val="0"/>
        <w:tabs>
          <w:tab w:val="left" w:pos="5529"/>
        </w:tabs>
        <w:autoSpaceDE w:val="0"/>
        <w:autoSpaceDN w:val="0"/>
        <w:spacing w:before="4"/>
      </w:pPr>
    </w:p>
    <w:p w:rsidR="00F36024" w:rsidRPr="00F36024" w:rsidRDefault="00F36024" w:rsidP="00A64D77">
      <w:pPr>
        <w:pStyle w:val="af9"/>
        <w:widowControl w:val="0"/>
        <w:numPr>
          <w:ilvl w:val="1"/>
          <w:numId w:val="97"/>
        </w:numPr>
        <w:tabs>
          <w:tab w:val="left" w:pos="5529"/>
        </w:tabs>
        <w:autoSpaceDE w:val="0"/>
        <w:autoSpaceDN w:val="0"/>
        <w:spacing w:line="235" w:lineRule="auto"/>
        <w:ind w:left="4962" w:right="452" w:hanging="284"/>
        <w:jc w:val="both"/>
        <w:rPr>
          <w:rFonts w:hint="default"/>
        </w:rPr>
      </w:pPr>
      <w:proofErr w:type="gramStart"/>
      <w:r w:rsidRPr="00F36024">
        <w:rPr>
          <w:rFonts w:hint="default"/>
        </w:rPr>
        <w:t>Логотип личного спонсора разрешается расположить только на левом рукаве (размер не 8 см в ширину х 5 см в</w:t>
      </w:r>
      <w:r w:rsidR="00A64D77">
        <w:rPr>
          <w:rFonts w:hint="default"/>
        </w:rPr>
        <w:t xml:space="preserve"> </w:t>
      </w:r>
      <w:r w:rsidRPr="00F36024">
        <w:rPr>
          <w:rFonts w:hint="default"/>
        </w:rPr>
        <w:t>высоту</w:t>
      </w:r>
      <w:proofErr w:type="gramEnd"/>
    </w:p>
    <w:p w:rsidR="00F36024" w:rsidRPr="00F36024" w:rsidRDefault="00F36024" w:rsidP="00A64D77">
      <w:pPr>
        <w:pStyle w:val="af9"/>
        <w:widowControl w:val="0"/>
        <w:numPr>
          <w:ilvl w:val="1"/>
          <w:numId w:val="97"/>
        </w:numPr>
        <w:tabs>
          <w:tab w:val="left" w:pos="5529"/>
        </w:tabs>
        <w:autoSpaceDE w:val="0"/>
        <w:autoSpaceDN w:val="0"/>
        <w:spacing w:before="12" w:line="230" w:lineRule="auto"/>
        <w:ind w:left="4962" w:right="452" w:hanging="284"/>
        <w:rPr>
          <w:rFonts w:hint="default"/>
        </w:rPr>
      </w:pPr>
      <w:r w:rsidRPr="00F36024">
        <w:rPr>
          <w:rFonts w:hint="default"/>
        </w:rPr>
        <w:t>Логотип должен быть одобрен судейской коллегией МФТ</w:t>
      </w:r>
    </w:p>
    <w:p w:rsidR="00F36024" w:rsidRPr="00F36024" w:rsidRDefault="00F36024" w:rsidP="00A64D77">
      <w:pPr>
        <w:pStyle w:val="af9"/>
        <w:widowControl w:val="0"/>
        <w:numPr>
          <w:ilvl w:val="1"/>
          <w:numId w:val="97"/>
        </w:numPr>
        <w:tabs>
          <w:tab w:val="left" w:pos="5529"/>
        </w:tabs>
        <w:autoSpaceDE w:val="0"/>
        <w:autoSpaceDN w:val="0"/>
        <w:spacing w:before="13" w:line="230" w:lineRule="auto"/>
        <w:ind w:left="4962" w:right="451" w:hanging="284"/>
        <w:rPr>
          <w:rFonts w:hint="default"/>
        </w:rPr>
      </w:pPr>
      <w:r w:rsidRPr="00F36024">
        <w:rPr>
          <w:rFonts w:hint="default"/>
        </w:rPr>
        <w:t>Не разрешается размещать логотипы или эмблемы на любой другой части</w:t>
      </w:r>
      <w:r w:rsidR="00A64D77">
        <w:rPr>
          <w:rFonts w:hint="default"/>
        </w:rPr>
        <w:t xml:space="preserve"> </w:t>
      </w:r>
      <w:proofErr w:type="spellStart"/>
      <w:r w:rsidRPr="00F36024">
        <w:rPr>
          <w:rFonts w:hint="default"/>
        </w:rPr>
        <w:t>Добок</w:t>
      </w:r>
      <w:proofErr w:type="spellEnd"/>
    </w:p>
    <w:p w:rsidR="00D262BB" w:rsidRDefault="00D262BB" w:rsidP="00D262BB">
      <w:pPr>
        <w:pStyle w:val="af9"/>
        <w:widowControl w:val="0"/>
        <w:tabs>
          <w:tab w:val="left" w:pos="5529"/>
        </w:tabs>
        <w:autoSpaceDE w:val="0"/>
        <w:autoSpaceDN w:val="0"/>
        <w:spacing w:line="228" w:lineRule="auto"/>
        <w:ind w:left="4962" w:right="924"/>
        <w:jc w:val="right"/>
        <w:rPr>
          <w:rFonts w:hint="default"/>
        </w:rPr>
      </w:pPr>
    </w:p>
    <w:p w:rsidR="00F36024" w:rsidRPr="00F36024" w:rsidRDefault="00F36024" w:rsidP="00A64D77">
      <w:pPr>
        <w:pStyle w:val="af9"/>
        <w:widowControl w:val="0"/>
        <w:numPr>
          <w:ilvl w:val="1"/>
          <w:numId w:val="97"/>
        </w:numPr>
        <w:tabs>
          <w:tab w:val="left" w:pos="5529"/>
        </w:tabs>
        <w:autoSpaceDE w:val="0"/>
        <w:autoSpaceDN w:val="0"/>
        <w:spacing w:line="228" w:lineRule="auto"/>
        <w:ind w:left="4962" w:right="924" w:hanging="284"/>
        <w:rPr>
          <w:rFonts w:hint="default"/>
        </w:rPr>
      </w:pPr>
      <w:r w:rsidRPr="00F36024">
        <w:rPr>
          <w:rFonts w:hint="default"/>
        </w:rPr>
        <w:t>Национальный флаг или эмблема может располагаться на правой стороне</w:t>
      </w:r>
      <w:r w:rsidR="00A64D77">
        <w:rPr>
          <w:rFonts w:hint="default"/>
        </w:rPr>
        <w:t xml:space="preserve"> </w:t>
      </w:r>
      <w:r w:rsidRPr="00F36024">
        <w:rPr>
          <w:rFonts w:hint="default"/>
        </w:rPr>
        <w:t>груди</w:t>
      </w:r>
      <w:r w:rsidR="00A64D77">
        <w:rPr>
          <w:rFonts w:hint="default"/>
        </w:rPr>
        <w:t xml:space="preserve"> </w:t>
      </w:r>
      <w:r w:rsidRPr="00F36024">
        <w:rPr>
          <w:rFonts w:hint="default"/>
        </w:rPr>
        <w:t>Размер: не больше размера эмблемы</w:t>
      </w:r>
      <w:r w:rsidR="00A64D77">
        <w:rPr>
          <w:rFonts w:hint="default"/>
        </w:rPr>
        <w:t xml:space="preserve"> </w:t>
      </w:r>
      <w:r w:rsidRPr="00F36024">
        <w:rPr>
          <w:rFonts w:hint="default"/>
        </w:rPr>
        <w:t>МФТ</w:t>
      </w:r>
    </w:p>
    <w:p w:rsidR="00F36024" w:rsidRPr="00F36024" w:rsidRDefault="00F36024" w:rsidP="00A64D77">
      <w:pPr>
        <w:pStyle w:val="af9"/>
        <w:widowControl w:val="0"/>
        <w:numPr>
          <w:ilvl w:val="1"/>
          <w:numId w:val="97"/>
        </w:numPr>
        <w:tabs>
          <w:tab w:val="left" w:pos="5529"/>
          <w:tab w:val="left" w:pos="5795"/>
          <w:tab w:val="left" w:pos="5796"/>
        </w:tabs>
        <w:autoSpaceDE w:val="0"/>
        <w:autoSpaceDN w:val="0"/>
        <w:spacing w:before="226" w:line="223" w:lineRule="auto"/>
        <w:ind w:left="4962" w:right="653" w:hanging="284"/>
        <w:rPr>
          <w:rFonts w:hint="default"/>
        </w:rPr>
      </w:pPr>
      <w:r w:rsidRPr="00F36024">
        <w:rPr>
          <w:rFonts w:hint="default"/>
          <w:color w:val="FFFFFF"/>
        </w:rPr>
        <w:t xml:space="preserve">Лейбл с пометкой одобрения </w:t>
      </w:r>
      <w:r w:rsidR="00A64D77">
        <w:rPr>
          <w:rFonts w:hint="default"/>
          <w:color w:val="FFFFFF"/>
        </w:rPr>
        <w:t xml:space="preserve">МФТ должен располагаться внутри </w:t>
      </w:r>
      <w:r w:rsidRPr="00F36024">
        <w:rPr>
          <w:rFonts w:hint="default"/>
          <w:color w:val="FFFFFF"/>
        </w:rPr>
        <w:t>куртки</w:t>
      </w:r>
    </w:p>
    <w:p w:rsidR="00F36024" w:rsidRPr="00F36024" w:rsidRDefault="00F36024" w:rsidP="00A64D77">
      <w:pPr>
        <w:pStyle w:val="af3"/>
        <w:tabs>
          <w:tab w:val="left" w:pos="5529"/>
        </w:tabs>
        <w:spacing w:before="2"/>
        <w:ind w:left="4962" w:hanging="284"/>
        <w:rPr>
          <w:sz w:val="23"/>
        </w:rPr>
      </w:pPr>
    </w:p>
    <w:p w:rsidR="00F36024" w:rsidRPr="00F36024" w:rsidRDefault="00F36024" w:rsidP="00A64D77">
      <w:pPr>
        <w:pStyle w:val="af9"/>
        <w:widowControl w:val="0"/>
        <w:numPr>
          <w:ilvl w:val="1"/>
          <w:numId w:val="97"/>
        </w:numPr>
        <w:tabs>
          <w:tab w:val="left" w:pos="5529"/>
          <w:tab w:val="left" w:pos="5795"/>
          <w:tab w:val="left" w:pos="5796"/>
        </w:tabs>
        <w:autoSpaceDE w:val="0"/>
        <w:autoSpaceDN w:val="0"/>
        <w:spacing w:line="283" w:lineRule="exact"/>
        <w:ind w:left="4962" w:hanging="284"/>
        <w:rPr>
          <w:rFonts w:hint="default"/>
        </w:rPr>
      </w:pPr>
      <w:r w:rsidRPr="00F36024">
        <w:rPr>
          <w:rFonts w:hint="default"/>
          <w:color w:val="FFFFFF"/>
        </w:rPr>
        <w:t>Имя страны должно быть на</w:t>
      </w:r>
      <w:r w:rsidR="00A64D77">
        <w:rPr>
          <w:rFonts w:hint="default"/>
          <w:color w:val="FFFFFF"/>
        </w:rPr>
        <w:t xml:space="preserve"> </w:t>
      </w:r>
      <w:r w:rsidRPr="00F36024">
        <w:rPr>
          <w:rFonts w:hint="default"/>
          <w:color w:val="FFFFFF"/>
        </w:rPr>
        <w:t>спине</w:t>
      </w:r>
    </w:p>
    <w:p w:rsidR="00F36024" w:rsidRPr="00F36024" w:rsidRDefault="00F36024" w:rsidP="00A64D77">
      <w:pPr>
        <w:pStyle w:val="af9"/>
        <w:widowControl w:val="0"/>
        <w:numPr>
          <w:ilvl w:val="1"/>
          <w:numId w:val="97"/>
        </w:numPr>
        <w:tabs>
          <w:tab w:val="left" w:pos="5529"/>
          <w:tab w:val="left" w:pos="5795"/>
          <w:tab w:val="left" w:pos="5796"/>
        </w:tabs>
        <w:autoSpaceDE w:val="0"/>
        <w:autoSpaceDN w:val="0"/>
        <w:spacing w:line="274" w:lineRule="exact"/>
        <w:ind w:left="4962" w:hanging="284"/>
        <w:rPr>
          <w:rFonts w:hint="default"/>
        </w:rPr>
      </w:pPr>
      <w:r w:rsidRPr="00F36024">
        <w:rPr>
          <w:rFonts w:hint="default"/>
          <w:color w:val="FFFFFF"/>
        </w:rPr>
        <w:t>Должно</w:t>
      </w:r>
      <w:r w:rsidR="00A64D77">
        <w:rPr>
          <w:rFonts w:hint="default"/>
          <w:color w:val="FFFFFF"/>
        </w:rPr>
        <w:t xml:space="preserve"> </w:t>
      </w:r>
      <w:r w:rsidRPr="00F36024">
        <w:rPr>
          <w:rFonts w:hint="default"/>
          <w:color w:val="FFFFFF"/>
        </w:rPr>
        <w:t>располагаться</w:t>
      </w:r>
      <w:r w:rsidR="00A64D77">
        <w:rPr>
          <w:rFonts w:hint="default"/>
          <w:color w:val="FFFFFF"/>
        </w:rPr>
        <w:t xml:space="preserve"> </w:t>
      </w:r>
      <w:r w:rsidRPr="00F36024">
        <w:rPr>
          <w:rFonts w:hint="default"/>
          <w:color w:val="FFFFFF"/>
        </w:rPr>
        <w:t>выше</w:t>
      </w:r>
      <w:r w:rsidR="00A64D77">
        <w:rPr>
          <w:rFonts w:hint="default"/>
          <w:color w:val="FFFFFF"/>
        </w:rPr>
        <w:t xml:space="preserve"> </w:t>
      </w:r>
      <w:r w:rsidRPr="00F36024">
        <w:rPr>
          <w:rFonts w:hint="default"/>
          <w:color w:val="FFFFFF"/>
        </w:rPr>
        <w:t>пояса</w:t>
      </w:r>
    </w:p>
    <w:p w:rsidR="00F36024" w:rsidRPr="00F36024" w:rsidRDefault="00F36024" w:rsidP="00A64D77">
      <w:pPr>
        <w:pStyle w:val="af9"/>
        <w:widowControl w:val="0"/>
        <w:numPr>
          <w:ilvl w:val="1"/>
          <w:numId w:val="97"/>
        </w:numPr>
        <w:tabs>
          <w:tab w:val="left" w:pos="5529"/>
          <w:tab w:val="left" w:pos="5795"/>
          <w:tab w:val="left" w:pos="5796"/>
        </w:tabs>
        <w:autoSpaceDE w:val="0"/>
        <w:autoSpaceDN w:val="0"/>
        <w:spacing w:line="270" w:lineRule="exact"/>
        <w:ind w:left="4962" w:hanging="284"/>
        <w:rPr>
          <w:rFonts w:hint="default"/>
        </w:rPr>
      </w:pPr>
      <w:r w:rsidRPr="00F36024">
        <w:rPr>
          <w:rFonts w:hint="default"/>
          <w:color w:val="FFFFFF"/>
        </w:rPr>
        <w:t>Буквы должны быть черного</w:t>
      </w:r>
      <w:r w:rsidR="00A64D77">
        <w:rPr>
          <w:rFonts w:hint="default"/>
          <w:color w:val="FFFFFF"/>
        </w:rPr>
        <w:t xml:space="preserve"> </w:t>
      </w:r>
      <w:r w:rsidRPr="00F36024">
        <w:rPr>
          <w:rFonts w:hint="default"/>
          <w:color w:val="FFFFFF"/>
        </w:rPr>
        <w:t>цвета</w:t>
      </w:r>
    </w:p>
    <w:p w:rsidR="00F36024" w:rsidRPr="00D262BB" w:rsidRDefault="00F36024" w:rsidP="00A64D77">
      <w:pPr>
        <w:pStyle w:val="af9"/>
        <w:widowControl w:val="0"/>
        <w:numPr>
          <w:ilvl w:val="1"/>
          <w:numId w:val="97"/>
        </w:numPr>
        <w:tabs>
          <w:tab w:val="left" w:pos="5529"/>
          <w:tab w:val="left" w:pos="5795"/>
          <w:tab w:val="left" w:pos="5796"/>
        </w:tabs>
        <w:autoSpaceDE w:val="0"/>
        <w:autoSpaceDN w:val="0"/>
        <w:spacing w:line="279" w:lineRule="exact"/>
        <w:ind w:left="4962" w:hanging="284"/>
        <w:rPr>
          <w:rFonts w:hint="default"/>
        </w:rPr>
      </w:pPr>
      <w:r w:rsidRPr="00F36024">
        <w:rPr>
          <w:rFonts w:hint="default"/>
          <w:color w:val="FFFFFF"/>
        </w:rPr>
        <w:t>Размер</w:t>
      </w:r>
      <w:r w:rsidR="00A64D77">
        <w:rPr>
          <w:rFonts w:hint="default"/>
          <w:color w:val="FFFFFF"/>
        </w:rPr>
        <w:t xml:space="preserve"> </w:t>
      </w:r>
      <w:r w:rsidRPr="00F36024">
        <w:rPr>
          <w:rFonts w:hint="default"/>
          <w:color w:val="FFFFFF"/>
        </w:rPr>
        <w:t>букв: 6 см – 8 см</w:t>
      </w:r>
    </w:p>
    <w:p w:rsidR="00F36024" w:rsidRPr="00F36024" w:rsidRDefault="00F36024" w:rsidP="00A64D77">
      <w:pPr>
        <w:pStyle w:val="af9"/>
        <w:widowControl w:val="0"/>
        <w:numPr>
          <w:ilvl w:val="1"/>
          <w:numId w:val="97"/>
        </w:numPr>
        <w:tabs>
          <w:tab w:val="left" w:pos="5795"/>
          <w:tab w:val="left" w:pos="5796"/>
        </w:tabs>
        <w:autoSpaceDE w:val="0"/>
        <w:autoSpaceDN w:val="0"/>
        <w:spacing w:before="218" w:line="278" w:lineRule="exact"/>
        <w:ind w:left="4962" w:right="144" w:hanging="284"/>
        <w:rPr>
          <w:rFonts w:hint="default"/>
        </w:rPr>
      </w:pPr>
      <w:r w:rsidRPr="00F36024">
        <w:rPr>
          <w:rFonts w:hint="default"/>
        </w:rPr>
        <w:t xml:space="preserve">Аббревиатура МФТ нового образца </w:t>
      </w:r>
      <w:r w:rsidRPr="00A64D77">
        <w:rPr>
          <w:rFonts w:hint="default"/>
          <w:spacing w:val="-9"/>
        </w:rPr>
        <w:t xml:space="preserve">на </w:t>
      </w:r>
      <w:r w:rsidRPr="00F36024">
        <w:rPr>
          <w:rFonts w:hint="default"/>
        </w:rPr>
        <w:t>обеих сторонах брюк на уровне</w:t>
      </w:r>
      <w:r w:rsidR="00A64D77">
        <w:rPr>
          <w:rFonts w:hint="default"/>
        </w:rPr>
        <w:t xml:space="preserve"> </w:t>
      </w:r>
      <w:r w:rsidRPr="00F36024">
        <w:rPr>
          <w:rFonts w:hint="default"/>
        </w:rPr>
        <w:t>бедра</w:t>
      </w:r>
      <w:r w:rsidR="00A64D77">
        <w:rPr>
          <w:rFonts w:hint="default"/>
        </w:rPr>
        <w:t xml:space="preserve"> </w:t>
      </w:r>
      <w:r w:rsidRPr="00F36024">
        <w:rPr>
          <w:rFonts w:hint="default"/>
        </w:rPr>
        <w:t>Буквы должны быть черного</w:t>
      </w:r>
      <w:r w:rsidR="00A64D77">
        <w:rPr>
          <w:rFonts w:hint="default"/>
        </w:rPr>
        <w:t xml:space="preserve"> </w:t>
      </w:r>
      <w:r w:rsidRPr="00F36024">
        <w:rPr>
          <w:rFonts w:hint="default"/>
        </w:rPr>
        <w:t>цвета</w:t>
      </w:r>
    </w:p>
    <w:p w:rsidR="00F36024" w:rsidRPr="00F36024" w:rsidRDefault="00F36024" w:rsidP="00F36024">
      <w:pPr>
        <w:pStyle w:val="af9"/>
        <w:widowControl w:val="0"/>
        <w:numPr>
          <w:ilvl w:val="1"/>
          <w:numId w:val="97"/>
        </w:numPr>
        <w:tabs>
          <w:tab w:val="left" w:pos="5795"/>
          <w:tab w:val="left" w:pos="5796"/>
        </w:tabs>
        <w:autoSpaceDE w:val="0"/>
        <w:autoSpaceDN w:val="0"/>
        <w:spacing w:line="282" w:lineRule="exact"/>
        <w:ind w:left="4962" w:right="144" w:hanging="284"/>
        <w:rPr>
          <w:rFonts w:hint="default"/>
        </w:rPr>
        <w:sectPr w:rsidR="00F36024" w:rsidRPr="00F36024" w:rsidSect="002D039C">
          <w:pgSz w:w="11910" w:h="16840"/>
          <w:pgMar w:top="1134" w:right="851" w:bottom="1134" w:left="1701" w:header="710" w:footer="0" w:gutter="0"/>
          <w:cols w:space="720"/>
        </w:sectPr>
      </w:pPr>
      <w:r w:rsidRPr="00F36024">
        <w:rPr>
          <w:rFonts w:hint="default"/>
        </w:rPr>
        <w:t>Размер: 7 см (ширина) х 5 с</w:t>
      </w:r>
      <w:proofErr w:type="gramStart"/>
      <w:r w:rsidRPr="00F36024">
        <w:rPr>
          <w:rFonts w:hint="default"/>
        </w:rPr>
        <w:t>м(</w:t>
      </w:r>
      <w:proofErr w:type="gramEnd"/>
      <w:r w:rsidRPr="00F36024">
        <w:rPr>
          <w:rFonts w:hint="default"/>
        </w:rPr>
        <w:t>высота)</w:t>
      </w:r>
    </w:p>
    <w:p w:rsidR="00F36024" w:rsidRPr="00D262BB" w:rsidRDefault="00F36024" w:rsidP="00D262BB">
      <w:pPr>
        <w:pStyle w:val="af3"/>
        <w:jc w:val="right"/>
        <w:rPr>
          <w:sz w:val="28"/>
          <w:szCs w:val="28"/>
        </w:rPr>
      </w:pPr>
      <w:r w:rsidRPr="00D262BB">
        <w:rPr>
          <w:sz w:val="28"/>
          <w:szCs w:val="28"/>
        </w:rPr>
        <w:t>Приложение 7</w:t>
      </w:r>
    </w:p>
    <w:p w:rsidR="00F36024" w:rsidRPr="00F36024" w:rsidRDefault="00F36024" w:rsidP="00F36024">
      <w:pPr>
        <w:pStyle w:val="af3"/>
        <w:spacing w:before="7"/>
        <w:rPr>
          <w:sz w:val="20"/>
        </w:rPr>
      </w:pPr>
    </w:p>
    <w:p w:rsidR="00F36024" w:rsidRPr="00F36024" w:rsidRDefault="00F36024" w:rsidP="00F36024">
      <w:pPr>
        <w:pStyle w:val="1"/>
        <w:spacing w:before="89"/>
        <w:ind w:left="2848"/>
        <w:rPr>
          <w:rFonts w:ascii="Times New Roman" w:hAnsi="Times New Roman"/>
        </w:rPr>
      </w:pPr>
      <w:r w:rsidRPr="00F36024">
        <w:rPr>
          <w:rFonts w:ascii="Times New Roman" w:hAnsi="Times New Roman"/>
        </w:rPr>
        <w:t>ТРЕБОВАНИЯ К ОДЕЖДЕ ТРЕНЕРОВ</w:t>
      </w:r>
    </w:p>
    <w:p w:rsidR="00F36024" w:rsidRPr="00F36024" w:rsidRDefault="00F36024" w:rsidP="00F36024">
      <w:pPr>
        <w:pStyle w:val="af3"/>
        <w:spacing w:before="5"/>
        <w:rPr>
          <w:b/>
          <w:sz w:val="27"/>
        </w:rPr>
      </w:pPr>
    </w:p>
    <w:p w:rsidR="00F36024" w:rsidRPr="00FB33C4" w:rsidRDefault="00F36024" w:rsidP="00F36024">
      <w:pPr>
        <w:pStyle w:val="af3"/>
        <w:spacing w:before="1" w:line="322" w:lineRule="exact"/>
        <w:ind w:left="1180"/>
        <w:rPr>
          <w:sz w:val="28"/>
          <w:szCs w:val="28"/>
        </w:rPr>
      </w:pPr>
      <w:proofErr w:type="spellStart"/>
      <w:r w:rsidRPr="00FB33C4">
        <w:rPr>
          <w:sz w:val="28"/>
          <w:szCs w:val="28"/>
        </w:rPr>
        <w:t>Дресс</w:t>
      </w:r>
      <w:proofErr w:type="spellEnd"/>
      <w:r w:rsidRPr="00FB33C4">
        <w:rPr>
          <w:sz w:val="28"/>
          <w:szCs w:val="28"/>
        </w:rPr>
        <w:t>-код всех тренеров.</w:t>
      </w:r>
    </w:p>
    <w:p w:rsidR="00FB68BD" w:rsidRDefault="00F36024" w:rsidP="00FB68BD">
      <w:pPr>
        <w:pStyle w:val="af3"/>
        <w:ind w:left="473" w:right="573" w:firstLine="707"/>
        <w:rPr>
          <w:sz w:val="28"/>
          <w:szCs w:val="28"/>
        </w:rPr>
      </w:pPr>
      <w:r w:rsidRPr="00FB33C4">
        <w:rPr>
          <w:sz w:val="28"/>
          <w:szCs w:val="28"/>
        </w:rPr>
        <w:t xml:space="preserve">Все тренеры, которые находятся в соревновательной зоне, должны быть одеты согласно </w:t>
      </w:r>
      <w:proofErr w:type="gramStart"/>
      <w:r w:rsidRPr="00FB33C4">
        <w:rPr>
          <w:sz w:val="28"/>
          <w:szCs w:val="28"/>
        </w:rPr>
        <w:t>официальному</w:t>
      </w:r>
      <w:proofErr w:type="gramEnd"/>
      <w:r w:rsidRPr="00FB33C4">
        <w:rPr>
          <w:sz w:val="28"/>
          <w:szCs w:val="28"/>
        </w:rPr>
        <w:t xml:space="preserve"> </w:t>
      </w:r>
      <w:proofErr w:type="spellStart"/>
      <w:r w:rsidRPr="00FB33C4">
        <w:rPr>
          <w:sz w:val="28"/>
          <w:szCs w:val="28"/>
        </w:rPr>
        <w:t>дресс</w:t>
      </w:r>
      <w:proofErr w:type="spellEnd"/>
      <w:r w:rsidRPr="00FB33C4">
        <w:rPr>
          <w:sz w:val="28"/>
          <w:szCs w:val="28"/>
        </w:rPr>
        <w:t xml:space="preserve">-коду. </w:t>
      </w:r>
    </w:p>
    <w:p w:rsidR="00FB68BD" w:rsidRPr="00FB33C4" w:rsidRDefault="00FB68BD" w:rsidP="00FB68BD">
      <w:pPr>
        <w:pStyle w:val="af3"/>
        <w:ind w:left="473" w:right="573" w:firstLine="707"/>
        <w:rPr>
          <w:sz w:val="28"/>
          <w:szCs w:val="28"/>
        </w:rPr>
      </w:pPr>
      <w:r w:rsidRPr="00FB33C4">
        <w:rPr>
          <w:sz w:val="28"/>
          <w:szCs w:val="28"/>
        </w:rPr>
        <w:t xml:space="preserve">Тренер должен быть одет в спортивный костюм (спортивные брюки, </w:t>
      </w:r>
      <w:r>
        <w:rPr>
          <w:sz w:val="28"/>
          <w:szCs w:val="28"/>
        </w:rPr>
        <w:t xml:space="preserve">олимпийка, </w:t>
      </w:r>
      <w:r w:rsidRPr="00FB33C4">
        <w:rPr>
          <w:sz w:val="28"/>
          <w:szCs w:val="28"/>
        </w:rPr>
        <w:t>футболка или майк</w:t>
      </w:r>
      <w:proofErr w:type="gramStart"/>
      <w:r w:rsidRPr="00FB33C4">
        <w:rPr>
          <w:sz w:val="28"/>
          <w:szCs w:val="28"/>
        </w:rPr>
        <w:t>а-</w:t>
      </w:r>
      <w:proofErr w:type="gramEnd"/>
      <w:r w:rsidRPr="00FB33C4">
        <w:rPr>
          <w:sz w:val="28"/>
          <w:szCs w:val="28"/>
        </w:rPr>
        <w:t xml:space="preserve"> поло</w:t>
      </w:r>
      <w:r>
        <w:rPr>
          <w:sz w:val="28"/>
          <w:szCs w:val="28"/>
        </w:rPr>
        <w:t>), спортивную обувь.</w:t>
      </w:r>
    </w:p>
    <w:p w:rsidR="00F36024" w:rsidRDefault="00F36024" w:rsidP="00F36024">
      <w:pPr>
        <w:pStyle w:val="af3"/>
        <w:ind w:left="472" w:right="464" w:firstLine="707"/>
        <w:rPr>
          <w:sz w:val="28"/>
          <w:szCs w:val="28"/>
        </w:rPr>
      </w:pPr>
      <w:r w:rsidRPr="00FB33C4">
        <w:rPr>
          <w:sz w:val="28"/>
          <w:szCs w:val="28"/>
        </w:rPr>
        <w:t xml:space="preserve">На спине </w:t>
      </w:r>
      <w:r w:rsidR="00FB68BD">
        <w:rPr>
          <w:sz w:val="28"/>
          <w:szCs w:val="28"/>
        </w:rPr>
        <w:t xml:space="preserve">олимпийки, </w:t>
      </w:r>
      <w:r w:rsidRPr="00FB33C4">
        <w:rPr>
          <w:sz w:val="28"/>
          <w:szCs w:val="28"/>
        </w:rPr>
        <w:t>футболки или майки-поло должн</w:t>
      </w:r>
      <w:r w:rsidR="00FB68BD">
        <w:rPr>
          <w:sz w:val="28"/>
          <w:szCs w:val="28"/>
        </w:rPr>
        <w:t xml:space="preserve">о быть написано название страны\региона\клуба </w:t>
      </w:r>
      <w:r w:rsidRPr="00FB33C4">
        <w:rPr>
          <w:sz w:val="28"/>
          <w:szCs w:val="28"/>
        </w:rPr>
        <w:t>(рекомендованный размер букв: 6 см–8 см).</w:t>
      </w:r>
    </w:p>
    <w:p w:rsidR="00FB68BD" w:rsidRDefault="00FB68BD" w:rsidP="00F36024">
      <w:pPr>
        <w:pStyle w:val="af3"/>
        <w:ind w:left="472" w:right="464" w:firstLine="707"/>
        <w:rPr>
          <w:sz w:val="28"/>
          <w:szCs w:val="28"/>
        </w:rPr>
      </w:pPr>
      <w:r>
        <w:rPr>
          <w:sz w:val="28"/>
          <w:szCs w:val="28"/>
        </w:rPr>
        <w:t>У тренера с собой должны быть:</w:t>
      </w:r>
    </w:p>
    <w:p w:rsidR="00FB68BD" w:rsidRDefault="00FB68BD" w:rsidP="00F36024">
      <w:pPr>
        <w:pStyle w:val="af3"/>
        <w:ind w:left="472" w:right="464" w:firstLine="707"/>
        <w:rPr>
          <w:sz w:val="28"/>
          <w:szCs w:val="28"/>
        </w:rPr>
      </w:pPr>
      <w:r>
        <w:rPr>
          <w:sz w:val="28"/>
          <w:szCs w:val="28"/>
        </w:rPr>
        <w:t>- вода</w:t>
      </w:r>
    </w:p>
    <w:p w:rsidR="00FB68BD" w:rsidRDefault="00FB68BD" w:rsidP="00F36024">
      <w:pPr>
        <w:pStyle w:val="af3"/>
        <w:ind w:left="472" w:right="464" w:firstLine="707"/>
        <w:rPr>
          <w:sz w:val="28"/>
          <w:szCs w:val="28"/>
        </w:rPr>
      </w:pPr>
      <w:r>
        <w:rPr>
          <w:sz w:val="28"/>
          <w:szCs w:val="28"/>
        </w:rPr>
        <w:t>- полотенце</w:t>
      </w:r>
    </w:p>
    <w:p w:rsidR="00FB68BD" w:rsidRPr="00FB33C4" w:rsidRDefault="00FB68BD" w:rsidP="00F36024">
      <w:pPr>
        <w:pStyle w:val="af3"/>
        <w:ind w:left="472" w:right="464" w:firstLine="707"/>
        <w:rPr>
          <w:sz w:val="28"/>
          <w:szCs w:val="28"/>
        </w:rPr>
      </w:pPr>
      <w:r>
        <w:rPr>
          <w:sz w:val="28"/>
          <w:szCs w:val="28"/>
        </w:rPr>
        <w:t>- одноразовые медицинские перчатки.</w:t>
      </w:r>
    </w:p>
    <w:p w:rsidR="00F36024" w:rsidRDefault="00F36024" w:rsidP="00FB68BD">
      <w:pPr>
        <w:pStyle w:val="af3"/>
        <w:spacing w:line="242" w:lineRule="auto"/>
        <w:ind w:left="473" w:right="569" w:firstLine="707"/>
        <w:rPr>
          <w:sz w:val="28"/>
          <w:szCs w:val="28"/>
        </w:rPr>
      </w:pPr>
      <w:r w:rsidRPr="00FB33C4">
        <w:rPr>
          <w:sz w:val="28"/>
          <w:szCs w:val="28"/>
        </w:rPr>
        <w:t>Тренеру запрещено приносить спортивные сумки и/или вещи</w:t>
      </w:r>
      <w:r w:rsidR="00FB68BD">
        <w:rPr>
          <w:sz w:val="28"/>
          <w:szCs w:val="28"/>
        </w:rPr>
        <w:t xml:space="preserve">, не относящиеся к тхэквондо, в </w:t>
      </w:r>
      <w:r w:rsidRPr="00FB33C4">
        <w:rPr>
          <w:sz w:val="28"/>
          <w:szCs w:val="28"/>
        </w:rPr>
        <w:t>соревновательную з</w:t>
      </w:r>
      <w:r w:rsidR="00FB68BD">
        <w:rPr>
          <w:sz w:val="28"/>
          <w:szCs w:val="28"/>
        </w:rPr>
        <w:t>ону.</w:t>
      </w:r>
    </w:p>
    <w:p w:rsidR="00FB68BD" w:rsidRDefault="00FB68BD">
      <w:pPr>
        <w:rPr>
          <w:color w:val="FFFDFC"/>
          <w:shd w:val="clear" w:color="auto" w:fill="964606"/>
        </w:rPr>
      </w:pPr>
      <w:r>
        <w:rPr>
          <w:color w:val="FFFDFC"/>
          <w:shd w:val="clear" w:color="auto" w:fill="964606"/>
        </w:rPr>
        <w:br w:type="page"/>
      </w:r>
    </w:p>
    <w:p w:rsidR="00D262BB" w:rsidRPr="00D262BB" w:rsidRDefault="00D262BB" w:rsidP="00D262BB">
      <w:pPr>
        <w:pStyle w:val="af3"/>
        <w:jc w:val="right"/>
        <w:rPr>
          <w:sz w:val="28"/>
          <w:szCs w:val="28"/>
        </w:rPr>
      </w:pPr>
      <w:r w:rsidRPr="00D262BB">
        <w:rPr>
          <w:sz w:val="28"/>
          <w:szCs w:val="28"/>
        </w:rPr>
        <w:t xml:space="preserve">Приложение </w:t>
      </w:r>
      <w:r>
        <w:rPr>
          <w:sz w:val="28"/>
          <w:szCs w:val="28"/>
        </w:rPr>
        <w:t>8</w:t>
      </w:r>
    </w:p>
    <w:p w:rsidR="00F36024" w:rsidRPr="00F36024" w:rsidRDefault="00F36024" w:rsidP="00F36024">
      <w:pPr>
        <w:pStyle w:val="af3"/>
        <w:rPr>
          <w:sz w:val="20"/>
        </w:rPr>
      </w:pPr>
    </w:p>
    <w:p w:rsidR="00F36024" w:rsidRPr="00F36024" w:rsidRDefault="00F36024" w:rsidP="00F36024">
      <w:pPr>
        <w:pStyle w:val="af3"/>
        <w:rPr>
          <w:sz w:val="20"/>
        </w:rPr>
      </w:pPr>
    </w:p>
    <w:p w:rsidR="00F36024" w:rsidRPr="00F36024" w:rsidRDefault="00F36024" w:rsidP="00F36024">
      <w:pPr>
        <w:pStyle w:val="1"/>
        <w:spacing w:before="204" w:line="322" w:lineRule="exact"/>
        <w:ind w:left="47" w:right="47"/>
        <w:jc w:val="center"/>
        <w:rPr>
          <w:rFonts w:ascii="Times New Roman" w:hAnsi="Times New Roman"/>
        </w:rPr>
      </w:pPr>
      <w:r w:rsidRPr="00F36024">
        <w:rPr>
          <w:rFonts w:ascii="Times New Roman" w:hAnsi="Times New Roman"/>
        </w:rPr>
        <w:t>АКТ</w:t>
      </w:r>
    </w:p>
    <w:p w:rsidR="00F36024" w:rsidRPr="00F36024" w:rsidRDefault="00F36024" w:rsidP="00F36024">
      <w:pPr>
        <w:spacing w:line="322" w:lineRule="exact"/>
        <w:ind w:left="47" w:right="47"/>
        <w:jc w:val="center"/>
        <w:rPr>
          <w:b/>
          <w:sz w:val="28"/>
        </w:rPr>
      </w:pPr>
      <w:r w:rsidRPr="00F36024">
        <w:rPr>
          <w:b/>
          <w:sz w:val="28"/>
        </w:rPr>
        <w:t>приема места проведения соревнований по тхэквондо (МФТ)</w:t>
      </w:r>
    </w:p>
    <w:p w:rsidR="00F36024" w:rsidRPr="00F36024" w:rsidRDefault="00F36024" w:rsidP="00F36024">
      <w:pPr>
        <w:pStyle w:val="af3"/>
        <w:rPr>
          <w:b/>
          <w:sz w:val="20"/>
        </w:rPr>
      </w:pPr>
    </w:p>
    <w:p w:rsidR="00F36024" w:rsidRPr="00F36024" w:rsidRDefault="00F36024" w:rsidP="00F36024">
      <w:pPr>
        <w:pStyle w:val="af3"/>
        <w:spacing w:before="11"/>
        <w:rPr>
          <w:b/>
          <w:sz w:val="27"/>
        </w:rPr>
      </w:pPr>
    </w:p>
    <w:p w:rsidR="00F36024" w:rsidRPr="00524A63" w:rsidRDefault="00F36024" w:rsidP="00F36024">
      <w:pPr>
        <w:pStyle w:val="af3"/>
        <w:tabs>
          <w:tab w:val="left" w:pos="4443"/>
          <w:tab w:val="left" w:pos="6136"/>
          <w:tab w:val="left" w:pos="6976"/>
          <w:tab w:val="left" w:pos="8938"/>
          <w:tab w:val="left" w:pos="9497"/>
        </w:tabs>
        <w:spacing w:before="89"/>
        <w:ind w:left="1039"/>
        <w:rPr>
          <w:sz w:val="28"/>
          <w:szCs w:val="28"/>
        </w:rPr>
      </w:pPr>
      <w:r w:rsidRPr="00524A63">
        <w:rPr>
          <w:sz w:val="28"/>
          <w:szCs w:val="28"/>
        </w:rPr>
        <w:t>г.</w:t>
      </w:r>
      <w:r w:rsidRPr="00524A63">
        <w:rPr>
          <w:sz w:val="28"/>
          <w:szCs w:val="28"/>
          <w:u w:val="single"/>
        </w:rPr>
        <w:tab/>
      </w:r>
      <w:r w:rsidRPr="00524A63">
        <w:rPr>
          <w:sz w:val="28"/>
          <w:szCs w:val="28"/>
        </w:rPr>
        <w:tab/>
        <w:t>«_</w:t>
      </w:r>
      <w:r w:rsidRPr="00524A63">
        <w:rPr>
          <w:sz w:val="28"/>
          <w:szCs w:val="28"/>
          <w:u w:val="single"/>
        </w:rPr>
        <w:tab/>
      </w:r>
      <w:r w:rsidRPr="00524A63">
        <w:rPr>
          <w:sz w:val="28"/>
          <w:szCs w:val="28"/>
        </w:rPr>
        <w:t>»</w:t>
      </w:r>
      <w:r w:rsidRPr="00524A63">
        <w:rPr>
          <w:sz w:val="28"/>
          <w:szCs w:val="28"/>
          <w:u w:val="single"/>
        </w:rPr>
        <w:tab/>
      </w:r>
      <w:r w:rsidRPr="00524A63">
        <w:rPr>
          <w:sz w:val="28"/>
          <w:szCs w:val="28"/>
        </w:rPr>
        <w:t>20</w:t>
      </w:r>
      <w:r w:rsidRPr="00524A63">
        <w:rPr>
          <w:sz w:val="28"/>
          <w:szCs w:val="28"/>
          <w:u w:val="single"/>
        </w:rPr>
        <w:tab/>
      </w:r>
      <w:r w:rsidRPr="00524A63">
        <w:rPr>
          <w:sz w:val="28"/>
          <w:szCs w:val="28"/>
        </w:rPr>
        <w:t>_г.</w:t>
      </w:r>
    </w:p>
    <w:p w:rsidR="00F36024" w:rsidRPr="00524A63" w:rsidRDefault="00F36024" w:rsidP="00F36024">
      <w:pPr>
        <w:pStyle w:val="af3"/>
        <w:spacing w:before="2"/>
        <w:rPr>
          <w:sz w:val="28"/>
          <w:szCs w:val="28"/>
        </w:rPr>
      </w:pPr>
    </w:p>
    <w:p w:rsidR="00F36024" w:rsidRPr="00524A63" w:rsidRDefault="00F36024" w:rsidP="00F36024">
      <w:pPr>
        <w:pStyle w:val="af3"/>
        <w:spacing w:before="89"/>
        <w:ind w:left="1180"/>
        <w:rPr>
          <w:sz w:val="28"/>
          <w:szCs w:val="28"/>
        </w:rPr>
      </w:pPr>
      <w:r w:rsidRPr="00524A63">
        <w:rPr>
          <w:sz w:val="28"/>
          <w:szCs w:val="28"/>
        </w:rPr>
        <w:t>Наименование объекта (спортсооружения) и его адрес</w:t>
      </w:r>
    </w:p>
    <w:p w:rsidR="00F36024" w:rsidRPr="00524A63" w:rsidRDefault="00F36024" w:rsidP="00F36024">
      <w:pPr>
        <w:pStyle w:val="af3"/>
        <w:spacing w:before="10"/>
        <w:rPr>
          <w:sz w:val="28"/>
          <w:szCs w:val="28"/>
        </w:rPr>
      </w:pPr>
    </w:p>
    <w:p w:rsidR="00F36024" w:rsidRPr="00524A63" w:rsidRDefault="00F36024" w:rsidP="00524A63">
      <w:pPr>
        <w:pStyle w:val="af3"/>
        <w:spacing w:after="0"/>
        <w:ind w:firstLine="709"/>
        <w:jc w:val="both"/>
        <w:rPr>
          <w:sz w:val="28"/>
          <w:szCs w:val="28"/>
        </w:rPr>
      </w:pPr>
      <w:r w:rsidRPr="00524A63">
        <w:rPr>
          <w:sz w:val="28"/>
          <w:szCs w:val="28"/>
        </w:rPr>
        <w:t xml:space="preserve">Настоящий акт составлен главным судьей соревнований, представителем спортсооружения и врачом в том, что место проведения соревнований, оборудование </w:t>
      </w:r>
      <w:proofErr w:type="gramStart"/>
      <w:r w:rsidRPr="00524A63">
        <w:rPr>
          <w:sz w:val="28"/>
          <w:szCs w:val="28"/>
        </w:rPr>
        <w:t>соответствует требованиям Правил и отвечает</w:t>
      </w:r>
      <w:proofErr w:type="gramEnd"/>
      <w:r w:rsidRPr="00524A63">
        <w:rPr>
          <w:sz w:val="28"/>
          <w:szCs w:val="28"/>
        </w:rPr>
        <w:t xml:space="preserve"> требованиям безопасности проведения соревнований.</w:t>
      </w:r>
    </w:p>
    <w:p w:rsidR="00F36024" w:rsidRPr="00524A63" w:rsidRDefault="00F36024" w:rsidP="00F36024">
      <w:pPr>
        <w:pStyle w:val="af3"/>
        <w:rPr>
          <w:sz w:val="28"/>
          <w:szCs w:val="28"/>
        </w:rPr>
      </w:pPr>
    </w:p>
    <w:p w:rsidR="00F36024" w:rsidRPr="00524A63" w:rsidRDefault="00F36024" w:rsidP="00F36024">
      <w:pPr>
        <w:pStyle w:val="af3"/>
        <w:rPr>
          <w:sz w:val="28"/>
          <w:szCs w:val="28"/>
        </w:rPr>
      </w:pPr>
    </w:p>
    <w:p w:rsidR="00A64D77" w:rsidRPr="00524A63" w:rsidRDefault="00F36024" w:rsidP="00F36024">
      <w:pPr>
        <w:pStyle w:val="af3"/>
        <w:tabs>
          <w:tab w:val="left" w:pos="7580"/>
          <w:tab w:val="left" w:pos="7652"/>
        </w:tabs>
        <w:spacing w:line="480" w:lineRule="auto"/>
        <w:ind w:left="1039" w:right="3140"/>
        <w:jc w:val="center"/>
        <w:rPr>
          <w:spacing w:val="-14"/>
          <w:sz w:val="28"/>
          <w:szCs w:val="28"/>
        </w:rPr>
      </w:pPr>
      <w:r w:rsidRPr="00524A63">
        <w:rPr>
          <w:sz w:val="28"/>
          <w:szCs w:val="28"/>
        </w:rPr>
        <w:t>Главный судья</w:t>
      </w:r>
      <w:r w:rsidRPr="00524A63">
        <w:rPr>
          <w:sz w:val="28"/>
          <w:szCs w:val="28"/>
          <w:u w:val="single"/>
        </w:rPr>
        <w:tab/>
      </w:r>
      <w:r w:rsidRPr="00524A63">
        <w:rPr>
          <w:spacing w:val="-14"/>
          <w:sz w:val="28"/>
          <w:szCs w:val="28"/>
        </w:rPr>
        <w:t xml:space="preserve">_ </w:t>
      </w:r>
    </w:p>
    <w:p w:rsidR="00F36024" w:rsidRPr="00524A63" w:rsidRDefault="00F36024" w:rsidP="00F36024">
      <w:pPr>
        <w:pStyle w:val="af3"/>
        <w:tabs>
          <w:tab w:val="left" w:pos="7580"/>
          <w:tab w:val="left" w:pos="7652"/>
        </w:tabs>
        <w:spacing w:line="480" w:lineRule="auto"/>
        <w:ind w:left="1039" w:right="3140"/>
        <w:jc w:val="center"/>
        <w:rPr>
          <w:sz w:val="28"/>
          <w:szCs w:val="28"/>
        </w:rPr>
      </w:pPr>
      <w:r w:rsidRPr="00524A63">
        <w:rPr>
          <w:sz w:val="28"/>
          <w:szCs w:val="28"/>
        </w:rPr>
        <w:t>Представитель спортсооружения</w:t>
      </w:r>
      <w:r w:rsidRPr="00524A63">
        <w:rPr>
          <w:sz w:val="28"/>
          <w:szCs w:val="28"/>
          <w:u w:val="single"/>
        </w:rPr>
        <w:tab/>
      </w:r>
      <w:r w:rsidRPr="00524A63">
        <w:rPr>
          <w:sz w:val="28"/>
          <w:szCs w:val="28"/>
          <w:u w:val="single"/>
        </w:rPr>
        <w:tab/>
      </w:r>
    </w:p>
    <w:p w:rsidR="00F36024" w:rsidRPr="00524A63" w:rsidRDefault="00F36024" w:rsidP="00F36024">
      <w:pPr>
        <w:pStyle w:val="af3"/>
        <w:tabs>
          <w:tab w:val="left" w:pos="7653"/>
        </w:tabs>
        <w:spacing w:before="1"/>
        <w:ind w:left="1039"/>
        <w:rPr>
          <w:sz w:val="28"/>
          <w:szCs w:val="28"/>
        </w:rPr>
      </w:pPr>
      <w:r w:rsidRPr="00524A63">
        <w:rPr>
          <w:sz w:val="28"/>
          <w:szCs w:val="28"/>
        </w:rPr>
        <w:t>Врач</w:t>
      </w:r>
      <w:r w:rsidRPr="00524A63">
        <w:rPr>
          <w:sz w:val="28"/>
          <w:szCs w:val="28"/>
          <w:u w:val="single"/>
        </w:rPr>
        <w:tab/>
      </w:r>
    </w:p>
    <w:p w:rsidR="00F36024" w:rsidRPr="00F36024" w:rsidRDefault="00F36024" w:rsidP="00F36024">
      <w:pPr>
        <w:sectPr w:rsidR="00F36024" w:rsidRPr="00F36024" w:rsidSect="006763DD">
          <w:headerReference w:type="default" r:id="rId25"/>
          <w:pgSz w:w="11910" w:h="16840"/>
          <w:pgMar w:top="1134" w:right="851" w:bottom="1134" w:left="1701" w:header="710" w:footer="0" w:gutter="0"/>
          <w:pgNumType w:start="160"/>
          <w:cols w:space="720"/>
        </w:sectPr>
      </w:pPr>
    </w:p>
    <w:p w:rsidR="00F36024" w:rsidRPr="00F36024" w:rsidRDefault="00F36024" w:rsidP="00F36024">
      <w:pPr>
        <w:pStyle w:val="af3"/>
        <w:spacing w:before="9"/>
        <w:rPr>
          <w:sz w:val="20"/>
        </w:rPr>
      </w:pPr>
    </w:p>
    <w:p w:rsidR="00FB68BD" w:rsidRDefault="00FB68BD" w:rsidP="00FB68BD">
      <w:pPr>
        <w:pStyle w:val="1"/>
        <w:spacing w:before="89" w:line="320" w:lineRule="exact"/>
        <w:ind w:left="2680"/>
        <w:jc w:val="center"/>
        <w:rPr>
          <w:rFonts w:ascii="Times New Roman" w:hAnsi="Times New Roman"/>
        </w:rPr>
      </w:pPr>
    </w:p>
    <w:p w:rsidR="00F36024" w:rsidRPr="00F36024" w:rsidRDefault="00F36024" w:rsidP="00FB68BD">
      <w:pPr>
        <w:pStyle w:val="1"/>
        <w:spacing w:before="89" w:line="320" w:lineRule="exact"/>
        <w:ind w:left="2680"/>
        <w:jc w:val="center"/>
        <w:rPr>
          <w:rFonts w:ascii="Times New Roman" w:hAnsi="Times New Roman"/>
        </w:rPr>
      </w:pPr>
      <w:r w:rsidRPr="00F36024">
        <w:rPr>
          <w:rFonts w:ascii="Times New Roman" w:hAnsi="Times New Roman"/>
        </w:rPr>
        <w:t>ПРОВЕРКА АМУНИЦИИ СПОРТСМЕНА</w:t>
      </w:r>
    </w:p>
    <w:p w:rsidR="00F36024" w:rsidRPr="00F36024" w:rsidRDefault="00F36024" w:rsidP="00F36024">
      <w:pPr>
        <w:spacing w:line="274" w:lineRule="exact"/>
        <w:ind w:left="2325"/>
      </w:pPr>
      <w:r w:rsidRPr="00F36024">
        <w:rPr>
          <w:noProof/>
          <w:lang w:eastAsia="ru-RU"/>
        </w:rPr>
        <w:drawing>
          <wp:anchor distT="0" distB="0" distL="0" distR="0" simplePos="0" relativeHeight="251615232" behindDoc="0" locked="0" layoutInCell="1" allowOverlap="1" wp14:anchorId="52AAF252" wp14:editId="031F14FA">
            <wp:simplePos x="0" y="0"/>
            <wp:positionH relativeFrom="page">
              <wp:posOffset>725805</wp:posOffset>
            </wp:positionH>
            <wp:positionV relativeFrom="paragraph">
              <wp:posOffset>257175</wp:posOffset>
            </wp:positionV>
            <wp:extent cx="2785745" cy="2230755"/>
            <wp:effectExtent l="0" t="0" r="0" b="0"/>
            <wp:wrapTopAndBottom/>
            <wp:docPr id="1329" name="Рисунок 1329" descr="ю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descr="юя"/>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85745" cy="2230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024">
        <w:rPr>
          <w:noProof/>
          <w:lang w:eastAsia="ru-RU"/>
        </w:rPr>
        <w:drawing>
          <wp:anchor distT="0" distB="0" distL="0" distR="0" simplePos="0" relativeHeight="251617280" behindDoc="0" locked="0" layoutInCell="1" allowOverlap="1" wp14:anchorId="5A745E7C" wp14:editId="3D59A692">
            <wp:simplePos x="0" y="0"/>
            <wp:positionH relativeFrom="page">
              <wp:posOffset>3996690</wp:posOffset>
            </wp:positionH>
            <wp:positionV relativeFrom="paragraph">
              <wp:posOffset>303530</wp:posOffset>
            </wp:positionV>
            <wp:extent cx="2729865" cy="2180590"/>
            <wp:effectExtent l="0" t="0" r="0" b="0"/>
            <wp:wrapTopAndBottom/>
            <wp:docPr id="1328" name="Рисунок 1328" descr="ю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descr="юя"/>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9865" cy="2180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6024">
        <w:t xml:space="preserve">(в том случае, когда она не выполнена за пределами </w:t>
      </w:r>
      <w:proofErr w:type="spellStart"/>
      <w:r w:rsidRPr="00F36024">
        <w:t>Доянга</w:t>
      </w:r>
      <w:proofErr w:type="spellEnd"/>
      <w:r w:rsidRPr="00F36024">
        <w:t>)</w:t>
      </w:r>
    </w:p>
    <w:p w:rsidR="00FB68BD" w:rsidRDefault="00FB68BD" w:rsidP="00F36024">
      <w:pPr>
        <w:tabs>
          <w:tab w:val="left" w:pos="5908"/>
          <w:tab w:val="left" w:pos="7144"/>
        </w:tabs>
        <w:spacing w:line="242" w:lineRule="auto"/>
        <w:ind w:left="1240" w:right="1276" w:hanging="60"/>
        <w:rPr>
          <w:b/>
        </w:rPr>
      </w:pPr>
    </w:p>
    <w:p w:rsidR="00FB68BD" w:rsidRDefault="00F36024" w:rsidP="00F36024">
      <w:pPr>
        <w:tabs>
          <w:tab w:val="left" w:pos="5908"/>
          <w:tab w:val="left" w:pos="7144"/>
        </w:tabs>
        <w:spacing w:line="242" w:lineRule="auto"/>
        <w:ind w:left="1240" w:right="1276" w:hanging="60"/>
        <w:rPr>
          <w:b/>
        </w:rPr>
      </w:pPr>
      <w:r w:rsidRPr="00F36024">
        <w:rPr>
          <w:b/>
        </w:rPr>
        <w:t>КОМАНДА</w:t>
      </w:r>
      <w:r w:rsidR="00FB68BD">
        <w:rPr>
          <w:b/>
        </w:rPr>
        <w:t xml:space="preserve"> ВЫТЯНУТЬ РУКИ ДЛЯ ПРОВЕРКИ ПЕРЧАТОК И ПРОВЕРКА</w:t>
      </w:r>
      <w:r w:rsidRPr="00F36024">
        <w:rPr>
          <w:b/>
        </w:rPr>
        <w:t xml:space="preserve"> </w:t>
      </w:r>
      <w:r w:rsidR="00FB68BD">
        <w:rPr>
          <w:b/>
        </w:rPr>
        <w:t xml:space="preserve">ИХ </w:t>
      </w:r>
      <w:r w:rsidRPr="00F36024">
        <w:rPr>
          <w:b/>
        </w:rPr>
        <w:t>ПЕРЕДНЕЙ ЧАСТИ</w:t>
      </w:r>
      <w:r w:rsidRPr="00F36024">
        <w:rPr>
          <w:b/>
        </w:rPr>
        <w:tab/>
      </w:r>
    </w:p>
    <w:p w:rsidR="00F36024" w:rsidRPr="00F36024" w:rsidRDefault="00F36024" w:rsidP="00F36024">
      <w:pPr>
        <w:tabs>
          <w:tab w:val="left" w:pos="5908"/>
          <w:tab w:val="left" w:pos="7144"/>
        </w:tabs>
        <w:spacing w:line="242" w:lineRule="auto"/>
        <w:ind w:left="1240" w:right="1276" w:hanging="60"/>
        <w:rPr>
          <w:b/>
        </w:rPr>
      </w:pPr>
      <w:r w:rsidRPr="00F36024">
        <w:rPr>
          <w:b/>
        </w:rPr>
        <w:tab/>
      </w:r>
    </w:p>
    <w:p w:rsidR="00F36024" w:rsidRPr="00F36024" w:rsidRDefault="00F36024" w:rsidP="00F36024">
      <w:pPr>
        <w:pStyle w:val="af3"/>
        <w:spacing w:before="8"/>
        <w:rPr>
          <w:b/>
          <w:sz w:val="22"/>
        </w:rPr>
      </w:pPr>
      <w:r w:rsidRPr="00F36024">
        <w:rPr>
          <w:noProof/>
          <w:lang w:eastAsia="ru-RU"/>
        </w:rPr>
        <mc:AlternateContent>
          <mc:Choice Requires="wpg">
            <w:drawing>
              <wp:anchor distT="0" distB="0" distL="0" distR="0" simplePos="0" relativeHeight="251668480" behindDoc="1" locked="0" layoutInCell="1" allowOverlap="1" wp14:anchorId="3358129F" wp14:editId="54CF2099">
                <wp:simplePos x="0" y="0"/>
                <wp:positionH relativeFrom="page">
                  <wp:posOffset>948690</wp:posOffset>
                </wp:positionH>
                <wp:positionV relativeFrom="paragraph">
                  <wp:posOffset>195580</wp:posOffset>
                </wp:positionV>
                <wp:extent cx="2791460" cy="2206625"/>
                <wp:effectExtent l="0" t="0" r="8890" b="22225"/>
                <wp:wrapTopAndBottom/>
                <wp:docPr id="1320" name="Группа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1460" cy="2206625"/>
                          <a:chOff x="1494" y="308"/>
                          <a:chExt cx="4396" cy="3475"/>
                        </a:xfrm>
                      </wpg:grpSpPr>
                      <wps:wsp>
                        <wps:cNvPr id="1321" name="Rectangle 440"/>
                        <wps:cNvSpPr>
                          <a:spLocks noChangeArrowheads="1"/>
                        </wps:cNvSpPr>
                        <wps:spPr bwMode="auto">
                          <a:xfrm>
                            <a:off x="1503" y="308"/>
                            <a:ext cx="15" cy="14"/>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 name="Line 439"/>
                        <wps:cNvCnPr>
                          <a:cxnSpLocks noChangeShapeType="1"/>
                        </wps:cNvCnPr>
                        <wps:spPr bwMode="auto">
                          <a:xfrm>
                            <a:off x="1513" y="315"/>
                            <a:ext cx="4361" cy="0"/>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323" name="Line 438"/>
                        <wps:cNvCnPr>
                          <a:cxnSpLocks noChangeShapeType="1"/>
                        </wps:cNvCnPr>
                        <wps:spPr bwMode="auto">
                          <a:xfrm>
                            <a:off x="1501" y="308"/>
                            <a:ext cx="0" cy="3475"/>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324" name="Line 437"/>
                        <wps:cNvCnPr>
                          <a:cxnSpLocks noChangeShapeType="1"/>
                        </wps:cNvCnPr>
                        <wps:spPr bwMode="auto">
                          <a:xfrm>
                            <a:off x="5882" y="308"/>
                            <a:ext cx="0" cy="3475"/>
                          </a:xfrm>
                          <a:prstGeom prst="line">
                            <a:avLst/>
                          </a:prstGeom>
                          <a:noFill/>
                          <a:ln w="9538">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325" name="Rectangle 436"/>
                        <wps:cNvSpPr>
                          <a:spLocks noChangeArrowheads="1"/>
                        </wps:cNvSpPr>
                        <wps:spPr bwMode="auto">
                          <a:xfrm>
                            <a:off x="1503" y="3768"/>
                            <a:ext cx="15" cy="15"/>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6" name="Line 435"/>
                        <wps:cNvCnPr>
                          <a:cxnSpLocks noChangeShapeType="1"/>
                        </wps:cNvCnPr>
                        <wps:spPr bwMode="auto">
                          <a:xfrm>
                            <a:off x="1513" y="3776"/>
                            <a:ext cx="4361" cy="0"/>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27" name="Picture 434" descr="юя"/>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497" y="312"/>
                            <a:ext cx="4325" cy="3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320" o:spid="_x0000_s1026" style="position:absolute;margin-left:74.7pt;margin-top:15.4pt;width:219.8pt;height:173.75pt;z-index:-251648000;mso-wrap-distance-left:0;mso-wrap-distance-right:0;mso-position-horizontal-relative:page" coordorigin="1494,308" coordsize="4396,34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">
                <v:rect id="Rectangle 440" o:spid="_x0000_s1027" style="position:absolute;left:1503;top:308;width:15;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3sQA&#10;AADdAAAADwAAAGRycy9kb3ducmV2LnhtbERPS2vCQBC+F/wPywheim6MRTS6ighKe+jBB3gdsmMS&#10;zM7G7Obhv+8WCr3Nx/ec9bY3pWipdoVlBdNJBII4tbrgTMH1chgvQDiPrLG0TApe5GC7GbytMdG2&#10;4xO1Z5+JEMIuQQW591UipUtzMugmtiIO3N3WBn2AdSZ1jV0IN6WMo2guDRYcGnKsaJ9T+jg3RkF5&#10;mz2b78MxjYv2I+6XzftXVzVKjYb9bgXCU+//xX/uTx3mz+Ip/H4TT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NN7EAAAA3QAAAA8AAAAAAAAAAAAAAAAAmAIAAGRycy9k&#10;b3ducmV2LnhtbFBLBQYAAAAABAAEAPUAAACJAwAAAAA=&#10;" fillcolor="#171616" stroked="f"/>
                <v:line id="Line 439" o:spid="_x0000_s1028" style="position:absolute;visibility:visible;mso-wrap-style:square" from="1513,315" to="5874,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NgZ8QAAADdAAAADwAAAGRycy9kb3ducmV2LnhtbERPS2sCMRC+F/wPYQQvpWa7Qqlbo4gP&#10;ao9VoddhM92sbiZLkq5rf70RCr3Nx/ec2aK3jejIh9qxgudxBoK4dLrmSsHxsH16BREissbGMSm4&#10;UoDFfPAww0K7C39St4+VSCEcClRgYmwLKUNpyGIYu5Y4cd/OW4wJ+kpqj5cUbhuZZ9mLtFhzajDY&#10;0spQed7/WAXn7vew3E03jx/v66+Tj8asy4lRajTsl28gIvXxX/zn3uk0f5LncP8mnS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w2BnxAAAAN0AAAAPAAAAAAAAAAAA&#10;AAAAAKECAABkcnMvZG93bnJldi54bWxQSwUGAAAAAAQABAD5AAAAkgMAAAAA&#10;" strokecolor="#171616" strokeweight=".7pt"/>
                <v:line id="Line 438" o:spid="_x0000_s1029" style="position:absolute;visibility:visible;mso-wrap-style:square" from="1501,308" to="1501,3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F/MQAAADdAAAADwAAAGRycy9kb3ducmV2LnhtbERPS2sCMRC+F/wPYQq9lJrVhaJbo4i2&#10;aI8+oNdhM91s3UyWJK5bf70RCr3Nx/ec2aK3jejIh9qxgtEwA0FcOl1zpeB4+HiZgAgRWWPjmBT8&#10;UoDFfPAww0K7C++o28dKpBAOBSowMbaFlKE0ZDEMXUucuG/nLcYEfSW1x0sKt40cZ9mrtFhzajDY&#10;0spQedqfrYJTdz0st9P358/N+uvHR2PWZW6Uenrsl28gIvXxX/zn3uo0Px/ncP8mnS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j8X8xAAAAN0AAAAPAAAAAAAAAAAA&#10;AAAAAKECAABkcnMvZG93bnJldi54bWxQSwUGAAAAAAQABAD5AAAAkgMAAAAA&#10;" strokecolor="#171616" strokeweight=".7pt"/>
                <v:line id="Line 437" o:spid="_x0000_s1030" style="position:absolute;visibility:visible;mso-wrap-style:square" from="5882,308" to="5882,3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OWr8IAAADdAAAADwAAAGRycy9kb3ducmV2LnhtbERPS4vCMBC+C/sfwgh7EU2tolKNIgsu&#10;7tHHxdvQjG1pM+kmUbv/3iwI3ubje85q05lG3Mn5yrKC8SgBQZxbXXGh4HzaDRcgfEDW2FgmBX/k&#10;YbP+6K0w0/bBB7ofQyFiCPsMFZQhtJmUPi/JoB/ZljhyV+sMhghdIbXDRww3jUyTZCYNVhwbSmzp&#10;q6S8Pt6MAp3q0++kHrh6vvvO7fyHuuRyU+qz322XIAJ14S1+ufc6zp+kU/j/Jp4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sOWr8IAAADdAAAADwAAAAAAAAAAAAAA&#10;AAChAgAAZHJzL2Rvd25yZXYueG1sUEsFBgAAAAAEAAQA+QAAAJADAAAAAA==&#10;" strokecolor="#171616" strokeweight=".26494mm"/>
                <v:rect id="Rectangle 436" o:spid="_x0000_s1031" style="position:absolute;left:1503;top:3768;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Ey3cQA&#10;AADdAAAADwAAAGRycy9kb3ducmV2LnhtbERPS2vCQBC+C/0PyxR6Ed00PrCpq4hg0YMHH+B1yE6T&#10;0Oxsmt08+u+7guBtPr7nLNe9KUVLtSssK3gfRyCIU6sLzhRcL7vRAoTzyBpLy6TgjxysVy+DJSba&#10;dnyi9uwzEULYJagg975KpHRpTgbd2FbEgfu2tUEfYJ1JXWMXwk0p4yiaS4MFh4YcK9rmlP6cG6Og&#10;vE1+m+PuK42Ldhr3H83w0FWNUm+v/eYThKfeP8UP916H+ZN4Bvdvwgl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RMt3EAAAA3QAAAA8AAAAAAAAAAAAAAAAAmAIAAGRycy9k&#10;b3ducmV2LnhtbFBLBQYAAAAABAAEAPUAAACJAwAAAAA=&#10;" fillcolor="#171616" stroked="f"/>
                <v:line id="Line 435" o:spid="_x0000_s1032" style="position:absolute;visibility:visible;mso-wrap-style:square" from="1513,3776" to="5874,3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cUn8QAAADdAAAADwAAAGRycy9kb3ducmV2LnhtbERPTWvCQBC9F/oflhG8FN0kFpXUNZSK&#10;0EsPjYJ4G7LTJLg7G7LbJP77bqHQ2zze5+yKyRoxUO9bxwrSZQKCuHK65VrB+XRcbEH4gKzROCYF&#10;d/JQ7B8fdphrN/InDWWoRQxhn6OCJoQul9JXDVn0S9cRR+7L9RZDhH0tdY9jDLdGZkmylhZbjg0N&#10;dvTWUHUrv62C8eNkkpourble/fNh81SuZFoqNZ9Nry8gAk3hX/znftdx/ipbw+838QS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VxSfxAAAAN0AAAAPAAAAAAAAAAAA&#10;AAAAAKECAABkcnMvZG93bnJldi54bWxQSwUGAAAAAAQABAD5AAAAkgMAAAAA&#10;" strokecolor="#1716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4" o:spid="_x0000_s1033" type="#_x0000_t75" alt="юя" style="position:absolute;left:1497;top:312;width:4325;height:3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8rHbAAAAA3QAAAA8AAABkcnMvZG93bnJldi54bWxET82KwjAQvgu+Q5gFb5quQpWuUVZR9Lrq&#10;AwzN2BSbSUmirT79ZkHY23x8v7Nc97YRD/Khdqzgc5KBIC6drrlScDnvxwsQISJrbByTgicFWK+G&#10;gyUW2nX8Q49TrEQK4VCgAhNjW0gZSkMWw8S1xIm7Om8xJugrqT12Kdw2cpplubRYc2ow2NLWUHk7&#10;3a2Chemuh1sZN5f8+WoOeTt/VTuv1Oij//4CEamP/+K3+6jT/Nl0Dn/fpBPk6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LysdsAAAADdAAAADwAAAAAAAAAAAAAAAACfAgAA&#10;ZHJzL2Rvd25yZXYueG1sUEsFBgAAAAAEAAQA9wAAAIwDAAAAAA==&#10;">
                  <v:imagedata r:id="rId29" o:title="юя"/>
                </v:shape>
                <w10:wrap type="topAndBottom" anchorx="page"/>
              </v:group>
            </w:pict>
          </mc:Fallback>
        </mc:AlternateContent>
      </w:r>
      <w:r w:rsidRPr="00F36024">
        <w:rPr>
          <w:noProof/>
          <w:lang w:eastAsia="ru-RU"/>
        </w:rPr>
        <mc:AlternateContent>
          <mc:Choice Requires="wpg">
            <w:drawing>
              <wp:anchor distT="0" distB="0" distL="0" distR="0" simplePos="0" relativeHeight="251670528" behindDoc="1" locked="0" layoutInCell="1" allowOverlap="1" wp14:anchorId="29226852" wp14:editId="2808EA5B">
                <wp:simplePos x="0" y="0"/>
                <wp:positionH relativeFrom="page">
                  <wp:posOffset>3970655</wp:posOffset>
                </wp:positionH>
                <wp:positionV relativeFrom="paragraph">
                  <wp:posOffset>195580</wp:posOffset>
                </wp:positionV>
                <wp:extent cx="2764155" cy="2206625"/>
                <wp:effectExtent l="0" t="0" r="17145" b="22225"/>
                <wp:wrapTopAndBottom/>
                <wp:docPr id="1312" name="Группа 1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4155" cy="2206625"/>
                          <a:chOff x="6253" y="308"/>
                          <a:chExt cx="4353" cy="3475"/>
                        </a:xfrm>
                      </wpg:grpSpPr>
                      <wps:wsp>
                        <wps:cNvPr id="1313" name="Rectangle 432"/>
                        <wps:cNvSpPr>
                          <a:spLocks noChangeArrowheads="1"/>
                        </wps:cNvSpPr>
                        <wps:spPr bwMode="auto">
                          <a:xfrm>
                            <a:off x="6263" y="308"/>
                            <a:ext cx="14" cy="14"/>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4" name="Line 431"/>
                        <wps:cNvCnPr>
                          <a:cxnSpLocks noChangeShapeType="1"/>
                        </wps:cNvCnPr>
                        <wps:spPr bwMode="auto">
                          <a:xfrm>
                            <a:off x="6273" y="315"/>
                            <a:ext cx="4317" cy="0"/>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315" name="Line 430"/>
                        <wps:cNvCnPr>
                          <a:cxnSpLocks noChangeShapeType="1"/>
                        </wps:cNvCnPr>
                        <wps:spPr bwMode="auto">
                          <a:xfrm>
                            <a:off x="6260" y="308"/>
                            <a:ext cx="0" cy="3475"/>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316" name="Line 429"/>
                        <wps:cNvCnPr>
                          <a:cxnSpLocks noChangeShapeType="1"/>
                        </wps:cNvCnPr>
                        <wps:spPr bwMode="auto">
                          <a:xfrm>
                            <a:off x="10598" y="308"/>
                            <a:ext cx="0" cy="3475"/>
                          </a:xfrm>
                          <a:prstGeom prst="line">
                            <a:avLst/>
                          </a:prstGeom>
                          <a:noFill/>
                          <a:ln w="9538">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317" name="Rectangle 428"/>
                        <wps:cNvSpPr>
                          <a:spLocks noChangeArrowheads="1"/>
                        </wps:cNvSpPr>
                        <wps:spPr bwMode="auto">
                          <a:xfrm>
                            <a:off x="6263" y="3768"/>
                            <a:ext cx="14" cy="15"/>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 name="Line 427"/>
                        <wps:cNvCnPr>
                          <a:cxnSpLocks noChangeShapeType="1"/>
                        </wps:cNvCnPr>
                        <wps:spPr bwMode="auto">
                          <a:xfrm>
                            <a:off x="6273" y="3776"/>
                            <a:ext cx="4317" cy="0"/>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19" name="Picture 426" descr="юя"/>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257" y="312"/>
                            <a:ext cx="4325" cy="3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312" o:spid="_x0000_s1026" style="position:absolute;margin-left:312.65pt;margin-top:15.4pt;width:217.65pt;height:173.75pt;z-index:-251645952;mso-wrap-distance-left:0;mso-wrap-distance-right:0;mso-position-horizontal-relative:page" coordorigin="6253,308" coordsize="4353,34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">
                <v:rect id="Rectangle 432" o:spid="_x0000_s1027" style="position:absolute;left:6263;top:308;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Fj8UA&#10;AADdAAAADwAAAGRycy9kb3ducmV2LnhtbERPyWrDMBC9F/IPYgK9lESOXULiWA6lkNIeesgCuQ7W&#10;xDaxRq4lL/37qlDobR5vnWw/mUYM1LnasoLVMgJBXFhdc6ngcj4sNiCcR9bYWCYF3+Rgn88eMky1&#10;HflIw8mXIoSwS1FB5X2bSumKigy6pW2JA3eznUEfYFdK3eEYwk0j4yhaS4M1h4YKW3qtqLifeqOg&#10;uSZf/efhrYjr4Tmetv3Tx9j2Sj3Op5cdCE+T/xf/ud91mJ+sEvj9Jpw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MWPxQAAAN0AAAAPAAAAAAAAAAAAAAAAAJgCAABkcnMv&#10;ZG93bnJldi54bWxQSwUGAAAAAAQABAD1AAAAigMAAAAA&#10;" fillcolor="#171616" stroked="f"/>
                <v:line id="Line 431" o:spid="_x0000_s1028" style="position:absolute;visibility:visible;mso-wrap-style:square" from="6273,315" to="10590,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qXNcQAAADdAAAADwAAAGRycy9kb3ducmV2LnhtbERPS2sCMRC+F/wPYYReSs2qRepqFPFB&#10;9agWeh0242Z1M1mSdN321zeFQm/z8T1nvuxsLVryoXKsYDjIQBAXTldcKng/755fQYSIrLF2TAq+&#10;KMBy0XuYY67dnY/UnmIpUgiHHBWYGJtcylAYshgGriFO3MV5izFBX0rt8Z7CbS1HWTaRFitODQYb&#10;WhsqbqdPq+DWfp9X++n26fC2+bj6aMymGBulHvvdagYiUhf/xX/uvU7zx8MX+P0mnS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Cpc1xAAAAN0AAAAPAAAAAAAAAAAA&#10;AAAAAKECAABkcnMvZG93bnJldi54bWxQSwUGAAAAAAQABAD5AAAAkgMAAAAA&#10;" strokecolor="#171616" strokeweight=".7pt"/>
                <v:line id="Line 430" o:spid="_x0000_s1029" style="position:absolute;visibility:visible;mso-wrap-style:square" from="6260,308" to="6260,3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AVcQAAADdAAAADwAAAGRycy9kb3ducmV2LnhtbERPTWvCQBC9C/0PyxR6EbNJ1bakWaVY&#10;hF48GAvibchOk9Dd2ZBdTfrv3YLgbR7vc4r1aI24UO9bxwqyJAVBXDndcq3g+7CdvYHwAVmjcUwK&#10;/sjDevUwKTDXbuA9XcpQixjCPkcFTQhdLqWvGrLoE9cRR+7H9RZDhH0tdY9DDLdGPqfpi7TYcmxo&#10;sKNNQ9VvebYKht3BpDUdW3M6+cXn67Scy6xU6ulx/HgHEWgMd/HN/aXj/Hm2hP9v4gl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6UBVxAAAAN0AAAAPAAAAAAAAAAAA&#10;AAAAAKECAABkcnMvZG93bnJldi54bWxQSwUGAAAAAAQABAD5AAAAkgMAAAAA&#10;" strokecolor="#171616"/>
                <v:line id="Line 429" o:spid="_x0000_s1030" style="position:absolute;visibility:visible;mso-wrap-style:square" from="10598,308" to="10598,3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Fn/sIAAADdAAAADwAAAGRycy9kb3ducmV2LnhtbERPTWvCQBC9C/6HZYReRDcmoBJdpRQs&#10;7bHRi7chOyYh2dm4u5r033cLhd7m8T5nfxxNJ57kfGNZwWqZgCAurW64UnA5nxZbED4ga+wsk4Jv&#10;8nA8TCd7zLUd+IueRahEDGGfo4I6hD6X0pc1GfRL2xNH7madwRChq6R2OMRw08k0SdbSYMOxocae&#10;3moq2+JhFOhUn+9ZO3ft5vRe2s0njcn1odTLbHzdgQg0hn/xn/tDx/nZag2/38QT5O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Fn/sIAAADdAAAADwAAAAAAAAAAAAAA&#10;AAChAgAAZHJzL2Rvd25yZXYueG1sUEsFBgAAAAAEAAQA+QAAAJADAAAAAA==&#10;" strokecolor="#171616" strokeweight=".26494mm"/>
                <v:rect id="Rectangle 428" o:spid="_x0000_s1031" style="position:absolute;left:6263;top:3768;width:1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PDjMUA&#10;AADdAAAADwAAAGRycy9kb3ducmV2LnhtbERPS2vCQBC+F/oflil4KboxStU0GxFBqYceagWvQ3aa&#10;hGZn0+zm4b93C4Xe5uN7TrodTS16al1lWcF8FoEgzq2uuFBw+TxM1yCcR9ZYWyYFN3KwzR4fUky0&#10;HfiD+rMvRAhhl6CC0vsmkdLlJRl0M9sQB+7LtgZ9gG0hdYtDCDe1jKPoRRqsODSU2NC+pPz73BkF&#10;9XXx070fjnlc9ct43HTPp6HplJo8jbtXEJ5G/y/+c7/pMH8xX8HvN+EE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I8OMxQAAAN0AAAAPAAAAAAAAAAAAAAAAAJgCAABkcnMv&#10;ZG93bnJldi54bWxQSwUGAAAAAAQABAD1AAAAigMAAAAA&#10;" fillcolor="#171616" stroked="f"/>
                <v:line id="Line 427" o:spid="_x0000_s1032" style="position:absolute;visibility:visible;mso-wrap-style:square" from="6273,3776" to="10590,3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jvy8YAAADdAAAADwAAAGRycy9kb3ducmV2LnhtbESPQWvCQBCF74X+h2WEXopuotJKdJWi&#10;FHrpwVgo3obsmAR3Z0N2Nem/7xwKvc3w3rz3zWY3eqfu1Mc2sIF8loEiroJtuTbwdXqfrkDFhGzR&#10;BSYDPxRht3182GBhw8BHupepVhLCsUADTUpdoXWsGvIYZ6EjFu0Seo9J1r7WtsdBwr3T8yx70R5b&#10;loYGO9o3VF3LmzcwfJ5cVtN3687nuDy8PpcLnZfGPE3GtzWoRGP6N/9df1jBX+SCK9/ICHr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o78vGAAAA3QAAAA8AAAAAAAAA&#10;AAAAAAAAoQIAAGRycy9kb3ducmV2LnhtbFBLBQYAAAAABAAEAPkAAACUAwAAAAA=&#10;" strokecolor="#171616"/>
                <v:shape id="Picture 426" o:spid="_x0000_s1033" type="#_x0000_t75" alt="юя" style="position:absolute;left:6257;top:312;width:4325;height:3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OEETEAAAA3QAAAA8AAABkcnMvZG93bnJldi54bWxET01rwkAQvRf6H5YpeKsbU5A2uooIRUEU&#10;aoLnITsmwexsmt2axF/vCkJv83ifM1/2phZXal1lWcFkHIEgzq2uuFCQpd/vnyCcR9ZYWyYFAzlY&#10;Ll5f5pho2/EPXY++ECGEXYIKSu+bREqXl2TQjW1DHLizbQ36ANtC6ha7EG5qGUfRVBqsODSU2NC6&#10;pPxy/DMK8v6wyza3jb/t6994uz6f0iE2So3e+tUMhKfe/4uf7q0O8z8mX/D4Jpw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7OEETEAAAA3QAAAA8AAAAAAAAAAAAAAAAA&#10;nwIAAGRycy9kb3ducmV2LnhtbFBLBQYAAAAABAAEAPcAAACQAwAAAAA=&#10;">
                  <v:imagedata r:id="rId31" o:title="юя"/>
                </v:shape>
                <w10:wrap type="topAndBottom" anchorx="page"/>
              </v:group>
            </w:pict>
          </mc:Fallback>
        </mc:AlternateContent>
      </w:r>
    </w:p>
    <w:p w:rsidR="00FB68BD" w:rsidRDefault="00FB68BD" w:rsidP="00F36024">
      <w:pPr>
        <w:tabs>
          <w:tab w:val="left" w:pos="5728"/>
        </w:tabs>
        <w:spacing w:before="208"/>
        <w:ind w:left="1180"/>
        <w:rPr>
          <w:b/>
        </w:rPr>
      </w:pPr>
    </w:p>
    <w:p w:rsidR="00F36024" w:rsidRPr="00F36024" w:rsidRDefault="00F36024" w:rsidP="00F36024">
      <w:pPr>
        <w:tabs>
          <w:tab w:val="left" w:pos="5728"/>
        </w:tabs>
        <w:spacing w:before="208"/>
        <w:ind w:left="1180"/>
        <w:rPr>
          <w:b/>
        </w:rPr>
      </w:pPr>
      <w:r w:rsidRPr="00F36024">
        <w:rPr>
          <w:b/>
        </w:rPr>
        <w:t>ПРОВЕРКА</w:t>
      </w:r>
      <w:r w:rsidR="00FB68BD">
        <w:rPr>
          <w:b/>
        </w:rPr>
        <w:t xml:space="preserve"> </w:t>
      </w:r>
      <w:r w:rsidRPr="00F36024">
        <w:rPr>
          <w:b/>
        </w:rPr>
        <w:t>ВЕРХНЕЙ</w:t>
      </w:r>
      <w:r w:rsidR="00FB68BD">
        <w:rPr>
          <w:b/>
        </w:rPr>
        <w:t xml:space="preserve"> </w:t>
      </w:r>
      <w:r w:rsidRPr="00F36024">
        <w:rPr>
          <w:b/>
        </w:rPr>
        <w:t>ЧАСТИ</w:t>
      </w:r>
      <w:r w:rsidR="00FB68BD">
        <w:rPr>
          <w:b/>
        </w:rPr>
        <w:t>, ПРОВЕРКА ФИКСАТОРОВ И ПРОВЕРКА В</w:t>
      </w:r>
      <w:r w:rsidRPr="00F36024">
        <w:rPr>
          <w:b/>
        </w:rPr>
        <w:t>УТРЕННЕЙ</w:t>
      </w:r>
      <w:r w:rsidR="00FB68BD">
        <w:rPr>
          <w:b/>
        </w:rPr>
        <w:t xml:space="preserve"> </w:t>
      </w:r>
      <w:r w:rsidRPr="00F36024">
        <w:rPr>
          <w:b/>
        </w:rPr>
        <w:t>ЧАСТИ</w:t>
      </w:r>
    </w:p>
    <w:p w:rsidR="00F36024" w:rsidRPr="00F36024" w:rsidRDefault="00F36024" w:rsidP="00F36024">
      <w:pPr>
        <w:sectPr w:rsidR="00F36024" w:rsidRPr="00F36024" w:rsidSect="002A2635">
          <w:headerReference w:type="default" r:id="rId32"/>
          <w:pgSz w:w="11910" w:h="16840"/>
          <w:pgMar w:top="1134" w:right="851" w:bottom="1134" w:left="1701" w:header="710" w:footer="0" w:gutter="0"/>
          <w:pgNumType w:start="162"/>
          <w:cols w:space="720"/>
        </w:sectPr>
      </w:pPr>
    </w:p>
    <w:p w:rsidR="00F36024" w:rsidRPr="00F36024" w:rsidRDefault="00F36024" w:rsidP="00F36024">
      <w:pPr>
        <w:pStyle w:val="af3"/>
        <w:spacing w:before="7"/>
        <w:rPr>
          <w:b/>
          <w:sz w:val="16"/>
        </w:rPr>
      </w:pPr>
    </w:p>
    <w:p w:rsidR="00F36024" w:rsidRDefault="00F36024" w:rsidP="00F36024">
      <w:pPr>
        <w:tabs>
          <w:tab w:val="left" w:pos="6844"/>
        </w:tabs>
        <w:spacing w:before="90" w:line="242" w:lineRule="auto"/>
        <w:ind w:left="1888" w:right="1328" w:hanging="708"/>
        <w:rPr>
          <w:b/>
        </w:rPr>
      </w:pPr>
      <w:r w:rsidRPr="00F36024">
        <w:rPr>
          <w:b/>
        </w:rPr>
        <w:tab/>
      </w:r>
    </w:p>
    <w:p w:rsidR="00FB68BD" w:rsidRPr="00F36024" w:rsidRDefault="00FB68BD" w:rsidP="00F36024">
      <w:pPr>
        <w:tabs>
          <w:tab w:val="left" w:pos="6844"/>
        </w:tabs>
        <w:spacing w:before="90" w:line="242" w:lineRule="auto"/>
        <w:ind w:left="1888" w:right="1328" w:hanging="708"/>
        <w:rPr>
          <w:b/>
        </w:rPr>
      </w:pPr>
    </w:p>
    <w:p w:rsidR="00F36024" w:rsidRPr="00F36024" w:rsidRDefault="00F36024" w:rsidP="00FB68BD">
      <w:pPr>
        <w:pStyle w:val="af3"/>
        <w:spacing w:before="6"/>
        <w:jc w:val="center"/>
        <w:rPr>
          <w:b/>
          <w:sz w:val="20"/>
        </w:rPr>
      </w:pPr>
      <w:r w:rsidRPr="00F36024">
        <w:rPr>
          <w:noProof/>
          <w:lang w:eastAsia="ru-RU"/>
        </w:rPr>
        <mc:AlternateContent>
          <mc:Choice Requires="wpg">
            <w:drawing>
              <wp:anchor distT="0" distB="0" distL="0" distR="0" simplePos="0" relativeHeight="251672576" behindDoc="1" locked="0" layoutInCell="1" allowOverlap="1" wp14:anchorId="7913735B" wp14:editId="7A3D6324">
                <wp:simplePos x="0" y="0"/>
                <wp:positionH relativeFrom="page">
                  <wp:posOffset>716915</wp:posOffset>
                </wp:positionH>
                <wp:positionV relativeFrom="paragraph">
                  <wp:posOffset>180340</wp:posOffset>
                </wp:positionV>
                <wp:extent cx="2762885" cy="2206625"/>
                <wp:effectExtent l="0" t="0" r="18415" b="22225"/>
                <wp:wrapTopAndBottom/>
                <wp:docPr id="1304" name="Группа 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885" cy="2206625"/>
                          <a:chOff x="1129" y="284"/>
                          <a:chExt cx="4351" cy="3475"/>
                        </a:xfrm>
                      </wpg:grpSpPr>
                      <wps:wsp>
                        <wps:cNvPr id="1305" name="Rectangle 424"/>
                        <wps:cNvSpPr>
                          <a:spLocks noChangeArrowheads="1"/>
                        </wps:cNvSpPr>
                        <wps:spPr bwMode="auto">
                          <a:xfrm>
                            <a:off x="1138" y="283"/>
                            <a:ext cx="16" cy="14"/>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6" name="Line 423"/>
                        <wps:cNvCnPr>
                          <a:cxnSpLocks noChangeShapeType="1"/>
                        </wps:cNvCnPr>
                        <wps:spPr bwMode="auto">
                          <a:xfrm>
                            <a:off x="1148" y="291"/>
                            <a:ext cx="4318" cy="0"/>
                          </a:xfrm>
                          <a:prstGeom prst="line">
                            <a:avLst/>
                          </a:prstGeom>
                          <a:noFill/>
                          <a:ln w="8877">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307" name="Line 422"/>
                        <wps:cNvCnPr>
                          <a:cxnSpLocks noChangeShapeType="1"/>
                        </wps:cNvCnPr>
                        <wps:spPr bwMode="auto">
                          <a:xfrm>
                            <a:off x="1136" y="284"/>
                            <a:ext cx="0" cy="3475"/>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308" name="Line 421"/>
                        <wps:cNvCnPr>
                          <a:cxnSpLocks noChangeShapeType="1"/>
                        </wps:cNvCnPr>
                        <wps:spPr bwMode="auto">
                          <a:xfrm>
                            <a:off x="5473" y="284"/>
                            <a:ext cx="0" cy="3475"/>
                          </a:xfrm>
                          <a:prstGeom prst="line">
                            <a:avLst/>
                          </a:prstGeom>
                          <a:noFill/>
                          <a:ln w="8877">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309" name="Rectangle 420"/>
                        <wps:cNvSpPr>
                          <a:spLocks noChangeArrowheads="1"/>
                        </wps:cNvSpPr>
                        <wps:spPr bwMode="auto">
                          <a:xfrm>
                            <a:off x="1138" y="3743"/>
                            <a:ext cx="16" cy="15"/>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0" name="Line 419"/>
                        <wps:cNvCnPr>
                          <a:cxnSpLocks noChangeShapeType="1"/>
                        </wps:cNvCnPr>
                        <wps:spPr bwMode="auto">
                          <a:xfrm>
                            <a:off x="1148" y="3751"/>
                            <a:ext cx="4318" cy="0"/>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11" name="Picture 418" descr="юя"/>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136" y="290"/>
                            <a:ext cx="4325" cy="3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304" o:spid="_x0000_s1026" style="position:absolute;margin-left:56.45pt;margin-top:14.2pt;width:217.55pt;height:173.75pt;z-index:-251643904;mso-wrap-distance-left:0;mso-wrap-distance-right:0;mso-position-horizontal-relative:page" coordorigin="1129,284" coordsize="4351,34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">
                <v:rect id="Rectangle 424" o:spid="_x0000_s1027" style="position:absolute;left:1138;top:283;width:16;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RuvcUA&#10;AADdAAAADwAAAGRycy9kb3ducmV2LnhtbERPS2vCQBC+F/wPywheim6MbakxGykFpT14qBV6HbJj&#10;EszOxuzm4b93C4Xe5uN7TrodTS16al1lWcFyEYEgzq2uuFBw+t7NX0E4j6yxtkwKbuRgm00eUky0&#10;HfiL+qMvRAhhl6CC0vsmkdLlJRl0C9sQB+5sW4M+wLaQusUhhJtaxlH0Ig1WHBpKbOi9pPxy7IyC&#10;+md17Q67fR5X/VM8rrvHz6HplJpNx7cNCE+j/xf/uT90mL+KnuH3m3CC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G69xQAAAN0AAAAPAAAAAAAAAAAAAAAAAJgCAABkcnMv&#10;ZG93bnJldi54bWxQSwUGAAAAAAQABAD1AAAAigMAAAAA&#10;" fillcolor="#171616" stroked="f"/>
                <v:line id="Line 423" o:spid="_x0000_s1028" style="position:absolute;visibility:visible;mso-wrap-style:square" from="1148,291" to="5466,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iNNcIAAADdAAAADwAAAGRycy9kb3ducmV2LnhtbERP3WrCMBS+F3yHcITd2XQTiq1GGR3i&#10;YFfr9gCH5thUm5OSRO329MtgsLvz8f2e7X6yg7iRD71jBY9ZDoK4dbrnTsHnx2G5BhEissbBMSn4&#10;ogD73Xy2xUq7O7/TrYmdSCEcKlRgYhwrKUNryGLI3EicuJPzFmOCvpPa4z2F20E+5XkhLfacGgyO&#10;VBtqL83VKihfavN9jN5bKs6HdTnU17eyUephMT1vQESa4r/4z/2q0/xVXsDvN+kE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aiNNcIAAADdAAAADwAAAAAAAAAAAAAA&#10;AAChAgAAZHJzL2Rvd25yZXYueG1sUEsFBgAAAAAEAAQA+QAAAJADAAAAAA==&#10;" strokecolor="#171616" strokeweight=".24658mm"/>
                <v:line id="Line 422" o:spid="_x0000_s1029" style="position:absolute;visibility:visible;mso-wrap-style:square" from="1136,284" to="1136,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Gfn8MAAADdAAAADwAAAGRycy9kb3ducmV2LnhtbERPTWsCMRC9F/wPYQQvpWatUHVrFKlK&#10;7bFa8DpsppvVzWRJ4rr665tCobd5vM+ZLztbi5Z8qBwrGA0zEMSF0xWXCr4O26cpiBCRNdaOScGN&#10;AiwXvYc55tpd+ZPafSxFCuGQowITY5NLGQpDFsPQNcSJ+3beYkzQl1J7vKZwW8vnLHuRFitODQYb&#10;ejNUnPcXq+Dc3g+r3Wzz+PG+Pp58NGZdjI1Sg363egURqYv/4j/3Tqf542wCv9+kE+T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Bn5/DAAAA3QAAAA8AAAAAAAAAAAAA&#10;AAAAoQIAAGRycy9kb3ducmV2LnhtbFBLBQYAAAAABAAEAPkAAACRAwAAAAA=&#10;" strokecolor="#171616" strokeweight=".7pt"/>
                <v:line id="Line 421" o:spid="_x0000_s1030" style="position:absolute;visibility:visible;mso-wrap-style:square" from="5473,284" to="5473,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u83MUAAADdAAAADwAAAGRycy9kb3ducmV2LnhtbESPQWvDMAyF74P+B6PBbquzDUqT1S0j&#10;pWywU9P9ABGrcbpYDrbbZvv102HQm8R7eu/TajP5QV0opj6wgad5AYq4DbbnzsDXYfe4BJUyssUh&#10;MBn4oQSb9exuhZUNV97TpcmdkhBOFRpwOY+V1ql15DHNw0gs2jFEj1nW2Gkb8SrhftDPRbHQHnuW&#10;Bocj1Y7a7+bsDZTb2v2+5xg9LU67ZTnU58+yMebhfnp7BZVpyjfz//WHFfyXQnDlGxlB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u83MUAAADdAAAADwAAAAAAAAAA&#10;AAAAAAChAgAAZHJzL2Rvd25yZXYueG1sUEsFBgAAAAAEAAQA+QAAAJMDAAAAAA==&#10;" strokecolor="#171616" strokeweight=".24658mm"/>
                <v:rect id="Rectangle 420" o:spid="_x0000_s1031" style="position:absolute;left:1138;top:3743;width:1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lkuMQA&#10;AADdAAAADwAAAGRycy9kb3ducmV2LnhtbERPS2vCQBC+F/wPywheRDeNIhpdpQgWe+jBB3gdsmMS&#10;zM7G7ObRf+8WCr3Nx/ecza43pWipdoVlBe/TCARxanXBmYLr5TBZgnAeWWNpmRT8kIPddvC2wUTb&#10;jk/Unn0mQgi7BBXk3leJlC7NyaCb2oo4cHdbG/QB1pnUNXYh3JQyjqKFNFhwaMixon1O6ePcGAXl&#10;bfZsvg+faVy087hfNeOvrmqUGg37jzUIT73/F/+5jzrMn0Ur+P0mnC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pZLjEAAAA3QAAAA8AAAAAAAAAAAAAAAAAmAIAAGRycy9k&#10;b3ducmV2LnhtbFBLBQYAAAAABAAEAPUAAACJAwAAAAA=&#10;" fillcolor="#171616" stroked="f"/>
                <v:line id="Line 419" o:spid="_x0000_s1032" style="position:absolute;visibility:visible;mso-wrap-style:square" from="1148,3751" to="5466,3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7jzcYAAADdAAAADwAAAGRycy9kb3ducmV2LnhtbESPQWvCQBCF74X+h2WEXopuotJKdJWi&#10;FHrpwVgo3obsmAR3Z0N2Nem/7xwKvc3w3rz3zWY3eqfu1Mc2sIF8loEiroJtuTbwdXqfrkDFhGzR&#10;BSYDPxRht3182GBhw8BHupepVhLCsUADTUpdoXWsGvIYZ6EjFu0Seo9J1r7WtsdBwr3T8yx70R5b&#10;loYGO9o3VF3LmzcwfJ5cVtN3687nuDy8PpcLnZfGPE3GtzWoRGP6N/9df1jBX+TCL9/ICHr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e483GAAAA3QAAAA8AAAAAAAAA&#10;AAAAAAAAoQIAAGRycy9kb3ducmV2LnhtbFBLBQYAAAAABAAEAPkAAACUAwAAAAA=&#10;" strokecolor="#171616"/>
                <v:shape id="Picture 418" o:spid="_x0000_s1033" type="#_x0000_t75" alt="юя" style="position:absolute;left:1136;top:290;width:4325;height:3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PUGHAAAAA3QAAAA8AAABkcnMvZG93bnJldi54bWxET0uLwjAQvgv+hzCCN027okg1ioiv61YP&#10;9jY0Y1tsJqXJat1fvxEWvM3H95zlujO1eFDrKssK4nEEgji3uuJCweW8H81BOI+ssbZMCl7kYL3q&#10;95aYaPvkb3qkvhAhhF2CCkrvm0RKl5dk0I1tQxy4m20N+gDbQuoWnyHc1PIrimbSYMWhocSGtiXl&#10;9/THKJg2x11EWa5/06w7ZCjnp93VKTUcdJsFCE+d/4j/3Scd5k/iGN7fhBPk6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A9QYcAAAADdAAAADwAAAAAAAAAAAAAAAACfAgAA&#10;ZHJzL2Rvd25yZXYueG1sUEsFBgAAAAAEAAQA9wAAAIwDAAAAAA==&#10;">
                  <v:imagedata r:id="rId34" o:title="юя"/>
                </v:shape>
                <w10:wrap type="topAndBottom" anchorx="page"/>
              </v:group>
            </w:pict>
          </mc:Fallback>
        </mc:AlternateContent>
      </w:r>
      <w:r w:rsidRPr="00F36024">
        <w:rPr>
          <w:noProof/>
          <w:lang w:eastAsia="ru-RU"/>
        </w:rPr>
        <mc:AlternateContent>
          <mc:Choice Requires="wpg">
            <w:drawing>
              <wp:anchor distT="0" distB="0" distL="0" distR="0" simplePos="0" relativeHeight="251674624" behindDoc="1" locked="0" layoutInCell="1" allowOverlap="1" wp14:anchorId="20114A4D" wp14:editId="525C26F1">
                <wp:simplePos x="0" y="0"/>
                <wp:positionH relativeFrom="page">
                  <wp:posOffset>3746500</wp:posOffset>
                </wp:positionH>
                <wp:positionV relativeFrom="paragraph">
                  <wp:posOffset>180340</wp:posOffset>
                </wp:positionV>
                <wp:extent cx="2755900" cy="2206625"/>
                <wp:effectExtent l="0" t="0" r="6350" b="22225"/>
                <wp:wrapTopAndBottom/>
                <wp:docPr id="1296" name="Группа 1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5900" cy="2206625"/>
                          <a:chOff x="5900" y="284"/>
                          <a:chExt cx="4340" cy="3475"/>
                        </a:xfrm>
                      </wpg:grpSpPr>
                      <wps:wsp>
                        <wps:cNvPr id="1297" name="Rectangle 416"/>
                        <wps:cNvSpPr>
                          <a:spLocks noChangeArrowheads="1"/>
                        </wps:cNvSpPr>
                        <wps:spPr bwMode="auto">
                          <a:xfrm>
                            <a:off x="5910" y="283"/>
                            <a:ext cx="14" cy="14"/>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8" name="Line 415"/>
                        <wps:cNvCnPr>
                          <a:cxnSpLocks noChangeShapeType="1"/>
                        </wps:cNvCnPr>
                        <wps:spPr bwMode="auto">
                          <a:xfrm>
                            <a:off x="5920" y="291"/>
                            <a:ext cx="4305" cy="0"/>
                          </a:xfrm>
                          <a:prstGeom prst="line">
                            <a:avLst/>
                          </a:prstGeom>
                          <a:noFill/>
                          <a:ln w="8877">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99" name="Line 414"/>
                        <wps:cNvCnPr>
                          <a:cxnSpLocks noChangeShapeType="1"/>
                        </wps:cNvCnPr>
                        <wps:spPr bwMode="auto">
                          <a:xfrm>
                            <a:off x="5908" y="284"/>
                            <a:ext cx="0" cy="3475"/>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300" name="Line 413"/>
                        <wps:cNvCnPr>
                          <a:cxnSpLocks noChangeShapeType="1"/>
                        </wps:cNvCnPr>
                        <wps:spPr bwMode="auto">
                          <a:xfrm>
                            <a:off x="10233" y="284"/>
                            <a:ext cx="0" cy="3475"/>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301" name="Rectangle 412"/>
                        <wps:cNvSpPr>
                          <a:spLocks noChangeArrowheads="1"/>
                        </wps:cNvSpPr>
                        <wps:spPr bwMode="auto">
                          <a:xfrm>
                            <a:off x="5910" y="3743"/>
                            <a:ext cx="14" cy="15"/>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2" name="Line 411"/>
                        <wps:cNvCnPr>
                          <a:cxnSpLocks noChangeShapeType="1"/>
                        </wps:cNvCnPr>
                        <wps:spPr bwMode="auto">
                          <a:xfrm>
                            <a:off x="5920" y="3751"/>
                            <a:ext cx="4305" cy="0"/>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03" name="Picture 410" descr="юя"/>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906" y="290"/>
                            <a:ext cx="4315" cy="3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296" o:spid="_x0000_s1026" style="position:absolute;margin-left:295pt;margin-top:14.2pt;width:217pt;height:173.75pt;z-index:-251641856;mso-wrap-distance-left:0;mso-wrap-distance-right:0;mso-position-horizontal-relative:page" coordorigin="5900,284" coordsize="4340,3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">
                <v:rect id="Rectangle 416" o:spid="_x0000_s1027" style="position:absolute;left:5910;top:283;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PS8QA&#10;AADdAAAADwAAAGRycy9kb3ducmV2LnhtbERPS2vCQBC+F/wPywheim6MxUd0lSIo7cGDD/A6ZMck&#10;mJ1Ns5tH/323UOhtPr7nbHa9KUVLtSssK5hOIhDEqdUFZwpu18N4CcJ5ZI2lZVLwTQ5228HLBhNt&#10;Oz5Te/GZCCHsElSQe18lUro0J4NuYiviwD1sbdAHWGdS19iFcFPKOIrm0mDBoSHHivY5pc9LYxSU&#10;99lXczoc07ho3+J+1bx+dlWj1GjYv69BeOr9v/jP/aHD/Hi1gN9vwgl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Rz0vEAAAA3QAAAA8AAAAAAAAAAAAAAAAAmAIAAGRycy9k&#10;b3ducmV2LnhtbFBLBQYAAAAABAAEAPUAAACJAwAAAAA=&#10;" fillcolor="#171616" stroked="f"/>
                <v:line id="Line 415" o:spid="_x0000_s1028" style="position:absolute;visibility:visible;mso-wrap-style:square" from="5920,291" to="10225,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AmxsUAAADdAAAADwAAAGRycy9kb3ducmV2LnhtbESPQW/CMAyF75P2HyJP2m2kcEC0IyDU&#10;CQ2J0zp+gNV4TbfGqZIAZb8eHybtZus9v/d5vZ38oC4UUx/YwHxWgCJug+25M3D63L+sQKWMbHEI&#10;TAZulGC7eXxYY2XDlT/o0uROSQinCg24nMdK69Q68phmYSQW7StEj1nW2Gkb8SrhftCLolhqjz1L&#10;g8ORakftT3P2Bsq32v2+5xg9Lb/3q3Koz8eyMeb5adq9gso05X/z3/XBCv6iFFz5Rkb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AmxsUAAADdAAAADwAAAAAAAAAA&#10;AAAAAAChAgAAZHJzL2Rvd25yZXYueG1sUEsFBgAAAAAEAAQA+QAAAJMDAAAAAA==&#10;" strokecolor="#171616" strokeweight=".24658mm"/>
                <v:line id="Line 414" o:spid="_x0000_s1029" style="position:absolute;visibility:visible;mso-wrap-style:square" from="5908,284" to="5908,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ZGl8MAAADdAAAADwAAAGRycy9kb3ducmV2LnhtbERPTYvCMBC9C/6HMIKXZU3VxdWuUWRF&#10;2IsHqyDehma2LSaT0mRt/fdmQfA2j/c5y3VnjbhR4yvHCsajBARx7nTFhYLTcfc+B+EDskbjmBTc&#10;ycN61e8tMdWu5QPdslCIGMI+RQVlCHUqpc9LsuhHriaO3K9rLIYIm0LqBtsYbo2cJMlMWqw4NpRY&#10;03dJ+TX7swra/dEkBZ0rc7n4j+3nWzaV40yp4aDbfIEI1IWX+On+0XH+ZLGA/2/iC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WRpfDAAAA3QAAAA8AAAAAAAAAAAAA&#10;AAAAoQIAAGRycy9kb3ducmV2LnhtbFBLBQYAAAAABAAEAPkAAACRAwAAAAA=&#10;" strokecolor="#171616"/>
                <v:line id="Line 413" o:spid="_x0000_s1030" style="position:absolute;visibility:visible;mso-wrap-style:square" from="10233,284" to="10233,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d1EMYAAADdAAAADwAAAGRycy9kb3ducmV2LnhtbESPQWvDMAyF74P9B6PBLqO1u461pHXL&#10;2Bj00sPSQelNxGoSZssh9prs30+HQm8S7+m9T+vtGLy6UJ/ayBZmUwOKuIqu5drC9+FzsgSVMrJD&#10;H5ks/FGC7eb+bo2FiwN/0aXMtZIQTgVaaHLuCq1T1VDANI0dsWjn2AfMsva1dj0OEh68fjbmVQds&#10;WRoa7Oi9oeqn/A0Whv3Bm5qOrT+d0svH4qmc61lp7ePD+LYClWnMN/P1eucEf26EX76REfTm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HdRDGAAAA3QAAAA8AAAAAAAAA&#10;AAAAAAAAoQIAAGRycy9kb3ducmV2LnhtbFBLBQYAAAAABAAEAPkAAACUAwAAAAA=&#10;" strokecolor="#171616"/>
                <v:rect id="Rectangle 412" o:spid="_x0000_s1031" style="position:absolute;left:5910;top:3743;width:1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9ovsUA&#10;AADdAAAADwAAAGRycy9kb3ducmV2LnhtbERPS2vCQBC+C/0PyxR6Ed0YpbSpm1AKFj14MC14HbLT&#10;JDQ7m2Y3j/57VxC8zcf3nG02mUYM1LnasoLVMgJBXFhdc6ng+2u3eAHhPLLGxjIp+CcHWfow22Ki&#10;7cgnGnJfihDCLkEFlfdtIqUrKjLolrYlDtyP7Qz6ALtS6g7HEG4aGUfRszRYc2iosKWPiorfvDcK&#10;mvP6rz/uPou4Hjbx9NrPD2PbK/X0OL2/gfA0+bv45t7rMH8dreD6TThBp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2i+xQAAAN0AAAAPAAAAAAAAAAAAAAAAAJgCAABkcnMv&#10;ZG93bnJldi54bWxQSwUGAAAAAAQABAD1AAAAigMAAAAA&#10;" fillcolor="#171616" stroked="f"/>
                <v:line id="Line 411" o:spid="_x0000_s1032" style="position:absolute;visibility:visible;mso-wrap-style:square" from="5920,3751" to="10225,3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lO/MQAAADdAAAADwAAAGRycy9kb3ducmV2LnhtbERPyWrDMBC9F/oPYgq9lETKQhucyKa0&#10;FHLJIU6h5DZYE9tUGhlLjd2/jwKB3Obx1tkUo7PiTH1oPWuYTRUI4sqblmsN34evyQpEiMgGrWfS&#10;8E8BivzxYYOZ8QPv6VzGWqQQDhlqaGLsMilD1ZDDMPUdceJOvncYE+xraXocUrizcq7Uq3TYcmpo&#10;sKOPhqrf8s9pGHYHq2r6ae3xGJafby/lQs5KrZ+fxvc1iEhjvItv7q1J8xdqDtdv0gky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2U78xAAAAN0AAAAPAAAAAAAAAAAA&#10;AAAAAKECAABkcnMvZG93bnJldi54bWxQSwUGAAAAAAQABAD5AAAAkgMAAAAA&#10;" strokecolor="#171616"/>
                <v:shape id="Picture 410" o:spid="_x0000_s1033" type="#_x0000_t75" alt="юя" style="position:absolute;left:5906;top:290;width:4315;height:3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5NzDAAAA3QAAAA8AAABkcnMvZG93bnJldi54bWxET0trAjEQvhf6H8IUvHWTKlpdjSIFQXoR&#10;t4/zsBl3l24mS5Kua3+9EYTe5uN7zmoz2Fb05EPjWMNLpkAQl840XGn4/Ng9z0GEiGywdUwaLhRg&#10;s358WGFu3JmP1BexEimEQ44a6hi7XMpQ1mQxZK4jTtzJeYsxQV9J4/Gcwm0rx0rNpMWGU0ONHb3V&#10;VP4Uv1bDXh0X7W54//qbl9+HExWvbtp7rUdPw3YJItIQ/8V3996k+RM1gds36QS5v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D/k3MMAAADdAAAADwAAAAAAAAAAAAAAAACf&#10;AgAAZHJzL2Rvd25yZXYueG1sUEsFBgAAAAAEAAQA9wAAAI8DAAAAAA==&#10;">
                  <v:imagedata r:id="rId36" o:title="юя"/>
                </v:shape>
                <w10:wrap type="topAndBottom" anchorx="page"/>
              </v:group>
            </w:pict>
          </mc:Fallback>
        </mc:AlternateContent>
      </w:r>
    </w:p>
    <w:p w:rsidR="00FB68BD" w:rsidRDefault="00FB68BD" w:rsidP="00FB68BD">
      <w:pPr>
        <w:tabs>
          <w:tab w:val="left" w:pos="6136"/>
        </w:tabs>
        <w:spacing w:line="242" w:lineRule="auto"/>
        <w:ind w:right="1850" w:hanging="1416"/>
        <w:jc w:val="center"/>
        <w:rPr>
          <w:b/>
        </w:rPr>
      </w:pPr>
    </w:p>
    <w:p w:rsidR="00F36024" w:rsidRPr="00F36024" w:rsidRDefault="00F36024" w:rsidP="00FB68BD">
      <w:pPr>
        <w:tabs>
          <w:tab w:val="left" w:pos="6136"/>
        </w:tabs>
        <w:spacing w:line="242" w:lineRule="auto"/>
        <w:ind w:right="1850" w:hanging="1416"/>
        <w:jc w:val="center"/>
        <w:rPr>
          <w:b/>
          <w:sz w:val="20"/>
        </w:rPr>
      </w:pPr>
      <w:r w:rsidRPr="00F36024">
        <w:rPr>
          <w:b/>
        </w:rPr>
        <w:t>ПРОВЕРКА</w:t>
      </w:r>
      <w:r w:rsidR="00FB68BD">
        <w:rPr>
          <w:b/>
        </w:rPr>
        <w:t xml:space="preserve"> </w:t>
      </w:r>
      <w:r w:rsidRPr="00F36024">
        <w:rPr>
          <w:b/>
        </w:rPr>
        <w:t>ВЕРХНЕЙ</w:t>
      </w:r>
      <w:r w:rsidR="00FB68BD">
        <w:rPr>
          <w:b/>
        </w:rPr>
        <w:t xml:space="preserve"> </w:t>
      </w:r>
      <w:r w:rsidRPr="00F36024">
        <w:rPr>
          <w:b/>
        </w:rPr>
        <w:t>ЧАСТИ</w:t>
      </w:r>
      <w:r w:rsidR="00FB68BD">
        <w:rPr>
          <w:b/>
        </w:rPr>
        <w:t xml:space="preserve"> ФУТ, ПРОВЕРКА ПЯТОК</w:t>
      </w:r>
    </w:p>
    <w:p w:rsidR="00F36024" w:rsidRPr="00F36024" w:rsidRDefault="00F36024" w:rsidP="00F36024">
      <w:pPr>
        <w:pStyle w:val="af3"/>
        <w:rPr>
          <w:b/>
          <w:sz w:val="20"/>
        </w:rPr>
      </w:pPr>
    </w:p>
    <w:p w:rsidR="00F36024" w:rsidRDefault="00F36024" w:rsidP="00F36024">
      <w:pPr>
        <w:pStyle w:val="af3"/>
        <w:rPr>
          <w:b/>
          <w:sz w:val="20"/>
        </w:rPr>
      </w:pPr>
    </w:p>
    <w:p w:rsidR="00FB68BD" w:rsidRPr="00F36024" w:rsidRDefault="00FB68BD" w:rsidP="00F36024">
      <w:pPr>
        <w:pStyle w:val="af3"/>
        <w:rPr>
          <w:b/>
          <w:sz w:val="20"/>
        </w:rPr>
      </w:pPr>
    </w:p>
    <w:p w:rsidR="00F36024" w:rsidRPr="00F36024" w:rsidRDefault="00FB68BD" w:rsidP="00F36024">
      <w:pPr>
        <w:pStyle w:val="af3"/>
        <w:rPr>
          <w:b/>
          <w:sz w:val="20"/>
        </w:rPr>
      </w:pPr>
      <w:r w:rsidRPr="00F36024">
        <w:rPr>
          <w:noProof/>
          <w:lang w:eastAsia="ru-RU"/>
        </w:rPr>
        <mc:AlternateContent>
          <mc:Choice Requires="wpg">
            <w:drawing>
              <wp:anchor distT="0" distB="0" distL="0" distR="0" simplePos="0" relativeHeight="251678720" behindDoc="1" locked="0" layoutInCell="1" allowOverlap="1" wp14:anchorId="14D0E7CF" wp14:editId="2D599A16">
                <wp:simplePos x="0" y="0"/>
                <wp:positionH relativeFrom="page">
                  <wp:posOffset>3778250</wp:posOffset>
                </wp:positionH>
                <wp:positionV relativeFrom="paragraph">
                  <wp:posOffset>365760</wp:posOffset>
                </wp:positionV>
                <wp:extent cx="2756535" cy="2205355"/>
                <wp:effectExtent l="0" t="0" r="24765" b="23495"/>
                <wp:wrapTopAndBottom/>
                <wp:docPr id="1282" name="Группа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6535" cy="2205355"/>
                          <a:chOff x="5905" y="246"/>
                          <a:chExt cx="4341" cy="3473"/>
                        </a:xfrm>
                      </wpg:grpSpPr>
                      <wps:wsp>
                        <wps:cNvPr id="1283" name="Line 401"/>
                        <wps:cNvCnPr>
                          <a:cxnSpLocks noChangeShapeType="1"/>
                        </wps:cNvCnPr>
                        <wps:spPr bwMode="auto">
                          <a:xfrm>
                            <a:off x="5915" y="253"/>
                            <a:ext cx="4315" cy="0"/>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84" name="Line 400"/>
                        <wps:cNvCnPr>
                          <a:cxnSpLocks noChangeShapeType="1"/>
                        </wps:cNvCnPr>
                        <wps:spPr bwMode="auto">
                          <a:xfrm>
                            <a:off x="5913" y="246"/>
                            <a:ext cx="0" cy="3473"/>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85" name="Line 399"/>
                        <wps:cNvCnPr>
                          <a:cxnSpLocks noChangeShapeType="1"/>
                        </wps:cNvCnPr>
                        <wps:spPr bwMode="auto">
                          <a:xfrm>
                            <a:off x="10238" y="246"/>
                            <a:ext cx="0" cy="3473"/>
                          </a:xfrm>
                          <a:prstGeom prst="line">
                            <a:avLst/>
                          </a:prstGeom>
                          <a:noFill/>
                          <a:ln w="9538">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86" name="Rectangle 398"/>
                        <wps:cNvSpPr>
                          <a:spLocks noChangeArrowheads="1"/>
                        </wps:cNvSpPr>
                        <wps:spPr bwMode="auto">
                          <a:xfrm>
                            <a:off x="5915" y="3703"/>
                            <a:ext cx="14" cy="16"/>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7" name="Line 397"/>
                        <wps:cNvCnPr>
                          <a:cxnSpLocks noChangeShapeType="1"/>
                        </wps:cNvCnPr>
                        <wps:spPr bwMode="auto">
                          <a:xfrm>
                            <a:off x="5924" y="3711"/>
                            <a:ext cx="4306" cy="0"/>
                          </a:xfrm>
                          <a:prstGeom prst="line">
                            <a:avLst/>
                          </a:prstGeom>
                          <a:noFill/>
                          <a:ln w="9538">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88" name="Picture 396" descr="юя"/>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912" y="251"/>
                            <a:ext cx="4305" cy="3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282" o:spid="_x0000_s1026" style="position:absolute;margin-left:297.5pt;margin-top:28.8pt;width:217.05pt;height:173.65pt;z-index:-251637760;mso-wrap-distance-left:0;mso-wrap-distance-right:0;mso-position-horizontal-relative:page" coordorigin="5905,246" coordsize="4341,3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">
                <v:line id="Line 401" o:spid="_x0000_s1027" style="position:absolute;visibility:visible;mso-wrap-style:square" from="5915,253" to="10230,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iVW8QAAADdAAAADwAAAGRycy9kb3ducmV2LnhtbERPTWsCMRC9C/0PYQq9SM2qIHZrFNGW&#10;2qOr0OuwmW62biZLkq5bf70pCN7m8T5nseptIzryoXasYDzKQBCXTtdcKTge3p/nIEJE1tg4JgV/&#10;FGC1fBgsMNfuzHvqiliJFMIhRwUmxjaXMpSGLIaRa4kT9+28xZigr6T2eE7htpGTLJtJizWnBoMt&#10;bQyVp+LXKjh1l8N69/I2/PzYfv34aMy2nBqlnh779SuISH28i2/unU7zJ/Mp/H+TTpD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CJVbxAAAAN0AAAAPAAAAAAAAAAAA&#10;AAAAAKECAABkcnMvZG93bnJldi54bWxQSwUGAAAAAAQABAD5AAAAkgMAAAAA&#10;" strokecolor="#171616" strokeweight=".7pt"/>
                <v:line id="Line 400" o:spid="_x0000_s1028" style="position:absolute;visibility:visible;mso-wrap-style:square" from="5913,246" to="5913,3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5/1MQAAADdAAAADwAAAGRycy9kb3ducmV2LnhtbERPTWvCQBC9C/0PyxR6Ed2YikrqKsVS&#10;8NKDSaHkNmSnSejubMiuSfrv3ULB2zze5+yPkzVioN63jhWslgkI4srplmsFn8X7YgfCB2SNxjEp&#10;+CUPx8PDbI+ZdiNfaMhDLWII+wwVNCF0mZS+asiiX7qOOHLfrrcYIuxrqXscY7g1Mk2SjbTYcmxo&#10;sKNTQ9VPfrUKxo/CJDV9taYs/fptO8+f5SpX6ulxen0BEWgKd/G/+6zj/HS3hr9v4gny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Tn/UxAAAAN0AAAAPAAAAAAAAAAAA&#10;AAAAAKECAABkcnMvZG93bnJldi54bWxQSwUGAAAAAAQABAD5AAAAkgMAAAAA&#10;" strokecolor="#171616"/>
                <v:line id="Line 399" o:spid="_x0000_s1029" style="position:absolute;visibility:visible;mso-wrap-style:square" from="10238,246" to="10238,3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hjk8MAAADdAAAADwAAAGRycy9kb3ducmV2LnhtbERPTWvCQBC9C/0PyxR6kbpppCZEVymF&#10;FHuseultyI5JSHY23V1N/PduodDbPN7nbHaT6cWVnG8tK3hZJCCIK6tbrhWcjuVzDsIHZI29ZVJw&#10;Iw+77cNsg4W2I3/R9RBqEUPYF6igCWEopPRVQwb9wg7EkTtbZzBE6GqpHY4x3PQyTZKVNNhybGhw&#10;oPeGqu5wMQp0qo8/y27uuqz8qGz2SVPyfVHq6XF6W4MINIV/8Z97r+P8NH+F32/iC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IY5PDAAAA3QAAAA8AAAAAAAAAAAAA&#10;AAAAoQIAAGRycy9kb3ducmV2LnhtbFBLBQYAAAAABAAEAPkAAACRAwAAAAA=&#10;" strokecolor="#171616" strokeweight=".26494mm"/>
                <v:rect id="Rectangle 398" o:spid="_x0000_s1030" style="position:absolute;left:5915;top:3703;width:14;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T8DcUA&#10;AADdAAAADwAAAGRycy9kb3ducmV2LnhtbERPS2vCQBC+C/0PyxR6kboxFtE0G5GCoocemha8Dtlp&#10;EpqdTbObh//eLRS8zcf3nHQ3mUYM1LnasoLlIgJBXFhdc6ng6/PwvAHhPLLGxjIpuJKDXfYwSzHR&#10;duQPGnJfihDCLkEFlfdtIqUrKjLoFrYlDty37Qz6ALtS6g7HEG4aGUfRWhqsOTRU2NJbRcVP3hsF&#10;zWX1278fjkVcDy/xtO3n57HtlXp6nPavIDxN/i7+d590mB9v1vD3TThB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PwNxQAAAN0AAAAPAAAAAAAAAAAAAAAAAJgCAABkcnMv&#10;ZG93bnJldi54bWxQSwUGAAAAAAQABAD1AAAAigMAAAAA&#10;" fillcolor="#171616" stroked="f"/>
                <v:line id="Line 397" o:spid="_x0000_s1031" style="position:absolute;visibility:visible;mso-wrap-style:square" from="5924,3711" to="10230,3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ZYf8MAAADdAAAADwAAAGRycy9kb3ducmV2LnhtbERPPWvDMBDdC/kP4gJdSiPXhTg4UUwp&#10;uDRjkyzdDutiG1snV1Js999HhUK2e7zP2xWz6cVIzreWFbysEhDEldUt1wrOp/J5A8IHZI29ZVLw&#10;Sx6K/eJhh7m2E3/ReAy1iCHsc1TQhDDkUvqqIYN+ZQfiyF2sMxgidLXUDqcYbnqZJslaGmw5NjQ4&#10;0HtDVXe8GgU61aef1+7JdVn5UdnsQHPyfVXqcTm/bUEEmsNd/O/+1HF+usng75t4gt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WWH/DAAAA3QAAAA8AAAAAAAAAAAAA&#10;AAAAoQIAAGRycy9kb3ducmV2LnhtbFBLBQYAAAAABAAEAPkAAACRAwAAAAA=&#10;" strokecolor="#171616" strokeweight=".26494mm"/>
                <v:shape id="Picture 396" o:spid="_x0000_s1032" type="#_x0000_t75" alt="юя" style="position:absolute;left:5912;top:251;width:4305;height:3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k9wHFAAAA3QAAAA8AAABkcnMvZG93bnJldi54bWxEj09vwjAMxe9IfIfISLtBCgeEOlI08Ufi&#10;wDSNsbvbeG21xomaULpvPx8m7WbrPb/383Y3uk4N1MfWs4HlIgNFXHnbcm3g9nGab0DFhGyx80wG&#10;fijCrphOtphb/+B3Gq6pVhLCMUcDTUoh1zpWDTmMCx+IRfvyvcMka19r2+NDwl2nV1m21g5bloYG&#10;A+0bqr6vd2egHeLBlpdjCHxLr29l/VnhsTPmaTa+PINKNKZ/89/12Qr+aiO48o2Mo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ZPcBxQAAAN0AAAAPAAAAAAAAAAAAAAAA&#10;AJ8CAABkcnMvZG93bnJldi54bWxQSwUGAAAAAAQABAD3AAAAkQMAAAAA&#10;">
                  <v:imagedata r:id="rId38" o:title="юя"/>
                </v:shape>
                <w10:wrap type="topAndBottom" anchorx="page"/>
              </v:group>
            </w:pict>
          </mc:Fallback>
        </mc:AlternateContent>
      </w:r>
      <w:r w:rsidRPr="00F36024">
        <w:rPr>
          <w:noProof/>
          <w:lang w:eastAsia="ru-RU"/>
        </w:rPr>
        <mc:AlternateContent>
          <mc:Choice Requires="wpg">
            <w:drawing>
              <wp:anchor distT="0" distB="0" distL="0" distR="0" simplePos="0" relativeHeight="251676672" behindDoc="1" locked="0" layoutInCell="1" allowOverlap="1" wp14:anchorId="01CC6C38" wp14:editId="1A6043F0">
                <wp:simplePos x="0" y="0"/>
                <wp:positionH relativeFrom="page">
                  <wp:posOffset>595731</wp:posOffset>
                </wp:positionH>
                <wp:positionV relativeFrom="paragraph">
                  <wp:posOffset>356921</wp:posOffset>
                </wp:positionV>
                <wp:extent cx="2762885" cy="2205355"/>
                <wp:effectExtent l="0" t="0" r="18415" b="23495"/>
                <wp:wrapTopAndBottom/>
                <wp:docPr id="1289" name="Группа 1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885" cy="2205355"/>
                          <a:chOff x="1134" y="246"/>
                          <a:chExt cx="4351" cy="3473"/>
                        </a:xfrm>
                      </wpg:grpSpPr>
                      <wps:wsp>
                        <wps:cNvPr id="1290" name="Line 408"/>
                        <wps:cNvCnPr>
                          <a:cxnSpLocks noChangeShapeType="1"/>
                        </wps:cNvCnPr>
                        <wps:spPr bwMode="auto">
                          <a:xfrm>
                            <a:off x="1143" y="253"/>
                            <a:ext cx="4328" cy="0"/>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91" name="Line 407"/>
                        <wps:cNvCnPr>
                          <a:cxnSpLocks noChangeShapeType="1"/>
                        </wps:cNvCnPr>
                        <wps:spPr bwMode="auto">
                          <a:xfrm>
                            <a:off x="1141" y="246"/>
                            <a:ext cx="0" cy="3473"/>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92" name="Line 406"/>
                        <wps:cNvCnPr>
                          <a:cxnSpLocks noChangeShapeType="1"/>
                        </wps:cNvCnPr>
                        <wps:spPr bwMode="auto">
                          <a:xfrm>
                            <a:off x="5478" y="246"/>
                            <a:ext cx="0" cy="3473"/>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93" name="Rectangle 405"/>
                        <wps:cNvSpPr>
                          <a:spLocks noChangeArrowheads="1"/>
                        </wps:cNvSpPr>
                        <wps:spPr bwMode="auto">
                          <a:xfrm>
                            <a:off x="1143" y="3703"/>
                            <a:ext cx="15" cy="16"/>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4" name="Line 404"/>
                        <wps:cNvCnPr>
                          <a:cxnSpLocks noChangeShapeType="1"/>
                        </wps:cNvCnPr>
                        <wps:spPr bwMode="auto">
                          <a:xfrm>
                            <a:off x="1153" y="3711"/>
                            <a:ext cx="4318" cy="0"/>
                          </a:xfrm>
                          <a:prstGeom prst="line">
                            <a:avLst/>
                          </a:prstGeom>
                          <a:noFill/>
                          <a:ln w="9538">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95" name="Picture 403" descr="юя"/>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137" y="251"/>
                            <a:ext cx="4325" cy="3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1289" o:spid="_x0000_s1026" style="position:absolute;margin-left:46.9pt;margin-top:28.1pt;width:217.55pt;height:173.65pt;z-index:-251639808;mso-wrap-distance-left:0;mso-wrap-distance-right:0;mso-position-horizontal-relative:page" coordorigin="1134,246" coordsize="4351,3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&#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">
                <v:line id="Line 408" o:spid="_x0000_s1027" style="position:absolute;visibility:visible;mso-wrap-style:square" from="1143,253" to="547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Od8ccAAADdAAAADwAAAGRycy9kb3ducmV2LnhtbESPT0sDMRDF70K/QxjBi9isFaTdNi2l&#10;VazH/gGvw2a6WbuZLEncrn565yB4m+G9ee83i9XgW9VTTE1gA4/jAhRxFWzDtYHT8fVhCiplZItt&#10;YDLwTQlWy9HNAksbrryn/pBrJSGcSjTgcu5KrVPlyGMah45YtHOIHrOssdY24lXCfasnRfGsPTYs&#10;DQ472jiqLocvb+DS/xzXu9nL/fvb9uMzZue21ZMz5u52WM9BZRryv/nvemcFfzITfvlGR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A53xxwAAAN0AAAAPAAAAAAAA&#10;AAAAAAAAAKECAABkcnMvZG93bnJldi54bWxQSwUGAAAAAAQABAD5AAAAlQMAAAAA&#10;" strokecolor="#171616" strokeweight=".7pt"/>
                <v:line id="Line 407" o:spid="_x0000_s1028" style="position:absolute;visibility:visible;mso-wrap-style:square" from="1141,246" to="1141,3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84asMAAADdAAAADwAAAGRycy9kb3ducmV2LnhtbERPS2sCMRC+C/0PYQpeima1ILoaRWql&#10;evQBXofNuNm6mSxJum7765tCwdt8fM9ZrDpbi5Z8qBwrGA0zEMSF0xWXCs6n7WAKIkRkjbVjUvBN&#10;AVbLp94Cc+3ufKD2GEuRQjjkqMDE2ORShsKQxTB0DXHirs5bjAn6UmqP9xRuaznOsom0WHFqMNjQ&#10;m6HidvyyCm7tz2m9m72/7D82l08fjdkUr0ap/nO3noOI1MWH+N+902n+eDaCv2/SC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POGrDAAAA3QAAAA8AAAAAAAAAAAAA&#10;AAAAoQIAAGRycy9kb3ducmV2LnhtbFBLBQYAAAAABAAEAPkAAACRAwAAAAA=&#10;" strokecolor="#171616" strokeweight=".7pt"/>
                <v:line id="Line 406" o:spid="_x0000_s1029" style="position:absolute;visibility:visible;mso-wrap-style:square" from="5478,246" to="5478,3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mHcMAAADdAAAADwAAAGRycy9kb3ducmV2LnhtbERPTWsCMRC9F/wPYQQvRbOuUOrWKKKV&#10;2mNV6HXYTDdbN5MlSdetv94Ihd7m8T5nseptIzryoXasYDrJQBCXTtdcKTgdd+NnECEia2wck4Jf&#10;CrBaDh4WWGh34Q/qDrESKYRDgQpMjG0hZSgNWQwT1xIn7st5izFBX0nt8ZLCbSPzLHuSFmtODQZb&#10;2hgqz4cfq+DcXY/r/fz18f1t+/ntozHbcmaUGg379QuISH38F/+59zrNz+c53L9JJ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dph3DAAAA3QAAAA8AAAAAAAAAAAAA&#10;AAAAoQIAAGRycy9kb3ducmV2LnhtbFBLBQYAAAAABAAEAPkAAACRAwAAAAA=&#10;" strokecolor="#171616" strokeweight=".7pt"/>
                <v:rect id="Rectangle 405" o:spid="_x0000_s1030" style="position:absolute;left:1143;top:3703;width:15;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rJSMQA&#10;AADdAAAADwAAAGRycy9kb3ducmV2LnhtbERPS2vCQBC+F/wPywheRDeNIhpdpQgWe+jBB3gdsmMS&#10;zM7G7ObRf+8WCr3Nx/ecza43pWipdoVlBe/TCARxanXBmYLr5TBZgnAeWWNpmRT8kIPddvC2wUTb&#10;jk/Unn0mQgi7BBXk3leJlC7NyaCb2oo4cHdbG/QB1pnUNXYh3JQyjqKFNFhwaMixon1O6ePcGAXl&#10;bfZsvg+faVy087hfNeOvrmqUGg37jzUIT73/F/+5jzrMj1cz+P0mnC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qyUjEAAAA3QAAAA8AAAAAAAAAAAAAAAAAmAIAAGRycy9k&#10;b3ducmV2LnhtbFBLBQYAAAAABAAEAPUAAACJAwAAAAA=&#10;" fillcolor="#171616" stroked="f"/>
                <v:line id="Line 404" o:spid="_x0000_s1031" style="position:absolute;visibility:visible;mso-wrap-style:square" from="1153,3711" to="5471,3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1Q1cMAAADdAAAADwAAAGRycy9kb3ducmV2LnhtbERPS2vCQBC+C/0Pywi9SN00FR/RVUrB&#10;okdjL96G7JiEZGfT3VXTf98VBG/z8T1ntelNK67kfG1Zwfs4AUFcWF1zqeDnuH2bg/ABWWNrmRT8&#10;kYfN+mWwwkzbGx/omodSxBD2GSqoQugyKX1RkUE/th1x5M7WGQwRulJqh7cYblqZJslUGqw5NlTY&#10;0VdFRZNfjAKd6uPvRzNyzWz7XdjZnvrkdFHqddh/LkEE6sNT/HDvdJyfLiZw/yae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UNXDAAAA3QAAAA8AAAAAAAAAAAAA&#10;AAAAoQIAAGRycy9kb3ducmV2LnhtbFBLBQYAAAAABAAEAPkAAACRAwAAAAA=&#10;" strokecolor="#171616" strokeweight=".26494mm"/>
                <v:shape id="Picture 403" o:spid="_x0000_s1032" type="#_x0000_t75" alt="юя" style="position:absolute;left:1137;top:251;width:4325;height:3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T6nEAAAA3QAAAA8AAABkcnMvZG93bnJldi54bWxET01rAjEQvRf8D2EKvdVsF2p1axQpCOpB&#10;qHrQ27iZbhY3kyWJuv33RhC8zeN9znja2UZcyIfasYKPfgaCuHS65krBbjt/H4IIEVlj45gU/FOA&#10;6aT3MsZCuyv/0mUTK5FCOBSowMTYFlKG0pDF0HctceL+nLcYE/SV1B6vKdw2Ms+ygbRYc2ow2NKP&#10;ofK0OVsF+6/laj1fLP3oJI8u3x7WZtCdlXp77WbfICJ18Sl+uBc6zc9Hn3D/Jp0gJ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T6nEAAAA3QAAAA8AAAAAAAAAAAAAAAAA&#10;nwIAAGRycy9kb3ducmV2LnhtbFBLBQYAAAAABAAEAPcAAACQAwAAAAA=&#10;">
                  <v:imagedata r:id="rId40" o:title="юя"/>
                </v:shape>
                <w10:wrap type="topAndBottom" anchorx="page"/>
              </v:group>
            </w:pict>
          </mc:Fallback>
        </mc:AlternateContent>
      </w:r>
    </w:p>
    <w:p w:rsidR="00F36024" w:rsidRDefault="00F36024" w:rsidP="00F36024">
      <w:pPr>
        <w:pStyle w:val="af3"/>
        <w:rPr>
          <w:b/>
          <w:sz w:val="20"/>
        </w:rPr>
      </w:pPr>
    </w:p>
    <w:p w:rsidR="00FB68BD" w:rsidRPr="00F36024" w:rsidRDefault="00FB68BD" w:rsidP="00F36024">
      <w:pPr>
        <w:pStyle w:val="af3"/>
        <w:rPr>
          <w:b/>
          <w:sz w:val="20"/>
        </w:rPr>
      </w:pPr>
    </w:p>
    <w:p w:rsidR="00F36024" w:rsidRPr="00FB68BD" w:rsidRDefault="00FB68BD" w:rsidP="00F36024">
      <w:pPr>
        <w:pStyle w:val="af3"/>
        <w:spacing w:before="3"/>
        <w:rPr>
          <w:b/>
        </w:rPr>
      </w:pPr>
      <w:r w:rsidRPr="00FB68BD">
        <w:rPr>
          <w:b/>
        </w:rPr>
        <w:t>ПРОВЕРКА КАПЫ И ПРОВЕРКА ЗАЩИТЫ ПАХА (</w:t>
      </w:r>
      <w:r>
        <w:rPr>
          <w:b/>
        </w:rPr>
        <w:t>для мужчин обязательно</w:t>
      </w:r>
      <w:r w:rsidRPr="00FB68BD">
        <w:rPr>
          <w:b/>
        </w:rPr>
        <w:t xml:space="preserve">). ОНА ДОЛЖНА БЫТЬ </w:t>
      </w:r>
      <w:proofErr w:type="gramStart"/>
      <w:r w:rsidRPr="00FB68BD">
        <w:rPr>
          <w:b/>
        </w:rPr>
        <w:t>НАДЕТ</w:t>
      </w:r>
      <w:proofErr w:type="gramEnd"/>
      <w:r w:rsidRPr="00FB68BD">
        <w:rPr>
          <w:b/>
        </w:rPr>
        <w:t xml:space="preserve"> ПОД ДОБОК</w:t>
      </w:r>
    </w:p>
    <w:p w:rsidR="00FB68BD" w:rsidRPr="00F36024" w:rsidRDefault="00FB68BD" w:rsidP="00FB68BD">
      <w:pPr>
        <w:pStyle w:val="af3"/>
        <w:rPr>
          <w:b/>
          <w:sz w:val="20"/>
        </w:rPr>
      </w:pPr>
    </w:p>
    <w:p w:rsidR="00F36024" w:rsidRPr="00F36024" w:rsidRDefault="00F36024" w:rsidP="00F36024">
      <w:pPr>
        <w:tabs>
          <w:tab w:val="left" w:pos="5235"/>
        </w:tabs>
        <w:ind w:left="464"/>
        <w:rPr>
          <w:sz w:val="20"/>
        </w:rPr>
      </w:pPr>
      <w:r w:rsidRPr="00F36024">
        <w:rPr>
          <w:noProof/>
          <w:sz w:val="20"/>
          <w:lang w:eastAsia="ru-RU"/>
        </w:rPr>
        <mc:AlternateContent>
          <mc:Choice Requires="wpg">
            <w:drawing>
              <wp:inline distT="0" distB="0" distL="0" distR="0" wp14:anchorId="1ED9A91E" wp14:editId="1F3999ED">
                <wp:extent cx="2762885" cy="2216785"/>
                <wp:effectExtent l="0" t="0" r="18415" b="31115"/>
                <wp:docPr id="1275" name="Группа 1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2885" cy="2216785"/>
                          <a:chOff x="0" y="0"/>
                          <a:chExt cx="4351" cy="3491"/>
                        </a:xfrm>
                      </wpg:grpSpPr>
                      <wps:wsp>
                        <wps:cNvPr id="1276" name="Line 394"/>
                        <wps:cNvCnPr>
                          <a:cxnSpLocks noChangeShapeType="1"/>
                        </wps:cNvCnPr>
                        <wps:spPr bwMode="auto">
                          <a:xfrm>
                            <a:off x="10" y="24"/>
                            <a:ext cx="4327" cy="0"/>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77" name="Line 393"/>
                        <wps:cNvCnPr>
                          <a:cxnSpLocks noChangeShapeType="1"/>
                        </wps:cNvCnPr>
                        <wps:spPr bwMode="auto">
                          <a:xfrm>
                            <a:off x="7" y="17"/>
                            <a:ext cx="0" cy="3473"/>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78" name="Line 392"/>
                        <wps:cNvCnPr>
                          <a:cxnSpLocks noChangeShapeType="1"/>
                        </wps:cNvCnPr>
                        <wps:spPr bwMode="auto">
                          <a:xfrm>
                            <a:off x="4344" y="17"/>
                            <a:ext cx="0" cy="3473"/>
                          </a:xfrm>
                          <a:prstGeom prst="line">
                            <a:avLst/>
                          </a:prstGeom>
                          <a:noFill/>
                          <a:ln w="8877">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79" name="Rectangle 391"/>
                        <wps:cNvSpPr>
                          <a:spLocks noChangeArrowheads="1"/>
                        </wps:cNvSpPr>
                        <wps:spPr bwMode="auto">
                          <a:xfrm>
                            <a:off x="10" y="3475"/>
                            <a:ext cx="14" cy="15"/>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0" name="Line 390"/>
                        <wps:cNvCnPr>
                          <a:cxnSpLocks noChangeShapeType="1"/>
                        </wps:cNvCnPr>
                        <wps:spPr bwMode="auto">
                          <a:xfrm>
                            <a:off x="19" y="3483"/>
                            <a:ext cx="4318" cy="0"/>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81" name="Picture 389" descr="юя"/>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 y="0"/>
                            <a:ext cx="4326" cy="3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1275" o:spid="_x0000_s1026" style="width:217.55pt;height:174.55pt;mso-position-horizontal-relative:char;mso-position-vertical-relative:line" coordsize="4351,34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">
                <v:line id="Line 394" o:spid="_x0000_s1027" style="position:absolute;visibility:visible;mso-wrap-style:square" from="10,24" to="433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pG5MQAAADdAAAADwAAAGRycy9kb3ducmV2LnhtbERPS2sCMRC+F/wPYYReSs1qQdutUcQH&#10;6lEt9Dpspputm8mSpOvWX2+EQm/z8T1nOu9sLVryoXKsYDjIQBAXTldcKvg4bZ5fQYSIrLF2TAp+&#10;KcB81nuYYq7dhQ/UHmMpUgiHHBWYGJtcylAYshgGriFO3JfzFmOCvpTa4yWF21qOsmwsLVacGgw2&#10;tDRUnI8/VsG5vZ4Wu7f10367+vz20ZhV8WKUeux3i3cQkbr4L/5z73SaP5qM4f5NOkH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qkbkxAAAAN0AAAAPAAAAAAAAAAAA&#10;AAAAAKECAABkcnMvZG93bnJldi54bWxQSwUGAAAAAAQABAD5AAAAkgMAAAAA&#10;" strokecolor="#171616" strokeweight=".7pt"/>
                <v:line id="Line 393" o:spid="_x0000_s1028" style="position:absolute;visibility:visible;mso-wrap-style:square" from="7,17" to="7,3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bjf8QAAADdAAAADwAAAGRycy9kb3ducmV2LnhtbERPTWsCMRC9F/wPYYReima1oHZrFNGW&#10;6rEqeB02083WzWRJ0nXbX28Eobd5vM+ZLztbi5Z8qBwrGA0zEMSF0xWXCo6H98EMRIjIGmvHpOCX&#10;AiwXvYc55tpd+JPafSxFCuGQowITY5NLGQpDFsPQNcSJ+3LeYkzQl1J7vKRwW8txlk2kxYpTg8GG&#10;1oaK8/7HKji3f4fV9uXtafexOX37aMymeDZKPfa71SuISF38F9/dW53mj6dTuH2TTp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5uN/xAAAAN0AAAAPAAAAAAAAAAAA&#10;AAAAAKECAABkcnMvZG93bnJldi54bWxQSwUGAAAAAAQABAD5AAAAkgMAAAAA&#10;" strokecolor="#171616" strokeweight=".7pt"/>
                <v:line id="Line 392" o:spid="_x0000_s1029" style="position:absolute;visibility:visible;mso-wrap-style:square" from="4344,17" to="4344,3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zAPMUAAADdAAAADwAAAGRycy9kb3ducmV2LnhtbESPQU/DMAyF70j8h8hI3FjKDmMtyybU&#10;adokThR+gNWYplvjVEm2lf16fEDiZus9v/d5tZn8oC4UUx/YwPOsAEXcBttzZ+Drc/e0BJUyssUh&#10;MBn4oQSb9f3dCisbrvxBlyZ3SkI4VWjA5TxWWqfWkcc0CyOxaN8hesyyxk7biFcJ94OeF8VCe+xZ&#10;GhyOVDtqT83ZGyi3tbvtc4yeFsfdshzq83vZGPP4ML29gso05X/z3/XBCv78RXDlGxlB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zAPMUAAADdAAAADwAAAAAAAAAA&#10;AAAAAAChAgAAZHJzL2Rvd25yZXYueG1sUEsFBgAAAAAEAAQA+QAAAJMDAAAAAA==&#10;" strokecolor="#171616" strokeweight=".24658mm"/>
                <v:rect id="Rectangle 391" o:spid="_x0000_s1030" style="position:absolute;left:10;top:3475;width:1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4YWMQA&#10;AADdAAAADwAAAGRycy9kb3ducmV2LnhtbERPS2vCQBC+F/wPywheim6MxUd0lSIo7cGDD/A6ZMck&#10;mJ1Ns5tH/323UOhtPr7nbHa9KUVLtSssK5hOIhDEqdUFZwpu18N4CcJ5ZI2lZVLwTQ5228HLBhNt&#10;Oz5Te/GZCCHsElSQe18lUro0J4NuYiviwD1sbdAHWGdS19iFcFPKOIrm0mDBoSHHivY5pc9LYxSU&#10;99lXczoc07ho3+J+1bx+dlWj1GjYv69BeOr9v/jP/aHD/Hixgt9vwgl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OGFjEAAAA3QAAAA8AAAAAAAAAAAAAAAAAmAIAAGRycy9k&#10;b3ducmV2LnhtbFBLBQYAAAAABAAEAPUAAACJAwAAAAA=&#10;" fillcolor="#171616" stroked="f"/>
                <v:line id="Line 390" o:spid="_x0000_s1031" style="position:absolute;visibility:visible;mso-wrap-style:square" from="19,3483" to="4337,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V518YAAADdAAAADwAAAGRycy9kb3ducmV2LnhtbESPQWvCQBCF7wX/wzKCl1I3arGSuopU&#10;Cr14aBTE25CdJsHd2ZDdmvTfdw6Ctxnem/e+WW8H79SNutgENjCbZqCIy2Abrgycjp8vK1AxIVt0&#10;gcnAH0XYbkZPa8xt6PmbbkWqlIRwzNFAnVKbax3LmjzGaWiJRfsJnccka1dp22Ev4d7peZYttceG&#10;paHGlj5qKq/FrzfQH44uq+jcuMslvu7fnouFnhXGTMbD7h1UoiE9zPfrLyv485Xwyzcygt7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1edfGAAAA3QAAAA8AAAAAAAAA&#10;AAAAAAAAoQIAAGRycy9kb3ducmV2LnhtbFBLBQYAAAAABAAEAPkAAACUAwAAAAA=&#10;" strokecolor="#171616"/>
                <v:shape id="Picture 389" o:spid="_x0000_s1032" type="#_x0000_t75" alt="юя" style="position:absolute;left:5;width:4326;height:3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igz7BAAAA3QAAAA8AAABkcnMvZG93bnJldi54bWxEj82qwjAQhfeC7xBGcKepLqRUo4jg30Lw&#10;7wGGZmyDzaQ00da3NxcuuJvhnDnfmcWqs5V4U+ONYwWTcQKCOHfacKHgftuOUhA+IGusHJOCD3lY&#10;Lfu9BWbatXyh9zUUIoawz1BBGUKdSenzkiz6sauJo/ZwjcUQ16aQusE2httKTpNkJi0ajoQSa9qU&#10;lD+vLxsh+9TU51daoTlc8Gja3fZEVqnhoFvPQQTqws/8f33Qsf40ncDfN3EEuf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2igz7BAAAA3QAAAA8AAAAAAAAAAAAAAAAAnwIA&#10;AGRycy9kb3ducmV2LnhtbFBLBQYAAAAABAAEAPcAAACNAwAAAAA=&#10;">
                  <v:imagedata r:id="rId42" o:title="юя"/>
                </v:shape>
                <w10:anchorlock/>
              </v:group>
            </w:pict>
          </mc:Fallback>
        </mc:AlternateContent>
      </w:r>
      <w:r w:rsidR="00FB68BD" w:rsidRPr="00F36024">
        <w:rPr>
          <w:noProof/>
          <w:sz w:val="20"/>
          <w:lang w:eastAsia="ru-RU"/>
        </w:rPr>
        <mc:AlternateContent>
          <mc:Choice Requires="wpg">
            <w:drawing>
              <wp:inline distT="0" distB="0" distL="0" distR="0" wp14:anchorId="0BCD10FE" wp14:editId="55118EF4">
                <wp:extent cx="2755900" cy="2205355"/>
                <wp:effectExtent l="0" t="0" r="6350" b="23495"/>
                <wp:docPr id="1268" name="Группа 1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5900" cy="2205355"/>
                          <a:chOff x="0" y="0"/>
                          <a:chExt cx="4340" cy="3473"/>
                        </a:xfrm>
                      </wpg:grpSpPr>
                      <wps:wsp>
                        <wps:cNvPr id="1269" name="Line 387"/>
                        <wps:cNvCnPr>
                          <a:cxnSpLocks noChangeShapeType="1"/>
                        </wps:cNvCnPr>
                        <wps:spPr bwMode="auto">
                          <a:xfrm>
                            <a:off x="10" y="7"/>
                            <a:ext cx="4315" cy="0"/>
                          </a:xfrm>
                          <a:prstGeom prst="line">
                            <a:avLst/>
                          </a:prstGeom>
                          <a:noFill/>
                          <a:ln w="8890">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70" name="Line 386"/>
                        <wps:cNvCnPr>
                          <a:cxnSpLocks noChangeShapeType="1"/>
                        </wps:cNvCnPr>
                        <wps:spPr bwMode="auto">
                          <a:xfrm>
                            <a:off x="8" y="0"/>
                            <a:ext cx="0" cy="3473"/>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71" name="Line 385"/>
                        <wps:cNvCnPr>
                          <a:cxnSpLocks noChangeShapeType="1"/>
                        </wps:cNvCnPr>
                        <wps:spPr bwMode="auto">
                          <a:xfrm>
                            <a:off x="4333" y="0"/>
                            <a:ext cx="0" cy="3473"/>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wps:wsp>
                        <wps:cNvPr id="1272" name="Rectangle 384"/>
                        <wps:cNvSpPr>
                          <a:spLocks noChangeArrowheads="1"/>
                        </wps:cNvSpPr>
                        <wps:spPr bwMode="auto">
                          <a:xfrm>
                            <a:off x="10" y="3458"/>
                            <a:ext cx="14" cy="15"/>
                          </a:xfrm>
                          <a:prstGeom prst="rect">
                            <a:avLst/>
                          </a:prstGeom>
                          <a:solidFill>
                            <a:srgbClr val="17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3" name="Line 383"/>
                        <wps:cNvCnPr>
                          <a:cxnSpLocks noChangeShapeType="1"/>
                        </wps:cNvCnPr>
                        <wps:spPr bwMode="auto">
                          <a:xfrm>
                            <a:off x="20" y="3465"/>
                            <a:ext cx="4305" cy="0"/>
                          </a:xfrm>
                          <a:prstGeom prst="line">
                            <a:avLst/>
                          </a:prstGeom>
                          <a:noFill/>
                          <a:ln w="9525">
                            <a:solidFill>
                              <a:srgbClr val="171616"/>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74" name="Picture 382" descr="юя"/>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 y="154"/>
                            <a:ext cx="4320" cy="3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Группа 1268" o:spid="_x0000_s1026" style="width:217pt;height:173.65pt;mso-position-horizontal-relative:char;mso-position-vertical-relative:line" coordsize="4340,3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">
                <v:line id="Line 387" o:spid="_x0000_s1027" style="position:absolute;visibility:visible;mso-wrap-style:square" from="10,7" to="43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ES8MAAADdAAAADwAAAGRycy9kb3ducmV2LnhtbERPS2sCMRC+F/wPYQq9FM1WQXQ1imiL&#10;evQBXofNuNm6mSxJum776xuh0Nt8fM+ZLztbi5Z8qBwreBtkIIgLpysuFZxPH/0JiBCRNdaOScE3&#10;BVguek9zzLW784HaYyxFCuGQowITY5NLGQpDFsPANcSJuzpvMSboS6k93lO4reUwy8bSYsWpwWBD&#10;a0PF7fhlFdzan9NqN31/3W83l08fjdkUI6PUy3O3moGI1MV/8Z97p9P84XgKj2/SC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REvDAAAA3QAAAA8AAAAAAAAAAAAA&#10;AAAAoQIAAGRycy9kb3ducmV2LnhtbFBLBQYAAAAABAAEAPkAAACRAwAAAAA=&#10;" strokecolor="#171616" strokeweight=".7pt"/>
                <v:line id="Line 386" o:spid="_x0000_s1028" style="position:absolute;visibility:visible;mso-wrap-style:square" from="8,0" to="8,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J8MYAAADdAAAADwAAAGRycy9kb3ducmV2LnhtbESPQWvCQBCF7wX/wzKCl1I3atGSuopU&#10;Cr14aBTE25CdJsHd2ZDdmvTfdw6Ctxnem/e+WW8H79SNutgENjCbZqCIy2Abrgycjp8vb6BiQrbo&#10;ApOBP4qw3Yye1pjb0PM33YpUKQnhmKOBOqU21zqWNXmM09ASi/YTOo9J1q7StsNewr3T8yxbao8N&#10;S0ONLX3UVF6LX2+gPxxdVtG5cZdLfN2vnouFnhXGTMbD7h1UoiE9zPfrLyv485Xwyzcygt7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gCfDGAAAA3QAAAA8AAAAAAAAA&#10;AAAAAAAAoQIAAGRycy9kb3ducmV2LnhtbFBLBQYAAAAABAAEAPkAAACUAwAAAAA=&#10;" strokecolor="#171616"/>
                <v:line id="Line 385" o:spid="_x0000_s1029" style="position:absolute;visibility:visible;mso-wrap-style:square" from="4333,0" to="4333,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sa8QAAADdAAAADwAAAGRycy9kb3ducmV2LnhtbERPTWvCQBC9F/oflin0UswmKlViVimV&#10;gpcejAXxNmTHJLg7G7Krif/eLRR6m8f7nGIzWiNu1PvWsYIsSUEQV063XCv4OXxNliB8QNZoHJOC&#10;O3nYrJ+fCsy1G3hPtzLUIoawz1FBE0KXS+mrhiz6xHXEkTu73mKIsK+l7nGI4dbIaZq+S4stx4YG&#10;O/psqLqUV6tg+D6YtKZja04nP98u3sqZzEqlXl/GjxWIQGP4F/+5dzrOny4y+P0mni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7KxrxAAAAN0AAAAPAAAAAAAAAAAA&#10;AAAAAKECAABkcnMvZG93bnJldi54bWxQSwUGAAAAAAQABAD5AAAAkgMAAAAA&#10;" strokecolor="#171616"/>
                <v:rect id="Rectangle 384" o:spid="_x0000_s1030" style="position:absolute;left:10;top:3458;width:1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KKcQA&#10;AADdAAAADwAAAGRycy9kb3ducmV2LnhtbERPS2sCMRC+C/0PYQQvUrONpY+tUURQ7MGDttDrsJnu&#10;Lm4m6yb76L9vBMHbfHzPWawGW4mOGl861vA0S0AQZ86UnGv4/to+voHwAdlg5Zg0/JGH1fJhtMDU&#10;uJ6P1J1CLmII+xQ1FCHUqZQ+K8iin7maOHK/rrEYImxyaRrsY7itpEqSF2mx5NhQYE2bgrLzqbUa&#10;qp/5pT1sd5kqu2c1vLfTz75utZ6Mh/UHiEBDuItv7r2J89Wrgus38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qiinEAAAA3QAAAA8AAAAAAAAAAAAAAAAAmAIAAGRycy9k&#10;b3ducmV2LnhtbFBLBQYAAAAABAAEAPUAAACJAwAAAAA=&#10;" fillcolor="#171616" stroked="f"/>
                <v:line id="Line 383" o:spid="_x0000_s1031" style="position:absolute;visibility:visible;mso-wrap-style:square" from="20,3465" to="4325,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KXh8QAAADdAAAADwAAAGRycy9kb3ducmV2LnhtbERPTWvCQBC9F/oflhG8lLpJLFqiaygV&#10;oZceGgXxNmTHJLg7G7LbJP77bqHQ2zze52yLyRoxUO9bxwrSRQKCuHK65VrB6Xh4fgXhA7JG45gU&#10;3MlDsXt82GKu3chfNJShFjGEfY4KmhC6XEpfNWTRL1xHHLmr6y2GCPta6h7HGG6NzJJkJS22HBsa&#10;7Oi9oepWflsF4+fRJDWdW3O5+Jf9+qlcyrRUaj6b3jYgAk3hX/zn/tBxfrZewu838QS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cpeHxAAAAN0AAAAPAAAAAAAAAAAA&#10;AAAAAKECAABkcnMvZG93bnJldi54bWxQSwUGAAAAAAQABAD5AAAAkgMAAAAA&#10;" strokecolor="#171616"/>
                <v:shape id="Picture 382" o:spid="_x0000_s1032" type="#_x0000_t75" alt="юя" style="position:absolute;left:5;top:154;width:4320;height:3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qJwjDAAAA3QAAAA8AAABkcnMvZG93bnJldi54bWxET9tqAjEQfS/4D2EKfdNEkarbjbIIgr28&#10;ePmA6Wa6WXYzWTdRt3/fFAp9m8O5Tr4ZXCtu1Ifas4bpRIEgLr2pudJwPu3GSxAhIhtsPZOGbwqw&#10;WY8ecsyMv/OBbsdYiRTCIUMNNsYukzKUlhyGie+IE/fle4cxwb6Spsd7CnetnCn1LB3WnBosdrS1&#10;VDbHq9Pw/rm67GqlCqumb6EpbNl2rx9aPz0OxQuISEP8F/+59ybNny3m8PtNOkG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uonCMMAAADdAAAADwAAAAAAAAAAAAAAAACf&#10;AgAAZHJzL2Rvd25yZXYueG1sUEsFBgAAAAAEAAQA9wAAAI8DAAAAAA==&#10;">
                  <v:imagedata r:id="rId44" o:title="юя"/>
                </v:shape>
                <w10:anchorlock/>
              </v:group>
            </w:pict>
          </mc:Fallback>
        </mc:AlternateContent>
      </w:r>
      <w:r w:rsidRPr="00F36024">
        <w:rPr>
          <w:sz w:val="20"/>
        </w:rPr>
        <w:tab/>
      </w:r>
    </w:p>
    <w:p w:rsidR="00F36024" w:rsidRPr="00F36024" w:rsidRDefault="00FB68BD" w:rsidP="00F36024">
      <w:pPr>
        <w:tabs>
          <w:tab w:val="left" w:pos="5416"/>
        </w:tabs>
        <w:spacing w:line="240" w:lineRule="exact"/>
        <w:ind w:left="952"/>
        <w:rPr>
          <w:b/>
        </w:rPr>
      </w:pPr>
      <w:r>
        <w:rPr>
          <w:b/>
        </w:rPr>
        <w:t xml:space="preserve">ПРОВЕРКА ШЛЕМА, ВОЛОС </w:t>
      </w:r>
      <w:r w:rsidR="00F36024" w:rsidRPr="00F36024">
        <w:rPr>
          <w:b/>
        </w:rPr>
        <w:t>И ГОЛОВЫ</w:t>
      </w:r>
      <w:r>
        <w:rPr>
          <w:b/>
        </w:rPr>
        <w:t xml:space="preserve">, ПРОВЕРКА НА НАЛИЧИЕ ТВЕРДЫХ ПРЕДМЕТОВ И ЗАКОЛОК, </w:t>
      </w:r>
      <w:r w:rsidR="00F36024" w:rsidRPr="00F36024">
        <w:rPr>
          <w:b/>
        </w:rPr>
        <w:t>ПРОВЕРКА ДОБКА</w:t>
      </w:r>
    </w:p>
    <w:p w:rsidR="00FB68BD" w:rsidRDefault="00FB68BD" w:rsidP="00F36024">
      <w:pPr>
        <w:ind w:left="4168"/>
        <w:rPr>
          <w:b/>
        </w:rPr>
      </w:pPr>
    </w:p>
    <w:p w:rsidR="00CD11DF" w:rsidRDefault="00CD11DF" w:rsidP="00CD11DF">
      <w:pPr>
        <w:jc w:val="center"/>
        <w:rPr>
          <w:b/>
        </w:rPr>
      </w:pPr>
    </w:p>
    <w:p w:rsidR="00CD11DF" w:rsidRDefault="00CD11DF" w:rsidP="00CD11DF">
      <w:pPr>
        <w:jc w:val="center"/>
        <w:rPr>
          <w:b/>
        </w:rPr>
      </w:pPr>
    </w:p>
    <w:p w:rsidR="00CD11DF" w:rsidRDefault="00CD11DF" w:rsidP="00CD11DF">
      <w:pPr>
        <w:jc w:val="center"/>
        <w:rPr>
          <w:b/>
        </w:rPr>
      </w:pPr>
    </w:p>
    <w:p w:rsidR="00CD11DF" w:rsidRDefault="00CD11DF" w:rsidP="00CD11DF">
      <w:pPr>
        <w:jc w:val="center"/>
        <w:rPr>
          <w:b/>
        </w:rPr>
      </w:pPr>
      <w:r>
        <w:rPr>
          <w:b/>
        </w:rPr>
        <w:t>ПРОЦЕДУРА ПОЕДИНКА:</w:t>
      </w:r>
    </w:p>
    <w:p w:rsidR="00CD11DF" w:rsidRPr="00CD11DF" w:rsidRDefault="00CD11DF" w:rsidP="00CD11DF">
      <w:pPr>
        <w:jc w:val="center"/>
      </w:pPr>
      <w:r w:rsidRPr="00CD11DF">
        <w:br/>
      </w:r>
    </w:p>
    <w:p w:rsidR="00CD11DF" w:rsidRPr="00CD11DF" w:rsidRDefault="00CD11DF" w:rsidP="00CD11DF">
      <w:r w:rsidRPr="00CD11DF">
        <w:t>РЕФЕРИ ВЫЗЫВАЕТ СПОРТСМЕНОВ ПО ОЧЕРЕДИ – КРАСНЫЙ (</w:t>
      </w:r>
      <w:r w:rsidRPr="00CD11DF">
        <w:rPr>
          <w:lang w:val="en-US"/>
        </w:rPr>
        <w:t>HONG</w:t>
      </w:r>
      <w:r w:rsidRPr="00CD11DF">
        <w:t>) и СИНИЙ (</w:t>
      </w:r>
      <w:r w:rsidRPr="00CD11DF">
        <w:rPr>
          <w:lang w:val="en-US"/>
        </w:rPr>
        <w:t>CHONG</w:t>
      </w:r>
      <w:r w:rsidRPr="00CD11DF">
        <w:t>).</w:t>
      </w:r>
    </w:p>
    <w:p w:rsidR="00CD11DF" w:rsidRPr="00CD11DF" w:rsidRDefault="00CD11DF" w:rsidP="00CD11DF"/>
    <w:p w:rsidR="00CD11DF" w:rsidRPr="00CD11DF" w:rsidRDefault="00CD11DF" w:rsidP="00CD11DF">
      <w:r w:rsidRPr="00CD11DF">
        <w:t xml:space="preserve">РЕФЕРИ КОМАНДУЕТ </w:t>
      </w:r>
      <w:proofErr w:type="gramStart"/>
      <w:r w:rsidRPr="00CD11DF">
        <w:t>ТРАДИЦИОННОЕ</w:t>
      </w:r>
      <w:proofErr w:type="gramEnd"/>
      <w:r w:rsidRPr="00CD11DF">
        <w:t xml:space="preserve"> ПРИВЕСТТВИЕ – </w:t>
      </w:r>
      <w:r w:rsidRPr="00CD11DF">
        <w:rPr>
          <w:lang w:val="en-US"/>
        </w:rPr>
        <w:t>CHARYOT</w:t>
      </w:r>
      <w:r w:rsidRPr="00CD11DF">
        <w:t xml:space="preserve">, </w:t>
      </w:r>
      <w:r w:rsidRPr="00CD11DF">
        <w:rPr>
          <w:lang w:val="en-US"/>
        </w:rPr>
        <w:t>KYONG</w:t>
      </w:r>
      <w:r w:rsidRPr="00CD11DF">
        <w:t>-</w:t>
      </w:r>
      <w:r w:rsidRPr="00CD11DF">
        <w:rPr>
          <w:lang w:val="en-US"/>
        </w:rPr>
        <w:t>YE</w:t>
      </w:r>
      <w:r w:rsidRPr="00CD11DF">
        <w:t xml:space="preserve"> – СПОРТСМЕНЫ ПООЧЕРЕДНО ПРИВЕСТВУЮТ АРБИТРА, РЕФЕРИ И ДРУГ ДРУГА.</w:t>
      </w:r>
    </w:p>
    <w:p w:rsidR="00CD11DF" w:rsidRPr="00CD11DF" w:rsidRDefault="00CD11DF" w:rsidP="00CD11DF"/>
    <w:p w:rsidR="00CD11DF" w:rsidRPr="00CD11DF" w:rsidRDefault="00CD11DF" w:rsidP="00CD11DF">
      <w:r w:rsidRPr="00CD11DF">
        <w:t>РЕФЕРИ ДЕЛАЕТ ШАГ НАЗАД И ПОКАЗЫВАЕТ ПЕРВЫЙ РАУНД.</w:t>
      </w:r>
      <w:r w:rsidRPr="00CD11DF">
        <w:br/>
        <w:t>ПРИГОТОВИТСЯ – JUNBI – ВЫСТАВЛЯЯ РУКУ МЕЖДУ СПОРТСМЕНАМИ.</w:t>
      </w:r>
    </w:p>
    <w:p w:rsidR="00CD11DF" w:rsidRPr="00CD11DF" w:rsidRDefault="00CD11DF" w:rsidP="00CD11DF">
      <w:r w:rsidRPr="00CD11DF">
        <w:t>ПРОВЕРЯЕТ ГОТОВНОСТЬ СУДЕЙ И СПОРТСМЕНОВ.</w:t>
      </w:r>
    </w:p>
    <w:p w:rsidR="00F36024" w:rsidRPr="00CD11DF" w:rsidRDefault="00CD11DF" w:rsidP="00CD11DF">
      <w:r w:rsidRPr="00CD11DF">
        <w:t>НАЧАЛИ – SIJAK – ДВИЖЕНИЕ РУКОЙ ВНИЗ.</w:t>
      </w:r>
    </w:p>
    <w:p w:rsidR="00F36024" w:rsidRPr="00CD11DF" w:rsidRDefault="00F36024" w:rsidP="00F36024">
      <w:pPr>
        <w:tabs>
          <w:tab w:val="left" w:pos="6136"/>
        </w:tabs>
        <w:spacing w:line="275" w:lineRule="exact"/>
      </w:pPr>
    </w:p>
    <w:p w:rsidR="00F36024" w:rsidRPr="00CD11DF" w:rsidRDefault="00F36024" w:rsidP="00F36024">
      <w:pPr>
        <w:spacing w:before="90"/>
        <w:ind w:right="47"/>
      </w:pPr>
    </w:p>
    <w:p w:rsidR="00CD11DF" w:rsidRPr="00CD11DF" w:rsidRDefault="00F36024" w:rsidP="00CD11DF">
      <w:pPr>
        <w:spacing w:before="90"/>
        <w:ind w:right="47"/>
      </w:pPr>
      <w:r w:rsidRPr="00CD11DF">
        <w:rPr>
          <w:sz w:val="28"/>
          <w:szCs w:val="28"/>
        </w:rPr>
        <w:t>ЗАВЕРШЕНИЕ ПОЕДИНКА</w:t>
      </w:r>
      <w:r w:rsidR="00CD11DF" w:rsidRPr="00CD11DF">
        <w:rPr>
          <w:sz w:val="28"/>
          <w:szCs w:val="28"/>
        </w:rPr>
        <w:t xml:space="preserve"> ОСУЩЕСТВЛЯЕТС АНАЛОГИЧНО НАЧАЛУ (ПРИВЕТСТВИЕ ВЫПОЛНЯЕТСЯ В ОБРАТНОЙ ПОСЛЕДОВАТЕЛЬНОСТИ).</w:t>
      </w:r>
      <w:r w:rsidR="00CD11DF" w:rsidRPr="00CD11DF">
        <w:t xml:space="preserve"> </w:t>
      </w:r>
    </w:p>
    <w:p w:rsidR="00CD11DF" w:rsidRPr="00CD11DF" w:rsidRDefault="00CD11DF" w:rsidP="00CD11DF">
      <w:pPr>
        <w:spacing w:before="90"/>
        <w:ind w:right="47"/>
      </w:pPr>
    </w:p>
    <w:p w:rsidR="00CD11DF" w:rsidRPr="00CD11DF" w:rsidRDefault="00CD11DF" w:rsidP="00CD11DF">
      <w:pPr>
        <w:spacing w:before="90"/>
        <w:ind w:right="47"/>
      </w:pPr>
      <w:r w:rsidRPr="00CD11DF">
        <w:t>ПОСЛЕ ОГЛАШЕНИЯ ПОБЕДИТЕЛЯ АРБИТРОМ, РЕФЕРИ ПОДНИМАЕТ РУКУ ПОБЕДИТЕЛЯ.</w:t>
      </w:r>
    </w:p>
    <w:p w:rsidR="00CD11DF" w:rsidRPr="00CD11DF" w:rsidRDefault="00CD11DF" w:rsidP="00CD11DF">
      <w:pPr>
        <w:spacing w:before="90"/>
        <w:ind w:right="47"/>
      </w:pPr>
    </w:p>
    <w:p w:rsidR="00CD11DF" w:rsidRDefault="00CD11DF" w:rsidP="00CD11DF">
      <w:pPr>
        <w:spacing w:before="90"/>
        <w:ind w:right="47"/>
        <w:rPr>
          <w:b/>
        </w:rPr>
      </w:pPr>
    </w:p>
    <w:p w:rsidR="00F36024" w:rsidRPr="00F36024" w:rsidRDefault="00F36024" w:rsidP="00F36024">
      <w:pPr>
        <w:pStyle w:val="af3"/>
        <w:spacing w:before="6"/>
        <w:rPr>
          <w:b/>
        </w:rPr>
      </w:pPr>
    </w:p>
    <w:p w:rsidR="00F36024" w:rsidRPr="00F36024" w:rsidRDefault="00F36024" w:rsidP="00F36024">
      <w:pPr>
        <w:pStyle w:val="af3"/>
        <w:spacing w:before="7"/>
        <w:rPr>
          <w:b/>
          <w:sz w:val="27"/>
        </w:rPr>
      </w:pPr>
    </w:p>
    <w:p w:rsidR="00CD11DF" w:rsidRDefault="00CD11DF" w:rsidP="00F36024">
      <w:pPr>
        <w:pStyle w:val="af3"/>
        <w:ind w:left="46" w:right="47"/>
        <w:jc w:val="center"/>
      </w:pPr>
    </w:p>
    <w:p w:rsidR="00CD11DF" w:rsidRDefault="00CD11DF" w:rsidP="00F36024">
      <w:pPr>
        <w:pStyle w:val="af3"/>
        <w:ind w:left="46" w:right="47"/>
        <w:jc w:val="center"/>
      </w:pPr>
    </w:p>
    <w:p w:rsidR="00CD11DF" w:rsidRDefault="00CD11DF" w:rsidP="00F36024">
      <w:pPr>
        <w:pStyle w:val="af3"/>
        <w:ind w:left="46" w:right="47"/>
        <w:jc w:val="center"/>
      </w:pPr>
    </w:p>
    <w:p w:rsidR="00CD11DF" w:rsidRDefault="00CD11DF" w:rsidP="00F36024">
      <w:pPr>
        <w:pStyle w:val="af3"/>
        <w:ind w:left="46" w:right="47"/>
        <w:jc w:val="center"/>
      </w:pPr>
    </w:p>
    <w:p w:rsidR="00F36024" w:rsidRPr="001D2D3F" w:rsidRDefault="00F36024" w:rsidP="00CD11DF">
      <w:pPr>
        <w:pStyle w:val="af3"/>
        <w:ind w:left="46" w:right="47"/>
        <w:jc w:val="center"/>
        <w:rPr>
          <w:sz w:val="28"/>
          <w:szCs w:val="28"/>
        </w:rPr>
      </w:pPr>
      <w:r w:rsidRPr="001D2D3F">
        <w:rPr>
          <w:sz w:val="28"/>
          <w:szCs w:val="28"/>
        </w:rPr>
        <w:t>ЗАМЕЧАНИЯ</w:t>
      </w:r>
    </w:p>
    <w:p w:rsidR="00F36024" w:rsidRPr="001D2D3F" w:rsidRDefault="00F36024" w:rsidP="00F36024">
      <w:pPr>
        <w:pStyle w:val="2"/>
        <w:rPr>
          <w:rFonts w:ascii="Times New Roman" w:hAnsi="Times New Roman"/>
        </w:rPr>
      </w:pPr>
      <w:r w:rsidRPr="001D2D3F">
        <w:rPr>
          <w:rFonts w:ascii="Times New Roman" w:hAnsi="Times New Roman"/>
        </w:rPr>
        <w:t>Замечания присуждаются за следующие нарушения:</w:t>
      </w:r>
    </w:p>
    <w:p w:rsidR="00F36024" w:rsidRPr="001D2D3F" w:rsidRDefault="00F36024" w:rsidP="00AA6804">
      <w:pPr>
        <w:pStyle w:val="af9"/>
        <w:widowControl w:val="0"/>
        <w:numPr>
          <w:ilvl w:val="0"/>
          <w:numId w:val="93"/>
        </w:numPr>
        <w:autoSpaceDE w:val="0"/>
        <w:autoSpaceDN w:val="0"/>
        <w:spacing w:line="276" w:lineRule="auto"/>
        <w:ind w:left="0" w:firstLine="709"/>
        <w:jc w:val="both"/>
        <w:rPr>
          <w:rFonts w:hint="default"/>
          <w:b/>
          <w:sz w:val="28"/>
          <w:szCs w:val="28"/>
        </w:rPr>
      </w:pPr>
      <w:r w:rsidRPr="001D2D3F">
        <w:rPr>
          <w:rFonts w:hint="default"/>
          <w:b/>
          <w:sz w:val="28"/>
          <w:szCs w:val="28"/>
        </w:rPr>
        <w:t>Поднятие вверх одной или двух рук за якобы заработанный балл.</w:t>
      </w:r>
    </w:p>
    <w:p w:rsidR="00F36024" w:rsidRPr="001D2D3F" w:rsidRDefault="00F36024" w:rsidP="00AA6804">
      <w:pPr>
        <w:pStyle w:val="af3"/>
        <w:spacing w:after="0" w:line="276" w:lineRule="auto"/>
        <w:ind w:firstLine="709"/>
        <w:jc w:val="both"/>
        <w:rPr>
          <w:sz w:val="28"/>
          <w:szCs w:val="28"/>
        </w:rPr>
      </w:pPr>
      <w:r w:rsidRPr="001D2D3F">
        <w:rPr>
          <w:sz w:val="28"/>
          <w:szCs w:val="28"/>
        </w:rPr>
        <w:t>Попытка повлиять на судей действием или поведением.</w:t>
      </w:r>
    </w:p>
    <w:p w:rsidR="00F36024" w:rsidRPr="001D2D3F" w:rsidRDefault="00CD11DF" w:rsidP="00AA6804">
      <w:pPr>
        <w:pStyle w:val="1"/>
        <w:keepNext w:val="0"/>
        <w:widowControl w:val="0"/>
        <w:numPr>
          <w:ilvl w:val="0"/>
          <w:numId w:val="93"/>
        </w:numPr>
        <w:tabs>
          <w:tab w:val="left" w:pos="1570"/>
        </w:tabs>
        <w:autoSpaceDE w:val="0"/>
        <w:autoSpaceDN w:val="0"/>
        <w:spacing w:before="0" w:after="0" w:line="276" w:lineRule="auto"/>
        <w:ind w:left="0" w:firstLine="709"/>
        <w:jc w:val="both"/>
        <w:rPr>
          <w:rFonts w:ascii="Times New Roman" w:hAnsi="Times New Roman"/>
          <w:sz w:val="28"/>
          <w:szCs w:val="28"/>
        </w:rPr>
      </w:pPr>
      <w:r w:rsidRPr="001D2D3F">
        <w:rPr>
          <w:rFonts w:ascii="Times New Roman" w:hAnsi="Times New Roman"/>
          <w:sz w:val="28"/>
          <w:szCs w:val="28"/>
        </w:rPr>
        <w:t xml:space="preserve">        </w:t>
      </w:r>
      <w:r w:rsidR="00F36024" w:rsidRPr="001D2D3F">
        <w:rPr>
          <w:rFonts w:ascii="Times New Roman" w:hAnsi="Times New Roman"/>
          <w:sz w:val="28"/>
          <w:szCs w:val="28"/>
        </w:rPr>
        <w:t xml:space="preserve">Выход полностью двумя ногами за </w:t>
      </w:r>
      <w:proofErr w:type="spellStart"/>
      <w:r w:rsidR="00F36024" w:rsidRPr="001D2D3F">
        <w:rPr>
          <w:rFonts w:ascii="Times New Roman" w:hAnsi="Times New Roman"/>
          <w:sz w:val="28"/>
          <w:szCs w:val="28"/>
        </w:rPr>
        <w:t>Доянг</w:t>
      </w:r>
      <w:proofErr w:type="spellEnd"/>
      <w:r w:rsidR="00F36024" w:rsidRPr="001D2D3F">
        <w:rPr>
          <w:rFonts w:ascii="Times New Roman" w:hAnsi="Times New Roman"/>
          <w:sz w:val="28"/>
          <w:szCs w:val="28"/>
        </w:rPr>
        <w:t xml:space="preserve"> или: одна нога – </w:t>
      </w:r>
      <w:r w:rsidR="00F36024" w:rsidRPr="001D2D3F">
        <w:rPr>
          <w:rFonts w:ascii="Times New Roman" w:hAnsi="Times New Roman"/>
          <w:spacing w:val="-3"/>
          <w:sz w:val="28"/>
          <w:szCs w:val="28"/>
        </w:rPr>
        <w:t xml:space="preserve">за </w:t>
      </w:r>
      <w:proofErr w:type="spellStart"/>
      <w:r w:rsidR="00F36024" w:rsidRPr="001D2D3F">
        <w:rPr>
          <w:rFonts w:ascii="Times New Roman" w:hAnsi="Times New Roman"/>
          <w:sz w:val="28"/>
          <w:szCs w:val="28"/>
        </w:rPr>
        <w:t>Доянгом</w:t>
      </w:r>
      <w:proofErr w:type="spellEnd"/>
      <w:r w:rsidR="00F36024" w:rsidRPr="001D2D3F">
        <w:rPr>
          <w:rFonts w:ascii="Times New Roman" w:hAnsi="Times New Roman"/>
          <w:sz w:val="28"/>
          <w:szCs w:val="28"/>
        </w:rPr>
        <w:t>, вторая – поднятая.</w:t>
      </w:r>
    </w:p>
    <w:p w:rsidR="00F36024" w:rsidRPr="001D2D3F" w:rsidRDefault="00F36024" w:rsidP="00AA6804">
      <w:pPr>
        <w:pStyle w:val="af3"/>
        <w:spacing w:after="0" w:line="276" w:lineRule="auto"/>
        <w:ind w:firstLine="709"/>
        <w:jc w:val="both"/>
        <w:rPr>
          <w:sz w:val="28"/>
          <w:szCs w:val="28"/>
        </w:rPr>
      </w:pPr>
      <w:r w:rsidRPr="001D2D3F">
        <w:rPr>
          <w:i/>
          <w:sz w:val="28"/>
          <w:szCs w:val="28"/>
        </w:rPr>
        <w:t xml:space="preserve">Примечание: </w:t>
      </w:r>
      <w:r w:rsidRPr="001D2D3F">
        <w:rPr>
          <w:sz w:val="28"/>
          <w:szCs w:val="28"/>
        </w:rPr>
        <w:t xml:space="preserve">если спортсмен выталкивает другого спортсмена за </w:t>
      </w:r>
      <w:proofErr w:type="spellStart"/>
      <w:r w:rsidRPr="001D2D3F">
        <w:rPr>
          <w:sz w:val="28"/>
          <w:szCs w:val="28"/>
        </w:rPr>
        <w:t>Доянг</w:t>
      </w:r>
      <w:proofErr w:type="spellEnd"/>
      <w:r w:rsidRPr="001D2D3F">
        <w:rPr>
          <w:sz w:val="28"/>
          <w:szCs w:val="28"/>
        </w:rPr>
        <w:t xml:space="preserve"> (без применения технического элемента, то </w:t>
      </w:r>
      <w:proofErr w:type="gramStart"/>
      <w:r w:rsidRPr="001D2D3F">
        <w:rPr>
          <w:sz w:val="28"/>
          <w:szCs w:val="28"/>
        </w:rPr>
        <w:t>есть</w:t>
      </w:r>
      <w:proofErr w:type="gramEnd"/>
      <w:r w:rsidRPr="001D2D3F">
        <w:rPr>
          <w:sz w:val="28"/>
          <w:szCs w:val="28"/>
        </w:rPr>
        <w:t xml:space="preserve"> толкая руками или туловищем), то замечание дается тому, кто толкает.</w:t>
      </w:r>
    </w:p>
    <w:p w:rsidR="00F36024" w:rsidRPr="001D2D3F" w:rsidRDefault="00F36024" w:rsidP="00AA6804">
      <w:pPr>
        <w:pStyle w:val="1"/>
        <w:keepNext w:val="0"/>
        <w:widowControl w:val="0"/>
        <w:numPr>
          <w:ilvl w:val="0"/>
          <w:numId w:val="93"/>
        </w:numPr>
        <w:autoSpaceDE w:val="0"/>
        <w:autoSpaceDN w:val="0"/>
        <w:spacing w:before="0" w:after="0" w:line="276" w:lineRule="auto"/>
        <w:ind w:left="0" w:firstLine="709"/>
        <w:jc w:val="both"/>
        <w:rPr>
          <w:rFonts w:ascii="Times New Roman" w:hAnsi="Times New Roman"/>
          <w:sz w:val="28"/>
          <w:szCs w:val="28"/>
        </w:rPr>
      </w:pPr>
      <w:r w:rsidRPr="001D2D3F">
        <w:rPr>
          <w:rFonts w:ascii="Times New Roman" w:hAnsi="Times New Roman"/>
          <w:sz w:val="28"/>
          <w:szCs w:val="28"/>
        </w:rPr>
        <w:t>Падение, умышленное или нет.</w:t>
      </w:r>
    </w:p>
    <w:p w:rsidR="00F36024" w:rsidRPr="001D2D3F" w:rsidRDefault="00F36024" w:rsidP="00AA6804">
      <w:pPr>
        <w:pStyle w:val="af3"/>
        <w:spacing w:after="0" w:line="276" w:lineRule="auto"/>
        <w:ind w:firstLine="709"/>
        <w:jc w:val="both"/>
        <w:rPr>
          <w:sz w:val="28"/>
          <w:szCs w:val="28"/>
        </w:rPr>
      </w:pPr>
      <w:r w:rsidRPr="001D2D3F">
        <w:rPr>
          <w:sz w:val="28"/>
          <w:szCs w:val="28"/>
        </w:rPr>
        <w:t xml:space="preserve">То есть касание </w:t>
      </w:r>
      <w:proofErr w:type="spellStart"/>
      <w:r w:rsidRPr="001D2D3F">
        <w:rPr>
          <w:sz w:val="28"/>
          <w:szCs w:val="28"/>
        </w:rPr>
        <w:t>Доянга</w:t>
      </w:r>
      <w:proofErr w:type="spellEnd"/>
      <w:r w:rsidRPr="001D2D3F">
        <w:rPr>
          <w:sz w:val="28"/>
          <w:szCs w:val="28"/>
        </w:rPr>
        <w:t xml:space="preserve"> любой частью тела, кроме стоп.</w:t>
      </w:r>
    </w:p>
    <w:p w:rsidR="00F36024" w:rsidRPr="001D2D3F" w:rsidRDefault="00F36024" w:rsidP="00AA6804">
      <w:pPr>
        <w:pStyle w:val="1"/>
        <w:keepNext w:val="0"/>
        <w:widowControl w:val="0"/>
        <w:numPr>
          <w:ilvl w:val="0"/>
          <w:numId w:val="93"/>
        </w:numPr>
        <w:autoSpaceDE w:val="0"/>
        <w:autoSpaceDN w:val="0"/>
        <w:spacing w:before="0" w:after="0" w:line="276" w:lineRule="auto"/>
        <w:ind w:left="0" w:firstLine="709"/>
        <w:jc w:val="both"/>
        <w:rPr>
          <w:rFonts w:ascii="Times New Roman" w:hAnsi="Times New Roman"/>
          <w:sz w:val="28"/>
          <w:szCs w:val="28"/>
        </w:rPr>
      </w:pPr>
      <w:r w:rsidRPr="001D2D3F">
        <w:rPr>
          <w:rFonts w:ascii="Times New Roman" w:hAnsi="Times New Roman"/>
          <w:sz w:val="28"/>
          <w:szCs w:val="28"/>
        </w:rPr>
        <w:t>Симуляция травмы.</w:t>
      </w:r>
    </w:p>
    <w:p w:rsidR="00F36024" w:rsidRPr="001D2D3F" w:rsidRDefault="00F36024" w:rsidP="00AA6804">
      <w:pPr>
        <w:pStyle w:val="af3"/>
        <w:spacing w:after="0" w:line="276" w:lineRule="auto"/>
        <w:ind w:firstLine="709"/>
        <w:jc w:val="both"/>
        <w:rPr>
          <w:sz w:val="28"/>
          <w:szCs w:val="28"/>
        </w:rPr>
      </w:pPr>
      <w:r w:rsidRPr="001D2D3F">
        <w:rPr>
          <w:sz w:val="28"/>
          <w:szCs w:val="28"/>
        </w:rPr>
        <w:t xml:space="preserve">В </w:t>
      </w:r>
      <w:proofErr w:type="gramStart"/>
      <w:r w:rsidRPr="001D2D3F">
        <w:rPr>
          <w:sz w:val="28"/>
          <w:szCs w:val="28"/>
        </w:rPr>
        <w:t>целях</w:t>
      </w:r>
      <w:proofErr w:type="gramEnd"/>
      <w:r w:rsidRPr="001D2D3F">
        <w:rPr>
          <w:sz w:val="28"/>
          <w:szCs w:val="28"/>
        </w:rPr>
        <w:t xml:space="preserve"> получения преимущества (получить победу или протянуть время).</w:t>
      </w:r>
    </w:p>
    <w:p w:rsidR="00F36024" w:rsidRPr="001D2D3F" w:rsidRDefault="00F36024" w:rsidP="00AA6804">
      <w:pPr>
        <w:pStyle w:val="1"/>
        <w:keepNext w:val="0"/>
        <w:widowControl w:val="0"/>
        <w:numPr>
          <w:ilvl w:val="0"/>
          <w:numId w:val="93"/>
        </w:numPr>
        <w:autoSpaceDE w:val="0"/>
        <w:autoSpaceDN w:val="0"/>
        <w:spacing w:before="0" w:after="0" w:line="276" w:lineRule="auto"/>
        <w:ind w:left="0" w:firstLine="709"/>
        <w:jc w:val="both"/>
        <w:rPr>
          <w:rFonts w:ascii="Times New Roman" w:hAnsi="Times New Roman"/>
          <w:sz w:val="28"/>
          <w:szCs w:val="28"/>
        </w:rPr>
      </w:pPr>
      <w:r w:rsidRPr="001D2D3F">
        <w:rPr>
          <w:rFonts w:ascii="Times New Roman" w:hAnsi="Times New Roman"/>
          <w:sz w:val="28"/>
          <w:szCs w:val="28"/>
        </w:rPr>
        <w:t>Умышленное избегание спарринга.</w:t>
      </w:r>
    </w:p>
    <w:p w:rsidR="00F36024" w:rsidRPr="001D2D3F" w:rsidRDefault="00F36024" w:rsidP="00AA6804">
      <w:pPr>
        <w:pStyle w:val="af3"/>
        <w:spacing w:after="0" w:line="276" w:lineRule="auto"/>
        <w:ind w:firstLine="709"/>
        <w:jc w:val="both"/>
        <w:rPr>
          <w:sz w:val="28"/>
          <w:szCs w:val="28"/>
        </w:rPr>
      </w:pPr>
      <w:r w:rsidRPr="001D2D3F">
        <w:rPr>
          <w:sz w:val="28"/>
          <w:szCs w:val="28"/>
        </w:rPr>
        <w:t>Убегать от противника или прятаться за Рефери.</w:t>
      </w:r>
    </w:p>
    <w:p w:rsidR="00F36024" w:rsidRPr="001D2D3F" w:rsidRDefault="00F36024" w:rsidP="00AA6804">
      <w:pPr>
        <w:pStyle w:val="1"/>
        <w:keepNext w:val="0"/>
        <w:widowControl w:val="0"/>
        <w:numPr>
          <w:ilvl w:val="0"/>
          <w:numId w:val="93"/>
        </w:numPr>
        <w:autoSpaceDE w:val="0"/>
        <w:autoSpaceDN w:val="0"/>
        <w:spacing w:before="0" w:after="0" w:line="276" w:lineRule="auto"/>
        <w:ind w:left="0" w:firstLine="709"/>
        <w:jc w:val="both"/>
        <w:rPr>
          <w:rFonts w:ascii="Times New Roman" w:hAnsi="Times New Roman"/>
          <w:sz w:val="28"/>
          <w:szCs w:val="28"/>
        </w:rPr>
      </w:pPr>
      <w:r w:rsidRPr="001D2D3F">
        <w:rPr>
          <w:rFonts w:ascii="Times New Roman" w:hAnsi="Times New Roman"/>
          <w:sz w:val="28"/>
          <w:szCs w:val="28"/>
        </w:rPr>
        <w:t>Непреднамеренная атака в запрещенную зону поражения.</w:t>
      </w:r>
    </w:p>
    <w:p w:rsidR="00F36024" w:rsidRPr="001D2D3F" w:rsidRDefault="00F36024" w:rsidP="00AA6804">
      <w:pPr>
        <w:pStyle w:val="af3"/>
        <w:spacing w:after="0" w:line="276" w:lineRule="auto"/>
        <w:ind w:firstLine="709"/>
        <w:jc w:val="both"/>
        <w:rPr>
          <w:sz w:val="28"/>
          <w:szCs w:val="28"/>
        </w:rPr>
      </w:pPr>
      <w:r w:rsidRPr="001D2D3F">
        <w:rPr>
          <w:sz w:val="28"/>
          <w:szCs w:val="28"/>
        </w:rPr>
        <w:t xml:space="preserve">В любую запрещённую зону </w:t>
      </w:r>
      <w:proofErr w:type="gramStart"/>
      <w:r w:rsidRPr="001D2D3F">
        <w:rPr>
          <w:sz w:val="28"/>
          <w:szCs w:val="28"/>
        </w:rPr>
        <w:t>выше и ниже пояса</w:t>
      </w:r>
      <w:proofErr w:type="gramEnd"/>
      <w:r w:rsidRPr="001D2D3F">
        <w:rPr>
          <w:sz w:val="28"/>
          <w:szCs w:val="28"/>
        </w:rPr>
        <w:t>.</w:t>
      </w:r>
    </w:p>
    <w:p w:rsidR="00F36024" w:rsidRPr="001D2D3F" w:rsidRDefault="00F36024" w:rsidP="00AA6804">
      <w:pPr>
        <w:pStyle w:val="1"/>
        <w:keepNext w:val="0"/>
        <w:widowControl w:val="0"/>
        <w:numPr>
          <w:ilvl w:val="0"/>
          <w:numId w:val="93"/>
        </w:numPr>
        <w:autoSpaceDE w:val="0"/>
        <w:autoSpaceDN w:val="0"/>
        <w:spacing w:before="0" w:after="0" w:line="276" w:lineRule="auto"/>
        <w:ind w:left="0" w:firstLine="709"/>
        <w:jc w:val="both"/>
        <w:rPr>
          <w:rFonts w:ascii="Times New Roman" w:hAnsi="Times New Roman"/>
          <w:sz w:val="28"/>
          <w:szCs w:val="28"/>
        </w:rPr>
      </w:pPr>
      <w:r w:rsidRPr="001D2D3F">
        <w:rPr>
          <w:rFonts w:ascii="Times New Roman" w:hAnsi="Times New Roman"/>
          <w:sz w:val="28"/>
          <w:szCs w:val="28"/>
        </w:rPr>
        <w:t>Поправление экипировки во время боя без разрешения Рефери.</w:t>
      </w:r>
    </w:p>
    <w:p w:rsidR="00CD11DF" w:rsidRPr="001D2D3F" w:rsidRDefault="00F36024" w:rsidP="00AA6804">
      <w:pPr>
        <w:pStyle w:val="af3"/>
        <w:spacing w:after="0" w:line="276" w:lineRule="auto"/>
        <w:ind w:firstLine="709"/>
        <w:jc w:val="both"/>
        <w:rPr>
          <w:sz w:val="28"/>
          <w:szCs w:val="28"/>
        </w:rPr>
      </w:pPr>
      <w:r w:rsidRPr="001D2D3F">
        <w:rPr>
          <w:sz w:val="28"/>
          <w:szCs w:val="28"/>
        </w:rPr>
        <w:t>Попытка затянуть время или манипулировать временем поединка.</w:t>
      </w:r>
    </w:p>
    <w:p w:rsidR="00F36024" w:rsidRPr="001D2D3F" w:rsidRDefault="00F36024" w:rsidP="00AA6804">
      <w:pPr>
        <w:pStyle w:val="1"/>
        <w:keepNext w:val="0"/>
        <w:widowControl w:val="0"/>
        <w:numPr>
          <w:ilvl w:val="0"/>
          <w:numId w:val="93"/>
        </w:numPr>
        <w:autoSpaceDE w:val="0"/>
        <w:autoSpaceDN w:val="0"/>
        <w:spacing w:before="0" w:after="0" w:line="276" w:lineRule="auto"/>
        <w:ind w:left="0" w:firstLine="709"/>
        <w:jc w:val="both"/>
        <w:rPr>
          <w:rFonts w:ascii="Times New Roman" w:hAnsi="Times New Roman"/>
          <w:sz w:val="28"/>
          <w:szCs w:val="28"/>
        </w:rPr>
      </w:pPr>
      <w:r w:rsidRPr="001D2D3F">
        <w:rPr>
          <w:rFonts w:ascii="Times New Roman" w:hAnsi="Times New Roman"/>
          <w:sz w:val="28"/>
          <w:szCs w:val="28"/>
        </w:rPr>
        <w:t>Толкание руками, плечами или телом.</w:t>
      </w:r>
    </w:p>
    <w:p w:rsidR="00F36024" w:rsidRPr="001D2D3F" w:rsidRDefault="00F36024" w:rsidP="00AA6804">
      <w:pPr>
        <w:pStyle w:val="af3"/>
        <w:spacing w:after="0" w:line="276" w:lineRule="auto"/>
        <w:ind w:firstLine="709"/>
        <w:jc w:val="both"/>
        <w:rPr>
          <w:sz w:val="28"/>
          <w:szCs w:val="28"/>
        </w:rPr>
      </w:pPr>
      <w:r w:rsidRPr="001D2D3F">
        <w:rPr>
          <w:sz w:val="28"/>
          <w:szCs w:val="28"/>
        </w:rPr>
        <w:t>Использование рук, плеч или тела, чтобы разорвать дистанцию, вывести из равновесия или переместить противника.</w:t>
      </w:r>
    </w:p>
    <w:p w:rsidR="00F36024" w:rsidRPr="001D2D3F" w:rsidRDefault="00F36024" w:rsidP="00F36024">
      <w:pPr>
        <w:pStyle w:val="af3"/>
        <w:spacing w:before="7"/>
        <w:rPr>
          <w:sz w:val="28"/>
          <w:szCs w:val="28"/>
        </w:rPr>
      </w:pPr>
    </w:p>
    <w:p w:rsidR="00CD11DF" w:rsidRPr="001D2D3F" w:rsidRDefault="00CD11DF">
      <w:pPr>
        <w:rPr>
          <w:sz w:val="28"/>
          <w:szCs w:val="28"/>
        </w:rPr>
      </w:pPr>
      <w:r w:rsidRPr="001D2D3F">
        <w:rPr>
          <w:sz w:val="28"/>
          <w:szCs w:val="28"/>
        </w:rPr>
        <w:br w:type="page"/>
      </w:r>
    </w:p>
    <w:p w:rsidR="00F36024" w:rsidRPr="001D2D3F" w:rsidRDefault="00F36024" w:rsidP="00AA6804">
      <w:pPr>
        <w:pStyle w:val="af3"/>
        <w:spacing w:before="89"/>
        <w:jc w:val="center"/>
        <w:rPr>
          <w:sz w:val="28"/>
          <w:szCs w:val="28"/>
        </w:rPr>
      </w:pPr>
      <w:r w:rsidRPr="001D2D3F">
        <w:rPr>
          <w:sz w:val="28"/>
          <w:szCs w:val="28"/>
        </w:rPr>
        <w:t>ПРЕДУПРЕЖДЕНИЯ</w:t>
      </w:r>
    </w:p>
    <w:p w:rsidR="00F36024" w:rsidRPr="001D2D3F" w:rsidRDefault="00F36024" w:rsidP="00F36024">
      <w:pPr>
        <w:pStyle w:val="af3"/>
        <w:spacing w:before="9"/>
        <w:rPr>
          <w:sz w:val="28"/>
          <w:szCs w:val="28"/>
        </w:rPr>
      </w:pPr>
    </w:p>
    <w:p w:rsidR="00F36024" w:rsidRPr="001D2D3F" w:rsidRDefault="00CD11DF" w:rsidP="00F36024">
      <w:pPr>
        <w:pStyle w:val="2"/>
        <w:rPr>
          <w:rFonts w:ascii="Times New Roman" w:hAnsi="Times New Roman"/>
        </w:rPr>
      </w:pPr>
      <w:r w:rsidRPr="001D2D3F">
        <w:rPr>
          <w:rFonts w:ascii="Times New Roman" w:hAnsi="Times New Roman"/>
        </w:rPr>
        <w:t>Предупреждения</w:t>
      </w:r>
      <w:r w:rsidR="00F36024" w:rsidRPr="001D2D3F">
        <w:rPr>
          <w:rFonts w:ascii="Times New Roman" w:hAnsi="Times New Roman"/>
        </w:rPr>
        <w:t xml:space="preserve"> присуждаются за следующие нарушения:</w:t>
      </w:r>
    </w:p>
    <w:p w:rsidR="00F36024" w:rsidRPr="001D2D3F" w:rsidRDefault="00F36024" w:rsidP="00AA6804">
      <w:pPr>
        <w:pStyle w:val="af9"/>
        <w:widowControl w:val="0"/>
        <w:numPr>
          <w:ilvl w:val="0"/>
          <w:numId w:val="92"/>
        </w:numPr>
        <w:tabs>
          <w:tab w:val="left" w:pos="0"/>
        </w:tabs>
        <w:autoSpaceDE w:val="0"/>
        <w:autoSpaceDN w:val="0"/>
        <w:spacing w:line="276" w:lineRule="auto"/>
        <w:ind w:left="0" w:firstLine="0"/>
        <w:jc w:val="both"/>
        <w:rPr>
          <w:rFonts w:hint="default"/>
          <w:b/>
          <w:sz w:val="28"/>
          <w:szCs w:val="28"/>
        </w:rPr>
      </w:pPr>
      <w:r w:rsidRPr="001D2D3F">
        <w:rPr>
          <w:rFonts w:hint="default"/>
          <w:b/>
          <w:sz w:val="28"/>
          <w:szCs w:val="28"/>
        </w:rPr>
        <w:t>Жесткий контакт.</w:t>
      </w:r>
    </w:p>
    <w:p w:rsidR="00F36024" w:rsidRPr="001D2D3F" w:rsidRDefault="00F36024" w:rsidP="00AA6804">
      <w:pPr>
        <w:pStyle w:val="af3"/>
        <w:tabs>
          <w:tab w:val="left" w:pos="0"/>
        </w:tabs>
        <w:spacing w:after="0" w:line="276" w:lineRule="auto"/>
        <w:ind w:firstLine="709"/>
        <w:jc w:val="both"/>
        <w:rPr>
          <w:sz w:val="28"/>
          <w:szCs w:val="28"/>
        </w:rPr>
      </w:pPr>
      <w:r w:rsidRPr="001D2D3F">
        <w:rPr>
          <w:sz w:val="28"/>
          <w:szCs w:val="28"/>
        </w:rPr>
        <w:t xml:space="preserve">Контакт без контроля </w:t>
      </w:r>
      <w:proofErr w:type="gramStart"/>
      <w:r w:rsidRPr="001D2D3F">
        <w:rPr>
          <w:sz w:val="28"/>
          <w:szCs w:val="28"/>
        </w:rPr>
        <w:t>и</w:t>
      </w:r>
      <w:proofErr w:type="gramEnd"/>
      <w:r w:rsidRPr="001D2D3F">
        <w:rPr>
          <w:sz w:val="28"/>
          <w:szCs w:val="28"/>
        </w:rPr>
        <w:t xml:space="preserve"> без намерения оттягивания ноги или руки: техника, траектория или настрой спортсмена.</w:t>
      </w:r>
    </w:p>
    <w:p w:rsidR="00F36024" w:rsidRPr="001D2D3F" w:rsidRDefault="00F36024" w:rsidP="00AA6804">
      <w:pPr>
        <w:pStyle w:val="1"/>
        <w:keepNext w:val="0"/>
        <w:widowControl w:val="0"/>
        <w:numPr>
          <w:ilvl w:val="0"/>
          <w:numId w:val="92"/>
        </w:numPr>
        <w:tabs>
          <w:tab w:val="left" w:pos="0"/>
        </w:tabs>
        <w:autoSpaceDE w:val="0"/>
        <w:autoSpaceDN w:val="0"/>
        <w:spacing w:before="0" w:after="0" w:line="276" w:lineRule="auto"/>
        <w:ind w:left="0" w:firstLine="0"/>
        <w:jc w:val="both"/>
        <w:rPr>
          <w:rFonts w:ascii="Times New Roman" w:hAnsi="Times New Roman"/>
          <w:sz w:val="28"/>
          <w:szCs w:val="28"/>
        </w:rPr>
      </w:pPr>
      <w:r w:rsidRPr="001D2D3F">
        <w:rPr>
          <w:rFonts w:ascii="Times New Roman" w:hAnsi="Times New Roman"/>
          <w:sz w:val="28"/>
          <w:szCs w:val="28"/>
        </w:rPr>
        <w:t>Атака упавшего соперника.</w:t>
      </w:r>
    </w:p>
    <w:p w:rsidR="00F36024" w:rsidRPr="001D2D3F" w:rsidRDefault="00F36024" w:rsidP="00AA6804">
      <w:pPr>
        <w:pStyle w:val="af3"/>
        <w:tabs>
          <w:tab w:val="left" w:pos="0"/>
        </w:tabs>
        <w:spacing w:after="0" w:line="276" w:lineRule="auto"/>
        <w:ind w:firstLine="709"/>
        <w:jc w:val="both"/>
        <w:rPr>
          <w:sz w:val="28"/>
          <w:szCs w:val="28"/>
        </w:rPr>
      </w:pPr>
      <w:r w:rsidRPr="001D2D3F">
        <w:rPr>
          <w:sz w:val="28"/>
          <w:szCs w:val="28"/>
        </w:rPr>
        <w:t>Атака спортсмена в то время, когда любая часть его тела, кроме стоп, касается пола.</w:t>
      </w:r>
    </w:p>
    <w:p w:rsidR="00F36024" w:rsidRPr="001D2D3F" w:rsidRDefault="00F36024" w:rsidP="00AA6804">
      <w:pPr>
        <w:pStyle w:val="1"/>
        <w:keepNext w:val="0"/>
        <w:widowControl w:val="0"/>
        <w:numPr>
          <w:ilvl w:val="0"/>
          <w:numId w:val="92"/>
        </w:numPr>
        <w:tabs>
          <w:tab w:val="left" w:pos="0"/>
        </w:tabs>
        <w:autoSpaceDE w:val="0"/>
        <w:autoSpaceDN w:val="0"/>
        <w:spacing w:before="0" w:after="0" w:line="276" w:lineRule="auto"/>
        <w:ind w:left="0" w:firstLine="0"/>
        <w:jc w:val="both"/>
        <w:rPr>
          <w:rFonts w:ascii="Times New Roman" w:hAnsi="Times New Roman"/>
          <w:sz w:val="28"/>
          <w:szCs w:val="28"/>
        </w:rPr>
      </w:pPr>
      <w:r w:rsidRPr="001D2D3F">
        <w:rPr>
          <w:rFonts w:ascii="Times New Roman" w:hAnsi="Times New Roman"/>
          <w:sz w:val="28"/>
          <w:szCs w:val="28"/>
        </w:rPr>
        <w:t>Подножка/подсечка.</w:t>
      </w:r>
    </w:p>
    <w:p w:rsidR="00F36024" w:rsidRPr="001D2D3F" w:rsidRDefault="00AA6804" w:rsidP="00AA6804">
      <w:pPr>
        <w:pStyle w:val="af3"/>
        <w:tabs>
          <w:tab w:val="left" w:pos="0"/>
          <w:tab w:val="left" w:pos="2203"/>
          <w:tab w:val="left" w:pos="3438"/>
          <w:tab w:val="left" w:pos="3786"/>
          <w:tab w:val="left" w:pos="5951"/>
          <w:tab w:val="left" w:pos="6584"/>
          <w:tab w:val="left" w:pos="7782"/>
          <w:tab w:val="left" w:pos="8266"/>
          <w:tab w:val="left" w:pos="9838"/>
        </w:tabs>
        <w:spacing w:after="0" w:line="276" w:lineRule="auto"/>
        <w:ind w:firstLine="709"/>
        <w:jc w:val="both"/>
        <w:rPr>
          <w:sz w:val="28"/>
          <w:szCs w:val="28"/>
        </w:rPr>
      </w:pPr>
      <w:r>
        <w:rPr>
          <w:sz w:val="28"/>
          <w:szCs w:val="28"/>
        </w:rPr>
        <w:t xml:space="preserve">Любая попытка с </w:t>
      </w:r>
      <w:r w:rsidR="00F36024" w:rsidRPr="001D2D3F">
        <w:rPr>
          <w:sz w:val="28"/>
          <w:szCs w:val="28"/>
        </w:rPr>
        <w:t>использо</w:t>
      </w:r>
      <w:r>
        <w:rPr>
          <w:sz w:val="28"/>
          <w:szCs w:val="28"/>
        </w:rPr>
        <w:t xml:space="preserve">ванием ног вывести из </w:t>
      </w:r>
      <w:r w:rsidR="00F36024" w:rsidRPr="001D2D3F">
        <w:rPr>
          <w:sz w:val="28"/>
          <w:szCs w:val="28"/>
        </w:rPr>
        <w:t>равновесия</w:t>
      </w:r>
      <w:r w:rsidR="00F36024" w:rsidRPr="001D2D3F">
        <w:rPr>
          <w:sz w:val="28"/>
          <w:szCs w:val="28"/>
        </w:rPr>
        <w:tab/>
      </w:r>
      <w:r>
        <w:rPr>
          <w:sz w:val="28"/>
          <w:szCs w:val="28"/>
        </w:rPr>
        <w:t xml:space="preserve"> </w:t>
      </w:r>
      <w:r w:rsidR="00F36024" w:rsidRPr="001D2D3F">
        <w:rPr>
          <w:spacing w:val="-5"/>
          <w:sz w:val="28"/>
          <w:szCs w:val="28"/>
        </w:rPr>
        <w:t xml:space="preserve">ноги </w:t>
      </w:r>
      <w:r w:rsidR="00F36024" w:rsidRPr="001D2D3F">
        <w:rPr>
          <w:sz w:val="28"/>
          <w:szCs w:val="28"/>
        </w:rPr>
        <w:t>противника.</w:t>
      </w:r>
    </w:p>
    <w:p w:rsidR="00F36024" w:rsidRPr="001D2D3F" w:rsidRDefault="00F36024" w:rsidP="00AA6804">
      <w:pPr>
        <w:pStyle w:val="1"/>
        <w:keepNext w:val="0"/>
        <w:widowControl w:val="0"/>
        <w:numPr>
          <w:ilvl w:val="0"/>
          <w:numId w:val="92"/>
        </w:numPr>
        <w:tabs>
          <w:tab w:val="left" w:pos="0"/>
        </w:tabs>
        <w:autoSpaceDE w:val="0"/>
        <w:autoSpaceDN w:val="0"/>
        <w:spacing w:before="0" w:after="0" w:line="276" w:lineRule="auto"/>
        <w:ind w:left="0" w:firstLine="0"/>
        <w:jc w:val="both"/>
        <w:rPr>
          <w:rFonts w:ascii="Times New Roman" w:hAnsi="Times New Roman"/>
          <w:sz w:val="28"/>
          <w:szCs w:val="28"/>
        </w:rPr>
      </w:pPr>
      <w:r w:rsidRPr="001D2D3F">
        <w:rPr>
          <w:rFonts w:ascii="Times New Roman" w:hAnsi="Times New Roman"/>
          <w:sz w:val="28"/>
          <w:szCs w:val="28"/>
        </w:rPr>
        <w:t>Хватание/удерживание.</w:t>
      </w:r>
    </w:p>
    <w:p w:rsidR="00F36024" w:rsidRPr="001D2D3F" w:rsidRDefault="00F36024" w:rsidP="00AA6804">
      <w:pPr>
        <w:pStyle w:val="af3"/>
        <w:tabs>
          <w:tab w:val="left" w:pos="0"/>
        </w:tabs>
        <w:spacing w:after="0" w:line="276" w:lineRule="auto"/>
        <w:ind w:firstLine="709"/>
        <w:jc w:val="both"/>
        <w:rPr>
          <w:sz w:val="28"/>
          <w:szCs w:val="28"/>
        </w:rPr>
      </w:pPr>
      <w:r w:rsidRPr="001D2D3F">
        <w:rPr>
          <w:sz w:val="28"/>
          <w:szCs w:val="28"/>
        </w:rPr>
        <w:t>Удержание любой части тела противника.</w:t>
      </w:r>
    </w:p>
    <w:p w:rsidR="00F36024" w:rsidRPr="001D2D3F" w:rsidRDefault="00F36024" w:rsidP="00AA6804">
      <w:pPr>
        <w:pStyle w:val="1"/>
        <w:keepNext w:val="0"/>
        <w:widowControl w:val="0"/>
        <w:numPr>
          <w:ilvl w:val="0"/>
          <w:numId w:val="92"/>
        </w:numPr>
        <w:tabs>
          <w:tab w:val="left" w:pos="0"/>
        </w:tabs>
        <w:autoSpaceDE w:val="0"/>
        <w:autoSpaceDN w:val="0"/>
        <w:spacing w:before="0" w:after="0" w:line="276" w:lineRule="auto"/>
        <w:ind w:left="0" w:firstLine="0"/>
        <w:jc w:val="both"/>
        <w:rPr>
          <w:rFonts w:ascii="Times New Roman" w:hAnsi="Times New Roman"/>
          <w:sz w:val="28"/>
          <w:szCs w:val="28"/>
        </w:rPr>
      </w:pPr>
      <w:r w:rsidRPr="001D2D3F">
        <w:rPr>
          <w:rFonts w:ascii="Times New Roman" w:hAnsi="Times New Roman"/>
          <w:sz w:val="28"/>
          <w:szCs w:val="28"/>
        </w:rPr>
        <w:t>Умышленная атака запрещенной зоны поражения.</w:t>
      </w:r>
    </w:p>
    <w:p w:rsidR="00F36024" w:rsidRPr="001D2D3F" w:rsidRDefault="00F36024" w:rsidP="00AA6804">
      <w:pPr>
        <w:pStyle w:val="af3"/>
        <w:tabs>
          <w:tab w:val="left" w:pos="0"/>
        </w:tabs>
        <w:spacing w:after="0" w:line="276" w:lineRule="auto"/>
        <w:ind w:firstLine="709"/>
        <w:jc w:val="both"/>
        <w:rPr>
          <w:sz w:val="28"/>
          <w:szCs w:val="28"/>
        </w:rPr>
      </w:pPr>
      <w:r w:rsidRPr="001D2D3F">
        <w:rPr>
          <w:sz w:val="28"/>
          <w:szCs w:val="28"/>
        </w:rPr>
        <w:t>Намерение (прицеливание) и/или нанесение удара в запрещённые части</w:t>
      </w:r>
      <w:r w:rsidR="00CD11DF" w:rsidRPr="001D2D3F">
        <w:rPr>
          <w:sz w:val="28"/>
          <w:szCs w:val="28"/>
        </w:rPr>
        <w:t xml:space="preserve"> </w:t>
      </w:r>
      <w:r w:rsidRPr="001D2D3F">
        <w:rPr>
          <w:sz w:val="28"/>
          <w:szCs w:val="28"/>
        </w:rPr>
        <w:t>тела.</w:t>
      </w:r>
    </w:p>
    <w:p w:rsidR="00F36024" w:rsidRPr="001D2D3F" w:rsidRDefault="00F36024" w:rsidP="00AA6804">
      <w:pPr>
        <w:pStyle w:val="1"/>
        <w:keepNext w:val="0"/>
        <w:widowControl w:val="0"/>
        <w:numPr>
          <w:ilvl w:val="0"/>
          <w:numId w:val="92"/>
        </w:numPr>
        <w:tabs>
          <w:tab w:val="left" w:pos="0"/>
        </w:tabs>
        <w:autoSpaceDE w:val="0"/>
        <w:autoSpaceDN w:val="0"/>
        <w:spacing w:before="0" w:after="0" w:line="276" w:lineRule="auto"/>
        <w:ind w:left="0" w:firstLine="0"/>
        <w:jc w:val="both"/>
        <w:rPr>
          <w:rFonts w:ascii="Times New Roman" w:hAnsi="Times New Roman"/>
          <w:sz w:val="28"/>
          <w:szCs w:val="28"/>
        </w:rPr>
      </w:pPr>
      <w:r w:rsidRPr="001D2D3F">
        <w:rPr>
          <w:rFonts w:ascii="Times New Roman" w:hAnsi="Times New Roman"/>
          <w:sz w:val="28"/>
          <w:szCs w:val="28"/>
        </w:rPr>
        <w:t>Не спортивное поведение.</w:t>
      </w:r>
    </w:p>
    <w:p w:rsidR="00F36024" w:rsidRPr="001D2D3F" w:rsidRDefault="00F36024" w:rsidP="00AA6804">
      <w:pPr>
        <w:pStyle w:val="af3"/>
        <w:tabs>
          <w:tab w:val="left" w:pos="0"/>
        </w:tabs>
        <w:spacing w:after="0" w:line="276" w:lineRule="auto"/>
        <w:ind w:firstLine="709"/>
        <w:jc w:val="both"/>
        <w:rPr>
          <w:sz w:val="28"/>
          <w:szCs w:val="28"/>
        </w:rPr>
      </w:pPr>
      <w:r w:rsidRPr="001D2D3F">
        <w:rPr>
          <w:sz w:val="28"/>
          <w:szCs w:val="28"/>
        </w:rPr>
        <w:t>Любое не уважительное поведение спортсмена, не соблюдение указаний</w:t>
      </w:r>
      <w:r w:rsidR="00CD11DF" w:rsidRPr="001D2D3F">
        <w:rPr>
          <w:sz w:val="28"/>
          <w:szCs w:val="28"/>
        </w:rPr>
        <w:t xml:space="preserve"> л</w:t>
      </w:r>
      <w:r w:rsidRPr="001D2D3F">
        <w:rPr>
          <w:sz w:val="28"/>
          <w:szCs w:val="28"/>
        </w:rPr>
        <w:t xml:space="preserve">ибо другое </w:t>
      </w:r>
      <w:proofErr w:type="gramStart"/>
      <w:r w:rsidRPr="001D2D3F">
        <w:rPr>
          <w:sz w:val="28"/>
          <w:szCs w:val="28"/>
        </w:rPr>
        <w:t>неподобающие</w:t>
      </w:r>
      <w:proofErr w:type="gramEnd"/>
      <w:r w:rsidRPr="001D2D3F">
        <w:rPr>
          <w:sz w:val="28"/>
          <w:szCs w:val="28"/>
        </w:rPr>
        <w:t>, поведение в адрес других спортсменов или официальных лиц. Включая не соблюдение указаний рефери, намеренный уход без разрешения с</w:t>
      </w:r>
      <w:r w:rsidR="00CD11DF" w:rsidRPr="001D2D3F">
        <w:rPr>
          <w:sz w:val="28"/>
          <w:szCs w:val="28"/>
        </w:rPr>
        <w:t xml:space="preserve"> </w:t>
      </w:r>
      <w:proofErr w:type="spellStart"/>
      <w:r w:rsidR="00CD11DF" w:rsidRPr="001D2D3F">
        <w:rPr>
          <w:sz w:val="28"/>
          <w:szCs w:val="28"/>
        </w:rPr>
        <w:t>Доянга</w:t>
      </w:r>
      <w:proofErr w:type="spellEnd"/>
      <w:r w:rsidR="00CD11DF" w:rsidRPr="001D2D3F">
        <w:rPr>
          <w:sz w:val="28"/>
          <w:szCs w:val="28"/>
        </w:rPr>
        <w:t>, неподобающие поведение.</w:t>
      </w:r>
      <w:r w:rsidR="00CD11DF" w:rsidRPr="001D2D3F">
        <w:rPr>
          <w:b/>
          <w:sz w:val="28"/>
          <w:szCs w:val="28"/>
        </w:rPr>
        <w:t xml:space="preserve"> </w:t>
      </w:r>
    </w:p>
    <w:p w:rsidR="00CD11DF" w:rsidRPr="001D2D3F" w:rsidRDefault="00CD11DF" w:rsidP="00305793">
      <w:pPr>
        <w:jc w:val="both"/>
        <w:rPr>
          <w:sz w:val="28"/>
          <w:szCs w:val="28"/>
        </w:rPr>
      </w:pPr>
      <w:r w:rsidRPr="001D2D3F">
        <w:rPr>
          <w:sz w:val="28"/>
          <w:szCs w:val="28"/>
        </w:rPr>
        <w:br w:type="page"/>
      </w:r>
    </w:p>
    <w:p w:rsidR="00F36024" w:rsidRPr="001D2D3F" w:rsidRDefault="00F36024" w:rsidP="00F36024">
      <w:pPr>
        <w:pStyle w:val="af3"/>
        <w:spacing w:before="89"/>
        <w:ind w:left="1068"/>
        <w:rPr>
          <w:sz w:val="28"/>
          <w:szCs w:val="28"/>
        </w:rPr>
      </w:pPr>
      <w:r w:rsidRPr="001D2D3F">
        <w:rPr>
          <w:sz w:val="28"/>
          <w:szCs w:val="28"/>
        </w:rPr>
        <w:t>ПРОЦЕДУРА ПРИСУЖДЕНИЯ ЗАМЕЧАНИЙ И ПРЕДУПРЕЖДЕНИЙ</w:t>
      </w:r>
    </w:p>
    <w:p w:rsidR="00F36024" w:rsidRPr="001D2D3F" w:rsidRDefault="00F36024" w:rsidP="00F36024">
      <w:pPr>
        <w:pStyle w:val="af3"/>
        <w:spacing w:before="4"/>
        <w:rPr>
          <w:sz w:val="28"/>
          <w:szCs w:val="28"/>
        </w:rPr>
      </w:pPr>
    </w:p>
    <w:p w:rsidR="00F36024" w:rsidRPr="001D2D3F" w:rsidRDefault="00F36024" w:rsidP="00AA6804">
      <w:pPr>
        <w:pStyle w:val="af3"/>
        <w:ind w:right="468" w:firstLine="707"/>
        <w:jc w:val="both"/>
        <w:rPr>
          <w:sz w:val="28"/>
          <w:szCs w:val="28"/>
        </w:rPr>
      </w:pPr>
      <w:r w:rsidRPr="001D2D3F">
        <w:rPr>
          <w:sz w:val="28"/>
          <w:szCs w:val="28"/>
        </w:rPr>
        <w:t>Рефери останавливает поединок, вставая между спортсменами и вытягивая между ними свою руку с командой «HAECHYO».</w:t>
      </w:r>
    </w:p>
    <w:p w:rsidR="00F36024" w:rsidRPr="001D2D3F" w:rsidRDefault="00F36024" w:rsidP="00AA6804">
      <w:pPr>
        <w:pStyle w:val="af3"/>
        <w:ind w:right="1582"/>
        <w:rPr>
          <w:sz w:val="28"/>
          <w:szCs w:val="28"/>
        </w:rPr>
      </w:pPr>
      <w:r w:rsidRPr="001D2D3F">
        <w:rPr>
          <w:sz w:val="28"/>
          <w:szCs w:val="28"/>
        </w:rPr>
        <w:t>Рефери принимает стойку пятки вместе носки вместе «</w:t>
      </w:r>
      <w:proofErr w:type="spellStart"/>
      <w:r w:rsidRPr="001D2D3F">
        <w:rPr>
          <w:sz w:val="28"/>
          <w:szCs w:val="28"/>
        </w:rPr>
        <w:t>моа</w:t>
      </w:r>
      <w:proofErr w:type="spellEnd"/>
      <w:r w:rsidRPr="001D2D3F">
        <w:rPr>
          <w:sz w:val="28"/>
          <w:szCs w:val="28"/>
        </w:rPr>
        <w:t xml:space="preserve"> </w:t>
      </w:r>
      <w:proofErr w:type="spellStart"/>
      <w:r w:rsidRPr="001D2D3F">
        <w:rPr>
          <w:sz w:val="28"/>
          <w:szCs w:val="28"/>
        </w:rPr>
        <w:t>соги</w:t>
      </w:r>
      <w:proofErr w:type="spellEnd"/>
      <w:r w:rsidRPr="001D2D3F">
        <w:rPr>
          <w:sz w:val="28"/>
          <w:szCs w:val="28"/>
        </w:rPr>
        <w:t>». Рефери показывает жест, указывающий произошедшие нарушения.</w:t>
      </w:r>
    </w:p>
    <w:p w:rsidR="00F36024" w:rsidRPr="001D2D3F" w:rsidRDefault="00F36024" w:rsidP="00AA6804">
      <w:pPr>
        <w:pStyle w:val="af3"/>
        <w:ind w:right="464" w:firstLine="707"/>
        <w:jc w:val="both"/>
        <w:rPr>
          <w:sz w:val="28"/>
          <w:szCs w:val="28"/>
        </w:rPr>
      </w:pPr>
      <w:r w:rsidRPr="001D2D3F">
        <w:rPr>
          <w:sz w:val="28"/>
          <w:szCs w:val="28"/>
        </w:rPr>
        <w:t>Рефери делает шаг назад в стойку ходьбы «</w:t>
      </w:r>
      <w:proofErr w:type="spellStart"/>
      <w:r w:rsidRPr="001D2D3F">
        <w:rPr>
          <w:sz w:val="28"/>
          <w:szCs w:val="28"/>
        </w:rPr>
        <w:t>гуннун</w:t>
      </w:r>
      <w:proofErr w:type="spellEnd"/>
      <w:r w:rsidRPr="001D2D3F">
        <w:rPr>
          <w:sz w:val="28"/>
          <w:szCs w:val="28"/>
        </w:rPr>
        <w:t xml:space="preserve"> </w:t>
      </w:r>
      <w:proofErr w:type="spellStart"/>
      <w:r w:rsidRPr="001D2D3F">
        <w:rPr>
          <w:sz w:val="28"/>
          <w:szCs w:val="28"/>
        </w:rPr>
        <w:t>соги</w:t>
      </w:r>
      <w:proofErr w:type="spellEnd"/>
      <w:r w:rsidRPr="001D2D3F">
        <w:rPr>
          <w:sz w:val="28"/>
          <w:szCs w:val="28"/>
        </w:rPr>
        <w:t>», поднимая одну руку вверх, указательным пальцем вверх, или выполняя им круговое движение, и другой рукой указывает на нарушителя.</w:t>
      </w:r>
    </w:p>
    <w:p w:rsidR="00F36024" w:rsidRPr="001D2D3F" w:rsidRDefault="00F36024" w:rsidP="00AA6804">
      <w:pPr>
        <w:pStyle w:val="af3"/>
        <w:ind w:right="472" w:firstLine="707"/>
        <w:jc w:val="both"/>
        <w:rPr>
          <w:sz w:val="28"/>
          <w:szCs w:val="28"/>
        </w:rPr>
      </w:pPr>
      <w:r w:rsidRPr="001D2D3F">
        <w:rPr>
          <w:sz w:val="28"/>
          <w:szCs w:val="28"/>
        </w:rPr>
        <w:t xml:space="preserve">Рефери анонсирует замечание </w:t>
      </w:r>
      <w:r w:rsidR="00D262BB">
        <w:rPr>
          <w:sz w:val="28"/>
          <w:szCs w:val="28"/>
        </w:rPr>
        <w:t>«</w:t>
      </w:r>
      <w:r w:rsidRPr="001D2D3F">
        <w:rPr>
          <w:sz w:val="28"/>
          <w:szCs w:val="28"/>
        </w:rPr>
        <w:t>JU UI HANNA</w:t>
      </w:r>
      <w:r w:rsidR="00D262BB">
        <w:rPr>
          <w:sz w:val="28"/>
          <w:szCs w:val="28"/>
        </w:rPr>
        <w:t>»</w:t>
      </w:r>
      <w:r w:rsidRPr="001D2D3F">
        <w:rPr>
          <w:sz w:val="28"/>
          <w:szCs w:val="28"/>
        </w:rPr>
        <w:t xml:space="preserve"> или предупреждение </w:t>
      </w:r>
      <w:r w:rsidR="00D262BB">
        <w:rPr>
          <w:sz w:val="28"/>
          <w:szCs w:val="28"/>
        </w:rPr>
        <w:t>«</w:t>
      </w:r>
      <w:r w:rsidRPr="001D2D3F">
        <w:rPr>
          <w:sz w:val="28"/>
          <w:szCs w:val="28"/>
        </w:rPr>
        <w:t>GAM JUNG HANNA</w:t>
      </w:r>
      <w:r w:rsidR="00D262BB">
        <w:rPr>
          <w:sz w:val="28"/>
          <w:szCs w:val="28"/>
        </w:rPr>
        <w:t>»</w:t>
      </w:r>
      <w:r w:rsidRPr="001D2D3F">
        <w:rPr>
          <w:sz w:val="28"/>
          <w:szCs w:val="28"/>
        </w:rPr>
        <w:t>.</w:t>
      </w:r>
    </w:p>
    <w:p w:rsidR="00F36024" w:rsidRPr="001D2D3F" w:rsidRDefault="00F36024" w:rsidP="00AA6804">
      <w:pPr>
        <w:spacing w:after="6"/>
        <w:ind w:right="468" w:firstLine="708"/>
        <w:jc w:val="both"/>
        <w:rPr>
          <w:sz w:val="28"/>
          <w:szCs w:val="28"/>
        </w:rPr>
        <w:sectPr w:rsidR="00F36024" w:rsidRPr="001D2D3F" w:rsidSect="002D039C">
          <w:headerReference w:type="default" r:id="rId45"/>
          <w:pgSz w:w="11910" w:h="16840"/>
          <w:pgMar w:top="1134" w:right="851" w:bottom="1134" w:left="1701" w:header="710" w:footer="0" w:gutter="0"/>
          <w:cols w:space="720"/>
        </w:sectPr>
      </w:pPr>
      <w:r w:rsidRPr="001D2D3F">
        <w:rPr>
          <w:sz w:val="28"/>
          <w:szCs w:val="28"/>
        </w:rPr>
        <w:t>После этого Рефери возвращается в Г-образную стойку готовности с охраняющим предплечьями блоком (</w:t>
      </w:r>
      <w:proofErr w:type="spellStart"/>
      <w:r w:rsidRPr="001D2D3F">
        <w:rPr>
          <w:sz w:val="28"/>
          <w:szCs w:val="28"/>
        </w:rPr>
        <w:t>ниунджа</w:t>
      </w:r>
      <w:proofErr w:type="spellEnd"/>
      <w:r w:rsidRPr="001D2D3F">
        <w:rPr>
          <w:sz w:val="28"/>
          <w:szCs w:val="28"/>
        </w:rPr>
        <w:t xml:space="preserve"> </w:t>
      </w:r>
      <w:proofErr w:type="spellStart"/>
      <w:r w:rsidRPr="001D2D3F">
        <w:rPr>
          <w:sz w:val="28"/>
          <w:szCs w:val="28"/>
        </w:rPr>
        <w:t>соги</w:t>
      </w:r>
      <w:proofErr w:type="spellEnd"/>
      <w:r w:rsidRPr="001D2D3F">
        <w:rPr>
          <w:sz w:val="28"/>
          <w:szCs w:val="28"/>
        </w:rPr>
        <w:t xml:space="preserve"> </w:t>
      </w:r>
      <w:proofErr w:type="spellStart"/>
      <w:r w:rsidRPr="001D2D3F">
        <w:rPr>
          <w:sz w:val="28"/>
          <w:szCs w:val="28"/>
        </w:rPr>
        <w:t>пальмок</w:t>
      </w:r>
      <w:proofErr w:type="spellEnd"/>
      <w:r w:rsidRPr="001D2D3F">
        <w:rPr>
          <w:sz w:val="28"/>
          <w:szCs w:val="28"/>
        </w:rPr>
        <w:t xml:space="preserve"> </w:t>
      </w:r>
      <w:proofErr w:type="spellStart"/>
      <w:r w:rsidRPr="001D2D3F">
        <w:rPr>
          <w:sz w:val="28"/>
          <w:szCs w:val="28"/>
        </w:rPr>
        <w:t>деби</w:t>
      </w:r>
      <w:proofErr w:type="spellEnd"/>
      <w:r w:rsidRPr="001D2D3F">
        <w:rPr>
          <w:sz w:val="28"/>
          <w:szCs w:val="28"/>
        </w:rPr>
        <w:t xml:space="preserve"> </w:t>
      </w:r>
      <w:proofErr w:type="spellStart"/>
      <w:r w:rsidRPr="001D2D3F">
        <w:rPr>
          <w:sz w:val="28"/>
          <w:szCs w:val="28"/>
        </w:rPr>
        <w:t>макги</w:t>
      </w:r>
      <w:proofErr w:type="spellEnd"/>
      <w:r w:rsidRPr="001D2D3F">
        <w:rPr>
          <w:sz w:val="28"/>
          <w:szCs w:val="28"/>
        </w:rPr>
        <w:t xml:space="preserve">), </w:t>
      </w:r>
      <w:proofErr w:type="gramStart"/>
      <w:r w:rsidRPr="001D2D3F">
        <w:rPr>
          <w:sz w:val="28"/>
          <w:szCs w:val="28"/>
        </w:rPr>
        <w:t>выносит свою руку между спортсменами и поднимает</w:t>
      </w:r>
      <w:proofErr w:type="gramEnd"/>
      <w:r w:rsidRPr="001D2D3F">
        <w:rPr>
          <w:sz w:val="28"/>
          <w:szCs w:val="28"/>
        </w:rPr>
        <w:t xml:space="preserve"> её вверх с командой продолжить «GAESOK».</w:t>
      </w:r>
      <w:r w:rsidR="001D2D3F" w:rsidRPr="001D2D3F">
        <w:rPr>
          <w:sz w:val="28"/>
          <w:szCs w:val="28"/>
        </w:rPr>
        <w:t xml:space="preserve"> </w:t>
      </w:r>
    </w:p>
    <w:p w:rsidR="00F36024" w:rsidRPr="001D2D3F" w:rsidRDefault="00F36024" w:rsidP="001D2D3F">
      <w:pPr>
        <w:pStyle w:val="af3"/>
        <w:spacing w:before="89"/>
        <w:ind w:left="567" w:hanging="283"/>
        <w:jc w:val="center"/>
        <w:rPr>
          <w:sz w:val="28"/>
          <w:szCs w:val="28"/>
        </w:rPr>
      </w:pPr>
      <w:r w:rsidRPr="001D2D3F">
        <w:rPr>
          <w:sz w:val="28"/>
          <w:szCs w:val="28"/>
        </w:rPr>
        <w:t>ДИСКВАЛИФИКАЦИЯ</w:t>
      </w:r>
    </w:p>
    <w:p w:rsidR="00F36024" w:rsidRPr="002A1755" w:rsidRDefault="00F36024" w:rsidP="002A1755">
      <w:pPr>
        <w:pStyle w:val="2"/>
        <w:spacing w:before="0" w:after="0"/>
        <w:ind w:firstLine="709"/>
        <w:rPr>
          <w:rFonts w:ascii="Times New Roman" w:hAnsi="Times New Roman"/>
        </w:rPr>
      </w:pPr>
      <w:r w:rsidRPr="002A1755">
        <w:rPr>
          <w:rFonts w:ascii="Times New Roman" w:hAnsi="Times New Roman"/>
        </w:rPr>
        <w:t>Спортсмен может быть дисквалифицирован за следующие нарушения:</w:t>
      </w:r>
    </w:p>
    <w:p w:rsidR="00F36024" w:rsidRPr="002A1755" w:rsidRDefault="00F36024" w:rsidP="002A1755">
      <w:pPr>
        <w:pStyle w:val="af9"/>
        <w:widowControl w:val="0"/>
        <w:numPr>
          <w:ilvl w:val="0"/>
          <w:numId w:val="114"/>
        </w:numPr>
        <w:tabs>
          <w:tab w:val="left" w:pos="1486"/>
        </w:tabs>
        <w:autoSpaceDE w:val="0"/>
        <w:autoSpaceDN w:val="0"/>
        <w:ind w:left="0" w:firstLine="709"/>
        <w:rPr>
          <w:rFonts w:hint="default"/>
          <w:b/>
          <w:sz w:val="28"/>
          <w:szCs w:val="28"/>
        </w:rPr>
      </w:pPr>
      <w:r w:rsidRPr="002A1755">
        <w:rPr>
          <w:rFonts w:hint="default"/>
          <w:b/>
          <w:sz w:val="28"/>
          <w:szCs w:val="28"/>
        </w:rPr>
        <w:t>Ненадлежащее поведение по отношению к официальным лицам или игнорирование инструкций.</w:t>
      </w:r>
    </w:p>
    <w:p w:rsidR="00F36024" w:rsidRPr="002A1755" w:rsidRDefault="00F36024" w:rsidP="002A1755">
      <w:pPr>
        <w:pStyle w:val="af3"/>
        <w:spacing w:after="0"/>
        <w:ind w:firstLine="709"/>
        <w:rPr>
          <w:sz w:val="28"/>
          <w:szCs w:val="28"/>
        </w:rPr>
      </w:pPr>
      <w:r w:rsidRPr="002A1755">
        <w:rPr>
          <w:sz w:val="28"/>
          <w:szCs w:val="28"/>
        </w:rPr>
        <w:t>Любое игнорирование инструкций или неуважительное поведение.</w:t>
      </w:r>
    </w:p>
    <w:p w:rsidR="00F36024" w:rsidRPr="002A1755" w:rsidRDefault="00F36024" w:rsidP="002A1755">
      <w:pPr>
        <w:pStyle w:val="1"/>
        <w:keepNext w:val="0"/>
        <w:widowControl w:val="0"/>
        <w:numPr>
          <w:ilvl w:val="0"/>
          <w:numId w:val="114"/>
        </w:numPr>
        <w:tabs>
          <w:tab w:val="left" w:pos="1462"/>
        </w:tabs>
        <w:autoSpaceDE w:val="0"/>
        <w:autoSpaceDN w:val="0"/>
        <w:spacing w:before="0" w:after="0"/>
        <w:ind w:left="0" w:firstLine="709"/>
        <w:rPr>
          <w:rFonts w:ascii="Times New Roman" w:hAnsi="Times New Roman"/>
          <w:sz w:val="28"/>
          <w:szCs w:val="28"/>
        </w:rPr>
      </w:pPr>
      <w:r w:rsidRPr="002A1755">
        <w:rPr>
          <w:rFonts w:ascii="Times New Roman" w:hAnsi="Times New Roman"/>
          <w:sz w:val="28"/>
          <w:szCs w:val="28"/>
        </w:rPr>
        <w:t>Неконтролируемый или жесткий контакт.</w:t>
      </w:r>
    </w:p>
    <w:p w:rsidR="00F36024" w:rsidRPr="002A1755" w:rsidRDefault="00F36024" w:rsidP="002A1755">
      <w:pPr>
        <w:pStyle w:val="af3"/>
        <w:spacing w:after="0"/>
        <w:ind w:firstLine="709"/>
        <w:jc w:val="both"/>
        <w:rPr>
          <w:sz w:val="28"/>
          <w:szCs w:val="28"/>
        </w:rPr>
      </w:pPr>
      <w:r w:rsidRPr="002A1755">
        <w:rPr>
          <w:sz w:val="28"/>
          <w:szCs w:val="28"/>
        </w:rPr>
        <w:t xml:space="preserve">Контакт без контроля </w:t>
      </w:r>
      <w:proofErr w:type="gramStart"/>
      <w:r w:rsidRPr="002A1755">
        <w:rPr>
          <w:sz w:val="28"/>
          <w:szCs w:val="28"/>
        </w:rPr>
        <w:t>и</w:t>
      </w:r>
      <w:proofErr w:type="gramEnd"/>
      <w:r w:rsidRPr="002A1755">
        <w:rPr>
          <w:sz w:val="28"/>
          <w:szCs w:val="28"/>
        </w:rPr>
        <w:t xml:space="preserve"> без намерения оттягивания руки или ноги: техника, траектория или настрой спортсмена.</w:t>
      </w:r>
    </w:p>
    <w:p w:rsidR="00F36024" w:rsidRPr="002A1755" w:rsidRDefault="00F36024" w:rsidP="002A1755">
      <w:pPr>
        <w:pStyle w:val="1"/>
        <w:keepNext w:val="0"/>
        <w:widowControl w:val="0"/>
        <w:numPr>
          <w:ilvl w:val="0"/>
          <w:numId w:val="114"/>
        </w:numPr>
        <w:tabs>
          <w:tab w:val="left" w:pos="1462"/>
        </w:tabs>
        <w:autoSpaceDE w:val="0"/>
        <w:autoSpaceDN w:val="0"/>
        <w:spacing w:before="0" w:after="0"/>
        <w:ind w:left="0" w:firstLine="709"/>
        <w:jc w:val="both"/>
        <w:rPr>
          <w:rFonts w:ascii="Times New Roman" w:hAnsi="Times New Roman"/>
          <w:sz w:val="28"/>
          <w:szCs w:val="28"/>
        </w:rPr>
      </w:pPr>
      <w:r w:rsidRPr="002A1755">
        <w:rPr>
          <w:rFonts w:ascii="Times New Roman" w:hAnsi="Times New Roman"/>
          <w:sz w:val="28"/>
          <w:szCs w:val="28"/>
        </w:rPr>
        <w:t>Получение трех предупреждений (снятие 3 баллов) Рефери.</w:t>
      </w:r>
    </w:p>
    <w:p w:rsidR="00F36024" w:rsidRPr="002A1755" w:rsidRDefault="00F36024" w:rsidP="002A1755">
      <w:pPr>
        <w:pStyle w:val="af3"/>
        <w:spacing w:after="0"/>
        <w:ind w:firstLine="709"/>
        <w:jc w:val="both"/>
        <w:rPr>
          <w:sz w:val="28"/>
          <w:szCs w:val="28"/>
        </w:rPr>
      </w:pPr>
      <w:r w:rsidRPr="002A1755">
        <w:rPr>
          <w:sz w:val="28"/>
          <w:szCs w:val="28"/>
        </w:rPr>
        <w:t>При получении трех предупреждений за любые нарушения спортсмен сразу дисквалифицируется.</w:t>
      </w:r>
    </w:p>
    <w:p w:rsidR="00F36024" w:rsidRPr="002A1755" w:rsidRDefault="00305793" w:rsidP="002A1755">
      <w:pPr>
        <w:pStyle w:val="1"/>
        <w:keepNext w:val="0"/>
        <w:widowControl w:val="0"/>
        <w:numPr>
          <w:ilvl w:val="0"/>
          <w:numId w:val="114"/>
        </w:numPr>
        <w:tabs>
          <w:tab w:val="left" w:pos="1682"/>
          <w:tab w:val="left" w:pos="1683"/>
          <w:tab w:val="left" w:pos="3525"/>
          <w:tab w:val="left" w:pos="3967"/>
          <w:tab w:val="left" w:pos="5561"/>
          <w:tab w:val="left" w:pos="7593"/>
          <w:tab w:val="left" w:pos="8361"/>
        </w:tabs>
        <w:autoSpaceDE w:val="0"/>
        <w:autoSpaceDN w:val="0"/>
        <w:spacing w:before="0" w:after="0"/>
        <w:ind w:left="0" w:firstLine="709"/>
        <w:jc w:val="both"/>
        <w:rPr>
          <w:rFonts w:ascii="Times New Roman" w:hAnsi="Times New Roman"/>
          <w:sz w:val="28"/>
          <w:szCs w:val="28"/>
        </w:rPr>
      </w:pPr>
      <w:r w:rsidRPr="002A1755">
        <w:rPr>
          <w:rFonts w:ascii="Times New Roman" w:hAnsi="Times New Roman"/>
          <w:sz w:val="28"/>
          <w:szCs w:val="28"/>
        </w:rPr>
        <w:t xml:space="preserve">Нахождение в состоянии алкогольного </w:t>
      </w:r>
      <w:r w:rsidR="00F36024" w:rsidRPr="002A1755">
        <w:rPr>
          <w:rFonts w:ascii="Times New Roman" w:hAnsi="Times New Roman"/>
          <w:sz w:val="28"/>
          <w:szCs w:val="28"/>
        </w:rPr>
        <w:t>или</w:t>
      </w:r>
      <w:r w:rsidRPr="002A1755">
        <w:rPr>
          <w:rFonts w:ascii="Times New Roman" w:hAnsi="Times New Roman"/>
          <w:sz w:val="28"/>
          <w:szCs w:val="28"/>
        </w:rPr>
        <w:t xml:space="preserve"> </w:t>
      </w:r>
      <w:r w:rsidR="00F36024" w:rsidRPr="002A1755">
        <w:rPr>
          <w:rFonts w:ascii="Times New Roman" w:hAnsi="Times New Roman"/>
          <w:spacing w:val="-1"/>
          <w:sz w:val="28"/>
          <w:szCs w:val="28"/>
        </w:rPr>
        <w:t xml:space="preserve">наркотического </w:t>
      </w:r>
      <w:r w:rsidR="00F36024" w:rsidRPr="002A1755">
        <w:rPr>
          <w:rFonts w:ascii="Times New Roman" w:hAnsi="Times New Roman"/>
          <w:sz w:val="28"/>
          <w:szCs w:val="28"/>
        </w:rPr>
        <w:t>опьянения.</w:t>
      </w:r>
    </w:p>
    <w:p w:rsidR="00F36024" w:rsidRPr="002A1755" w:rsidRDefault="00F36024" w:rsidP="002A1755">
      <w:pPr>
        <w:pStyle w:val="af3"/>
        <w:spacing w:after="0"/>
        <w:ind w:firstLine="709"/>
        <w:jc w:val="both"/>
        <w:rPr>
          <w:sz w:val="28"/>
          <w:szCs w:val="28"/>
        </w:rPr>
      </w:pPr>
      <w:r w:rsidRPr="002A1755">
        <w:rPr>
          <w:sz w:val="28"/>
          <w:szCs w:val="28"/>
        </w:rPr>
        <w:t xml:space="preserve">Имеется </w:t>
      </w:r>
      <w:proofErr w:type="gramStart"/>
      <w:r w:rsidRPr="002A1755">
        <w:rPr>
          <w:sz w:val="28"/>
          <w:szCs w:val="28"/>
        </w:rPr>
        <w:t>ввиду</w:t>
      </w:r>
      <w:proofErr w:type="gramEnd"/>
      <w:r w:rsidRPr="002A1755">
        <w:rPr>
          <w:sz w:val="28"/>
          <w:szCs w:val="28"/>
        </w:rPr>
        <w:t xml:space="preserve"> </w:t>
      </w:r>
      <w:proofErr w:type="gramStart"/>
      <w:r w:rsidRPr="002A1755">
        <w:rPr>
          <w:sz w:val="28"/>
          <w:szCs w:val="28"/>
        </w:rPr>
        <w:t>использование</w:t>
      </w:r>
      <w:proofErr w:type="gramEnd"/>
      <w:r w:rsidRPr="002A1755">
        <w:rPr>
          <w:sz w:val="28"/>
          <w:szCs w:val="28"/>
        </w:rPr>
        <w:t xml:space="preserve"> любых препаратов, способных нарушить физическое или психическое состояние спортсмена.</w:t>
      </w:r>
    </w:p>
    <w:p w:rsidR="00F36024" w:rsidRPr="002A1755" w:rsidRDefault="00F36024" w:rsidP="002A1755">
      <w:pPr>
        <w:pStyle w:val="1"/>
        <w:keepNext w:val="0"/>
        <w:widowControl w:val="0"/>
        <w:numPr>
          <w:ilvl w:val="0"/>
          <w:numId w:val="114"/>
        </w:numPr>
        <w:tabs>
          <w:tab w:val="left" w:pos="1462"/>
        </w:tabs>
        <w:autoSpaceDE w:val="0"/>
        <w:autoSpaceDN w:val="0"/>
        <w:spacing w:before="0" w:after="0"/>
        <w:ind w:left="0" w:firstLine="709"/>
        <w:jc w:val="both"/>
        <w:rPr>
          <w:rFonts w:ascii="Times New Roman" w:hAnsi="Times New Roman"/>
          <w:sz w:val="28"/>
          <w:szCs w:val="28"/>
        </w:rPr>
      </w:pPr>
      <w:r w:rsidRPr="002A1755">
        <w:rPr>
          <w:rFonts w:ascii="Times New Roman" w:hAnsi="Times New Roman"/>
          <w:sz w:val="28"/>
          <w:szCs w:val="28"/>
        </w:rPr>
        <w:t>Потеря контроля.</w:t>
      </w:r>
    </w:p>
    <w:p w:rsidR="00F36024" w:rsidRPr="002A1755" w:rsidRDefault="00F36024" w:rsidP="002A1755">
      <w:pPr>
        <w:pStyle w:val="af3"/>
        <w:spacing w:after="0"/>
        <w:ind w:firstLine="709"/>
        <w:jc w:val="both"/>
        <w:rPr>
          <w:sz w:val="28"/>
          <w:szCs w:val="28"/>
        </w:rPr>
      </w:pPr>
      <w:r w:rsidRPr="002A1755">
        <w:rPr>
          <w:sz w:val="28"/>
          <w:szCs w:val="28"/>
        </w:rPr>
        <w:t>Потеря самоконтроля над словами или эмоциями.</w:t>
      </w:r>
    </w:p>
    <w:p w:rsidR="00F36024" w:rsidRPr="002A1755" w:rsidRDefault="00F36024" w:rsidP="002A1755">
      <w:pPr>
        <w:pStyle w:val="1"/>
        <w:keepNext w:val="0"/>
        <w:widowControl w:val="0"/>
        <w:numPr>
          <w:ilvl w:val="0"/>
          <w:numId w:val="114"/>
        </w:numPr>
        <w:tabs>
          <w:tab w:val="left" w:pos="1462"/>
        </w:tabs>
        <w:autoSpaceDE w:val="0"/>
        <w:autoSpaceDN w:val="0"/>
        <w:spacing w:before="0" w:after="0"/>
        <w:ind w:left="0" w:firstLine="709"/>
        <w:jc w:val="both"/>
        <w:rPr>
          <w:rFonts w:ascii="Times New Roman" w:hAnsi="Times New Roman"/>
          <w:sz w:val="28"/>
          <w:szCs w:val="28"/>
        </w:rPr>
      </w:pPr>
      <w:r w:rsidRPr="002A1755">
        <w:rPr>
          <w:rFonts w:ascii="Times New Roman" w:hAnsi="Times New Roman"/>
          <w:sz w:val="28"/>
          <w:szCs w:val="28"/>
        </w:rPr>
        <w:t>Оскорбление соперника, тренера или официальных лиц.</w:t>
      </w:r>
    </w:p>
    <w:p w:rsidR="00F36024" w:rsidRPr="002A1755" w:rsidRDefault="00F36024" w:rsidP="002A1755">
      <w:pPr>
        <w:pStyle w:val="af3"/>
        <w:spacing w:after="0"/>
        <w:ind w:firstLine="709"/>
        <w:jc w:val="both"/>
        <w:rPr>
          <w:sz w:val="28"/>
          <w:szCs w:val="28"/>
        </w:rPr>
      </w:pPr>
      <w:r w:rsidRPr="002A1755">
        <w:rPr>
          <w:sz w:val="28"/>
          <w:szCs w:val="28"/>
        </w:rPr>
        <w:t>Любое не уважительное поведение в адрес любого спортсмена, тренера, официального лица или индивида во время соревнований.</w:t>
      </w:r>
    </w:p>
    <w:p w:rsidR="00F36024" w:rsidRPr="002A1755" w:rsidRDefault="00F36024" w:rsidP="002A1755">
      <w:pPr>
        <w:pStyle w:val="af3"/>
        <w:tabs>
          <w:tab w:val="left" w:pos="2961"/>
          <w:tab w:val="left" w:pos="3389"/>
          <w:tab w:val="left" w:pos="4188"/>
          <w:tab w:val="left" w:pos="5131"/>
          <w:tab w:val="left" w:pos="6621"/>
          <w:tab w:val="left" w:pos="9372"/>
          <w:tab w:val="left" w:pos="9878"/>
        </w:tabs>
        <w:spacing w:after="0"/>
        <w:ind w:firstLine="709"/>
        <w:jc w:val="both"/>
        <w:rPr>
          <w:sz w:val="28"/>
          <w:szCs w:val="28"/>
        </w:rPr>
      </w:pPr>
      <w:r w:rsidRPr="002A1755">
        <w:rPr>
          <w:i/>
          <w:sz w:val="28"/>
          <w:szCs w:val="28"/>
        </w:rPr>
        <w:t>Примечание</w:t>
      </w:r>
      <w:r w:rsidR="00305793" w:rsidRPr="002A1755">
        <w:rPr>
          <w:sz w:val="28"/>
          <w:szCs w:val="28"/>
        </w:rPr>
        <w:t xml:space="preserve">: В </w:t>
      </w:r>
      <w:proofErr w:type="gramStart"/>
      <w:r w:rsidR="00305793" w:rsidRPr="002A1755">
        <w:rPr>
          <w:sz w:val="28"/>
          <w:szCs w:val="28"/>
        </w:rPr>
        <w:t>этом</w:t>
      </w:r>
      <w:proofErr w:type="gramEnd"/>
      <w:r w:rsidR="00305793" w:rsidRPr="002A1755">
        <w:rPr>
          <w:sz w:val="28"/>
          <w:szCs w:val="28"/>
        </w:rPr>
        <w:t xml:space="preserve"> случае спортсмен </w:t>
      </w:r>
      <w:r w:rsidRPr="002A1755">
        <w:rPr>
          <w:sz w:val="28"/>
          <w:szCs w:val="28"/>
        </w:rPr>
        <w:t>дисквалифицируется</w:t>
      </w:r>
      <w:r w:rsidR="00305793" w:rsidRPr="002A1755">
        <w:rPr>
          <w:sz w:val="28"/>
          <w:szCs w:val="28"/>
        </w:rPr>
        <w:t xml:space="preserve"> </w:t>
      </w:r>
      <w:r w:rsidRPr="002A1755">
        <w:rPr>
          <w:sz w:val="28"/>
          <w:szCs w:val="28"/>
        </w:rPr>
        <w:t>со</w:t>
      </w:r>
      <w:r w:rsidR="00305793" w:rsidRPr="002A1755">
        <w:rPr>
          <w:sz w:val="28"/>
          <w:szCs w:val="28"/>
        </w:rPr>
        <w:t xml:space="preserve"> </w:t>
      </w:r>
      <w:r w:rsidRPr="002A1755">
        <w:rPr>
          <w:spacing w:val="-7"/>
          <w:sz w:val="28"/>
          <w:szCs w:val="28"/>
        </w:rPr>
        <w:t xml:space="preserve">всех </w:t>
      </w:r>
      <w:r w:rsidRPr="002A1755">
        <w:rPr>
          <w:sz w:val="28"/>
          <w:szCs w:val="28"/>
        </w:rPr>
        <w:t>дисциплин данного соревнования.</w:t>
      </w:r>
    </w:p>
    <w:p w:rsidR="00F36024" w:rsidRPr="002A1755" w:rsidRDefault="00F36024" w:rsidP="002A1755">
      <w:pPr>
        <w:pStyle w:val="1"/>
        <w:keepNext w:val="0"/>
        <w:widowControl w:val="0"/>
        <w:numPr>
          <w:ilvl w:val="0"/>
          <w:numId w:val="114"/>
        </w:numPr>
        <w:tabs>
          <w:tab w:val="left" w:pos="1463"/>
        </w:tabs>
        <w:autoSpaceDE w:val="0"/>
        <w:autoSpaceDN w:val="0"/>
        <w:spacing w:before="0" w:after="0"/>
        <w:ind w:left="0" w:firstLine="709"/>
        <w:jc w:val="both"/>
        <w:rPr>
          <w:rFonts w:ascii="Times New Roman" w:hAnsi="Times New Roman"/>
          <w:sz w:val="28"/>
          <w:szCs w:val="28"/>
        </w:rPr>
      </w:pPr>
      <w:proofErr w:type="spellStart"/>
      <w:r w:rsidRPr="002A1755">
        <w:rPr>
          <w:rFonts w:ascii="Times New Roman" w:hAnsi="Times New Roman"/>
          <w:sz w:val="28"/>
          <w:szCs w:val="28"/>
        </w:rPr>
        <w:t>Кусание</w:t>
      </w:r>
      <w:proofErr w:type="spellEnd"/>
      <w:r w:rsidRPr="002A1755">
        <w:rPr>
          <w:rFonts w:ascii="Times New Roman" w:hAnsi="Times New Roman"/>
          <w:sz w:val="28"/>
          <w:szCs w:val="28"/>
        </w:rPr>
        <w:t>, царапание.</w:t>
      </w:r>
    </w:p>
    <w:p w:rsidR="00F36024" w:rsidRPr="002A1755" w:rsidRDefault="00F36024" w:rsidP="002A1755">
      <w:pPr>
        <w:pStyle w:val="af3"/>
        <w:spacing w:after="0"/>
        <w:ind w:firstLine="709"/>
        <w:jc w:val="both"/>
        <w:rPr>
          <w:sz w:val="28"/>
          <w:szCs w:val="28"/>
        </w:rPr>
      </w:pPr>
      <w:r w:rsidRPr="002A1755">
        <w:rPr>
          <w:sz w:val="28"/>
          <w:szCs w:val="28"/>
        </w:rPr>
        <w:t>Зубами или ногтями.</w:t>
      </w:r>
    </w:p>
    <w:p w:rsidR="00F36024" w:rsidRPr="002A1755" w:rsidRDefault="00F36024" w:rsidP="002A1755">
      <w:pPr>
        <w:pStyle w:val="1"/>
        <w:keepNext w:val="0"/>
        <w:widowControl w:val="0"/>
        <w:numPr>
          <w:ilvl w:val="0"/>
          <w:numId w:val="114"/>
        </w:numPr>
        <w:tabs>
          <w:tab w:val="left" w:pos="1463"/>
        </w:tabs>
        <w:autoSpaceDE w:val="0"/>
        <w:autoSpaceDN w:val="0"/>
        <w:spacing w:before="0" w:after="0"/>
        <w:ind w:left="0" w:firstLine="709"/>
        <w:jc w:val="both"/>
        <w:rPr>
          <w:rFonts w:ascii="Times New Roman" w:hAnsi="Times New Roman"/>
          <w:sz w:val="28"/>
          <w:szCs w:val="28"/>
        </w:rPr>
      </w:pPr>
      <w:r w:rsidRPr="002A1755">
        <w:rPr>
          <w:rFonts w:ascii="Times New Roman" w:hAnsi="Times New Roman"/>
          <w:sz w:val="28"/>
          <w:szCs w:val="28"/>
        </w:rPr>
        <w:t>Нанесение ударов коленом, локтем или головой.</w:t>
      </w:r>
    </w:p>
    <w:p w:rsidR="00F36024" w:rsidRPr="002A1755" w:rsidRDefault="00F36024" w:rsidP="002A1755">
      <w:pPr>
        <w:pStyle w:val="af3"/>
        <w:spacing w:after="0"/>
        <w:ind w:firstLine="709"/>
        <w:jc w:val="both"/>
        <w:rPr>
          <w:sz w:val="28"/>
          <w:szCs w:val="28"/>
        </w:rPr>
      </w:pPr>
      <w:r w:rsidRPr="002A1755">
        <w:rPr>
          <w:sz w:val="28"/>
          <w:szCs w:val="28"/>
        </w:rPr>
        <w:t>Использование запрещённых для нанесения ударов частей тела.</w:t>
      </w:r>
    </w:p>
    <w:p w:rsidR="00F36024" w:rsidRPr="002A1755" w:rsidRDefault="00F36024" w:rsidP="002A1755">
      <w:pPr>
        <w:pStyle w:val="1"/>
        <w:keepNext w:val="0"/>
        <w:widowControl w:val="0"/>
        <w:numPr>
          <w:ilvl w:val="0"/>
          <w:numId w:val="114"/>
        </w:numPr>
        <w:tabs>
          <w:tab w:val="left" w:pos="1463"/>
        </w:tabs>
        <w:autoSpaceDE w:val="0"/>
        <w:autoSpaceDN w:val="0"/>
        <w:spacing w:before="0" w:after="0"/>
        <w:ind w:left="0" w:firstLine="709"/>
        <w:jc w:val="both"/>
        <w:rPr>
          <w:rFonts w:ascii="Times New Roman" w:hAnsi="Times New Roman"/>
          <w:sz w:val="28"/>
          <w:szCs w:val="28"/>
        </w:rPr>
      </w:pPr>
      <w:proofErr w:type="spellStart"/>
      <w:r w:rsidRPr="002A1755">
        <w:rPr>
          <w:rFonts w:ascii="Times New Roman" w:hAnsi="Times New Roman"/>
          <w:sz w:val="28"/>
          <w:szCs w:val="28"/>
        </w:rPr>
        <w:t>Нокаутирование</w:t>
      </w:r>
      <w:proofErr w:type="spellEnd"/>
      <w:r w:rsidRPr="002A1755">
        <w:rPr>
          <w:rFonts w:ascii="Times New Roman" w:hAnsi="Times New Roman"/>
          <w:sz w:val="28"/>
          <w:szCs w:val="28"/>
        </w:rPr>
        <w:t xml:space="preserve"> соперника.</w:t>
      </w:r>
    </w:p>
    <w:p w:rsidR="00F36024" w:rsidRPr="002A1755" w:rsidRDefault="00F36024" w:rsidP="002A1755">
      <w:pPr>
        <w:pStyle w:val="af3"/>
        <w:spacing w:after="0"/>
        <w:ind w:firstLine="709"/>
        <w:jc w:val="both"/>
        <w:rPr>
          <w:sz w:val="28"/>
          <w:szCs w:val="28"/>
        </w:rPr>
      </w:pPr>
      <w:r w:rsidRPr="002A1755">
        <w:rPr>
          <w:sz w:val="28"/>
          <w:szCs w:val="28"/>
        </w:rPr>
        <w:t>Быть виновным в том, что соперник потерял сознание (на мгновение, короткое либо длительное время.)</w:t>
      </w:r>
    </w:p>
    <w:p w:rsidR="00F36024" w:rsidRPr="002A1755" w:rsidRDefault="00F36024" w:rsidP="002A1755">
      <w:pPr>
        <w:pStyle w:val="1"/>
        <w:spacing w:before="0" w:after="0"/>
        <w:ind w:firstLine="709"/>
        <w:jc w:val="both"/>
        <w:rPr>
          <w:rFonts w:ascii="Times New Roman" w:hAnsi="Times New Roman"/>
          <w:sz w:val="28"/>
          <w:szCs w:val="28"/>
        </w:rPr>
      </w:pPr>
      <w:r w:rsidRPr="002A1755">
        <w:rPr>
          <w:rFonts w:ascii="Times New Roman" w:hAnsi="Times New Roman"/>
          <w:sz w:val="28"/>
          <w:szCs w:val="28"/>
        </w:rPr>
        <w:t>СМ. ПРАВИЛА СОРЕВНОВАНИЙ T 39.</w:t>
      </w:r>
    </w:p>
    <w:p w:rsidR="001D2D3F" w:rsidRPr="002A1755" w:rsidRDefault="00F36024" w:rsidP="002A1755">
      <w:pPr>
        <w:pStyle w:val="af3"/>
        <w:spacing w:after="0"/>
        <w:ind w:firstLine="709"/>
        <w:jc w:val="both"/>
        <w:rPr>
          <w:sz w:val="28"/>
          <w:szCs w:val="28"/>
        </w:rPr>
      </w:pPr>
      <w:r w:rsidRPr="002A1755">
        <w:rPr>
          <w:i/>
          <w:sz w:val="28"/>
          <w:szCs w:val="28"/>
        </w:rPr>
        <w:t xml:space="preserve">Примечание: </w:t>
      </w:r>
      <w:r w:rsidRPr="002A1755">
        <w:rPr>
          <w:sz w:val="28"/>
          <w:szCs w:val="28"/>
        </w:rPr>
        <w:t>Спортсмен, нанесший во время спарринга другому спортсмену нокаут или сотрясение мозга, должен быть дисквалифицирован. Его соперник, получивший нокаут или сотрясение мозга, не может дальше участвовать во всех соревнованиях до их конца.</w:t>
      </w:r>
      <w:r w:rsidR="001D2D3F" w:rsidRPr="002A1755">
        <w:rPr>
          <w:sz w:val="28"/>
          <w:szCs w:val="28"/>
        </w:rPr>
        <w:t xml:space="preserve"> </w:t>
      </w:r>
    </w:p>
    <w:p w:rsidR="00F36024" w:rsidRPr="002A1755" w:rsidRDefault="00F36024" w:rsidP="002A1755">
      <w:pPr>
        <w:pStyle w:val="af3"/>
        <w:spacing w:after="0"/>
        <w:ind w:firstLine="709"/>
        <w:jc w:val="both"/>
        <w:rPr>
          <w:sz w:val="28"/>
          <w:szCs w:val="28"/>
        </w:rPr>
      </w:pPr>
      <w:r w:rsidRPr="002A1755">
        <w:rPr>
          <w:sz w:val="28"/>
          <w:szCs w:val="28"/>
        </w:rPr>
        <w:t>Процедура и жесты при вынесении дисквалификации.</w:t>
      </w:r>
    </w:p>
    <w:p w:rsidR="00F36024" w:rsidRPr="002A1755" w:rsidRDefault="00F36024" w:rsidP="002A1755">
      <w:pPr>
        <w:pStyle w:val="af3"/>
        <w:spacing w:after="0"/>
        <w:ind w:firstLine="709"/>
        <w:jc w:val="both"/>
        <w:rPr>
          <w:sz w:val="28"/>
          <w:szCs w:val="28"/>
        </w:rPr>
        <w:sectPr w:rsidR="00F36024" w:rsidRPr="002A1755" w:rsidSect="002D039C">
          <w:pgSz w:w="11910" w:h="16840"/>
          <w:pgMar w:top="1134" w:right="851" w:bottom="1134" w:left="1701" w:header="710" w:footer="0" w:gutter="0"/>
          <w:cols w:space="720"/>
        </w:sectPr>
      </w:pPr>
      <w:r w:rsidRPr="002A1755">
        <w:rPr>
          <w:sz w:val="28"/>
          <w:szCs w:val="28"/>
        </w:rPr>
        <w:t>Арбитр встает, указывает на дисквалифицированного спортсмена одной рукой, другую поднимает в сторону, согнув в локтевом суст</w:t>
      </w:r>
      <w:r w:rsidR="001D2D3F" w:rsidRPr="002A1755">
        <w:rPr>
          <w:sz w:val="28"/>
          <w:szCs w:val="28"/>
        </w:rPr>
        <w:t xml:space="preserve">аве под 90 градусов, кулак сжат. </w:t>
      </w:r>
      <w:r w:rsidRPr="002A1755">
        <w:rPr>
          <w:sz w:val="28"/>
          <w:szCs w:val="28"/>
        </w:rPr>
        <w:t>Арбитр кома</w:t>
      </w:r>
      <w:r w:rsidR="00305793" w:rsidRPr="002A1755">
        <w:rPr>
          <w:sz w:val="28"/>
          <w:szCs w:val="28"/>
        </w:rPr>
        <w:t>ндует дисквалификацию «SIL KYUK»</w:t>
      </w:r>
      <w:r w:rsidRPr="002A1755">
        <w:rPr>
          <w:sz w:val="28"/>
          <w:szCs w:val="28"/>
        </w:rPr>
        <w:t>; Рефери поднимает руку победителю.</w:t>
      </w:r>
    </w:p>
    <w:p w:rsidR="00F36024" w:rsidRPr="00F36024" w:rsidRDefault="00F36024" w:rsidP="00F36024">
      <w:pPr>
        <w:pStyle w:val="af3"/>
        <w:spacing w:before="4"/>
        <w:rPr>
          <w:b/>
          <w:sz w:val="16"/>
        </w:rPr>
      </w:pPr>
    </w:p>
    <w:p w:rsidR="00F36024" w:rsidRPr="00D262BB" w:rsidRDefault="00F36024" w:rsidP="00F36024">
      <w:pPr>
        <w:pStyle w:val="af3"/>
        <w:spacing w:before="89"/>
        <w:jc w:val="right"/>
        <w:rPr>
          <w:sz w:val="28"/>
          <w:szCs w:val="28"/>
        </w:rPr>
      </w:pPr>
      <w:r w:rsidRPr="00D262BB">
        <w:rPr>
          <w:sz w:val="28"/>
          <w:szCs w:val="28"/>
        </w:rPr>
        <w:t>Приложение 10</w:t>
      </w:r>
    </w:p>
    <w:p w:rsidR="00F36024" w:rsidRPr="00F36024" w:rsidRDefault="00F36024" w:rsidP="00F36024">
      <w:pPr>
        <w:pStyle w:val="af3"/>
        <w:spacing w:before="1"/>
      </w:pPr>
    </w:p>
    <w:p w:rsidR="00F36024" w:rsidRPr="00D262BB" w:rsidRDefault="00F36024" w:rsidP="00F36024">
      <w:pPr>
        <w:pStyle w:val="af3"/>
        <w:ind w:left="1725" w:right="1710" w:firstLine="76"/>
        <w:jc w:val="center"/>
        <w:rPr>
          <w:sz w:val="28"/>
          <w:szCs w:val="28"/>
        </w:rPr>
      </w:pPr>
      <w:r w:rsidRPr="00D262BB">
        <w:rPr>
          <w:sz w:val="28"/>
          <w:szCs w:val="28"/>
        </w:rPr>
        <w:t>КОЛИЧЕСТВО ОБСЛУЖИВАЮЩЕГО ПЕРСОНАЛА ДЛЯ ПРОВЕДЕНИЯ СОРЕВНОВАНИЙ ПО ТХЭКВОНДО (МФТ)</w:t>
      </w:r>
    </w:p>
    <w:p w:rsidR="00F36024" w:rsidRPr="00F36024" w:rsidRDefault="00F36024" w:rsidP="00F36024">
      <w:pPr>
        <w:pStyle w:val="af3"/>
        <w:spacing w:before="6"/>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2614"/>
        <w:gridCol w:w="1349"/>
        <w:gridCol w:w="1409"/>
        <w:gridCol w:w="1577"/>
        <w:gridCol w:w="1411"/>
      </w:tblGrid>
      <w:tr w:rsidR="00F36024" w:rsidRPr="00F36024" w:rsidTr="00A96734">
        <w:trPr>
          <w:trHeight w:val="645"/>
        </w:trPr>
        <w:tc>
          <w:tcPr>
            <w:tcW w:w="816" w:type="dxa"/>
            <w:vMerge w:val="restart"/>
          </w:tcPr>
          <w:p w:rsidR="00F36024" w:rsidRPr="00F36024" w:rsidRDefault="00F36024" w:rsidP="00A96734">
            <w:pPr>
              <w:pStyle w:val="TableParagraph"/>
              <w:ind w:left="256" w:right="113" w:hanging="118"/>
              <w:jc w:val="left"/>
              <w:rPr>
                <w:sz w:val="28"/>
              </w:rPr>
            </w:pPr>
            <w:r w:rsidRPr="00F36024">
              <w:rPr>
                <w:sz w:val="28"/>
              </w:rPr>
              <w:t xml:space="preserve">№№ </w:t>
            </w:r>
            <w:proofErr w:type="spellStart"/>
            <w:r w:rsidRPr="00F36024">
              <w:rPr>
                <w:sz w:val="28"/>
              </w:rPr>
              <w:t>пп</w:t>
            </w:r>
            <w:proofErr w:type="spellEnd"/>
          </w:p>
        </w:tc>
        <w:tc>
          <w:tcPr>
            <w:tcW w:w="2614" w:type="dxa"/>
            <w:tcBorders>
              <w:bottom w:val="nil"/>
            </w:tcBorders>
          </w:tcPr>
          <w:p w:rsidR="00F36024" w:rsidRPr="00F36024" w:rsidRDefault="00F36024" w:rsidP="00A96734">
            <w:pPr>
              <w:pStyle w:val="TableParagraph"/>
              <w:spacing w:line="315" w:lineRule="exact"/>
              <w:ind w:left="249" w:right="241"/>
              <w:rPr>
                <w:sz w:val="28"/>
              </w:rPr>
            </w:pPr>
            <w:r w:rsidRPr="00F36024">
              <w:rPr>
                <w:sz w:val="28"/>
              </w:rPr>
              <w:t>Обслуживающий</w:t>
            </w:r>
          </w:p>
          <w:p w:rsidR="00F36024" w:rsidRPr="00F36024" w:rsidRDefault="00F36024" w:rsidP="00A96734">
            <w:pPr>
              <w:pStyle w:val="TableParagraph"/>
              <w:spacing w:line="311" w:lineRule="exact"/>
              <w:ind w:left="249" w:right="237"/>
              <w:rPr>
                <w:sz w:val="28"/>
              </w:rPr>
            </w:pPr>
            <w:r w:rsidRPr="00F36024">
              <w:rPr>
                <w:sz w:val="28"/>
              </w:rPr>
              <w:t>персонал</w:t>
            </w:r>
          </w:p>
        </w:tc>
        <w:tc>
          <w:tcPr>
            <w:tcW w:w="5746" w:type="dxa"/>
            <w:gridSpan w:val="4"/>
          </w:tcPr>
          <w:p w:rsidR="00F36024" w:rsidRPr="00F36024" w:rsidRDefault="00F36024" w:rsidP="00A96734">
            <w:pPr>
              <w:pStyle w:val="TableParagraph"/>
              <w:spacing w:line="315" w:lineRule="exact"/>
              <w:ind w:left="625"/>
              <w:jc w:val="left"/>
              <w:rPr>
                <w:sz w:val="28"/>
              </w:rPr>
            </w:pPr>
            <w:r w:rsidRPr="00F36024">
              <w:rPr>
                <w:sz w:val="28"/>
              </w:rPr>
              <w:t xml:space="preserve">Расчет судей по количеству </w:t>
            </w:r>
            <w:proofErr w:type="spellStart"/>
            <w:r w:rsidRPr="00F36024">
              <w:rPr>
                <w:sz w:val="28"/>
              </w:rPr>
              <w:t>доянгов</w:t>
            </w:r>
            <w:proofErr w:type="spellEnd"/>
            <w:r w:rsidRPr="00F36024">
              <w:rPr>
                <w:sz w:val="28"/>
              </w:rPr>
              <w:t>:</w:t>
            </w:r>
          </w:p>
        </w:tc>
      </w:tr>
      <w:tr w:rsidR="00F36024" w:rsidRPr="00F36024" w:rsidTr="00A96734">
        <w:trPr>
          <w:trHeight w:val="321"/>
        </w:trPr>
        <w:tc>
          <w:tcPr>
            <w:tcW w:w="816" w:type="dxa"/>
            <w:vMerge/>
            <w:tcBorders>
              <w:top w:val="nil"/>
            </w:tcBorders>
          </w:tcPr>
          <w:p w:rsidR="00F36024" w:rsidRPr="00F36024" w:rsidRDefault="00F36024" w:rsidP="00A96734">
            <w:pPr>
              <w:rPr>
                <w:sz w:val="2"/>
                <w:szCs w:val="2"/>
              </w:rPr>
            </w:pPr>
          </w:p>
        </w:tc>
        <w:tc>
          <w:tcPr>
            <w:tcW w:w="2614" w:type="dxa"/>
            <w:tcBorders>
              <w:top w:val="nil"/>
            </w:tcBorders>
          </w:tcPr>
          <w:p w:rsidR="00F36024" w:rsidRPr="00F36024" w:rsidRDefault="00F36024" w:rsidP="00A96734">
            <w:pPr>
              <w:pStyle w:val="TableParagraph"/>
              <w:spacing w:line="301" w:lineRule="exact"/>
              <w:ind w:left="110"/>
              <w:jc w:val="left"/>
              <w:rPr>
                <w:sz w:val="28"/>
              </w:rPr>
            </w:pPr>
            <w:r w:rsidRPr="00F36024">
              <w:rPr>
                <w:sz w:val="28"/>
              </w:rPr>
              <w:t>Судьи</w:t>
            </w:r>
          </w:p>
        </w:tc>
        <w:tc>
          <w:tcPr>
            <w:tcW w:w="1349" w:type="dxa"/>
          </w:tcPr>
          <w:p w:rsidR="00F36024" w:rsidRPr="00F36024" w:rsidRDefault="00F36024" w:rsidP="00A96734">
            <w:pPr>
              <w:pStyle w:val="TableParagraph"/>
              <w:spacing w:line="301" w:lineRule="exact"/>
              <w:ind w:left="105"/>
              <w:jc w:val="left"/>
              <w:rPr>
                <w:sz w:val="28"/>
              </w:rPr>
            </w:pPr>
            <w:r w:rsidRPr="00F36024">
              <w:rPr>
                <w:sz w:val="28"/>
              </w:rPr>
              <w:t xml:space="preserve">1 </w:t>
            </w:r>
            <w:proofErr w:type="spellStart"/>
            <w:r w:rsidRPr="00F36024">
              <w:rPr>
                <w:sz w:val="28"/>
              </w:rPr>
              <w:t>доянг</w:t>
            </w:r>
            <w:proofErr w:type="spellEnd"/>
          </w:p>
        </w:tc>
        <w:tc>
          <w:tcPr>
            <w:tcW w:w="1409" w:type="dxa"/>
          </w:tcPr>
          <w:p w:rsidR="00F36024" w:rsidRPr="00F36024" w:rsidRDefault="00F36024" w:rsidP="00A96734">
            <w:pPr>
              <w:pStyle w:val="TableParagraph"/>
              <w:spacing w:line="301" w:lineRule="exact"/>
              <w:ind w:left="107"/>
              <w:jc w:val="left"/>
              <w:rPr>
                <w:sz w:val="28"/>
              </w:rPr>
            </w:pPr>
            <w:r w:rsidRPr="00F36024">
              <w:rPr>
                <w:sz w:val="28"/>
              </w:rPr>
              <w:t xml:space="preserve">2 </w:t>
            </w:r>
            <w:proofErr w:type="spellStart"/>
            <w:r w:rsidRPr="00F36024">
              <w:rPr>
                <w:sz w:val="28"/>
              </w:rPr>
              <w:t>доянга</w:t>
            </w:r>
            <w:proofErr w:type="spellEnd"/>
          </w:p>
        </w:tc>
        <w:tc>
          <w:tcPr>
            <w:tcW w:w="1577" w:type="dxa"/>
          </w:tcPr>
          <w:p w:rsidR="00F36024" w:rsidRPr="00F36024" w:rsidRDefault="00F36024" w:rsidP="00A96734">
            <w:pPr>
              <w:pStyle w:val="TableParagraph"/>
              <w:spacing w:line="301" w:lineRule="exact"/>
              <w:ind w:left="109"/>
              <w:jc w:val="left"/>
              <w:rPr>
                <w:sz w:val="28"/>
              </w:rPr>
            </w:pPr>
            <w:r w:rsidRPr="00F36024">
              <w:rPr>
                <w:sz w:val="28"/>
              </w:rPr>
              <w:t xml:space="preserve">3 </w:t>
            </w:r>
            <w:proofErr w:type="spellStart"/>
            <w:r w:rsidRPr="00F36024">
              <w:rPr>
                <w:sz w:val="28"/>
              </w:rPr>
              <w:t>доянга</w:t>
            </w:r>
            <w:proofErr w:type="spellEnd"/>
          </w:p>
        </w:tc>
        <w:tc>
          <w:tcPr>
            <w:tcW w:w="1411" w:type="dxa"/>
          </w:tcPr>
          <w:p w:rsidR="00F36024" w:rsidRPr="00F36024" w:rsidRDefault="00F36024" w:rsidP="00A96734">
            <w:pPr>
              <w:pStyle w:val="TableParagraph"/>
              <w:spacing w:line="301" w:lineRule="exact"/>
              <w:ind w:left="106"/>
              <w:jc w:val="left"/>
              <w:rPr>
                <w:sz w:val="28"/>
              </w:rPr>
            </w:pPr>
            <w:r w:rsidRPr="00F36024">
              <w:rPr>
                <w:sz w:val="28"/>
              </w:rPr>
              <w:t xml:space="preserve">4 </w:t>
            </w:r>
            <w:proofErr w:type="spellStart"/>
            <w:r w:rsidRPr="00F36024">
              <w:rPr>
                <w:sz w:val="28"/>
              </w:rPr>
              <w:t>доянга</w:t>
            </w:r>
            <w:proofErr w:type="spellEnd"/>
          </w:p>
        </w:tc>
      </w:tr>
      <w:tr w:rsidR="00F36024" w:rsidRPr="00F36024" w:rsidTr="00A96734">
        <w:trPr>
          <w:trHeight w:val="321"/>
        </w:trPr>
        <w:tc>
          <w:tcPr>
            <w:tcW w:w="816" w:type="dxa"/>
          </w:tcPr>
          <w:p w:rsidR="00F36024" w:rsidRPr="00F36024" w:rsidRDefault="00F36024" w:rsidP="00A96734">
            <w:pPr>
              <w:pStyle w:val="TableParagraph"/>
              <w:spacing w:line="301" w:lineRule="exact"/>
              <w:ind w:left="10"/>
              <w:rPr>
                <w:sz w:val="28"/>
              </w:rPr>
            </w:pPr>
            <w:r w:rsidRPr="00F36024">
              <w:rPr>
                <w:sz w:val="28"/>
              </w:rPr>
              <w:t>1</w:t>
            </w:r>
          </w:p>
        </w:tc>
        <w:tc>
          <w:tcPr>
            <w:tcW w:w="2614" w:type="dxa"/>
          </w:tcPr>
          <w:p w:rsidR="00F36024" w:rsidRPr="00F36024" w:rsidRDefault="00F36024" w:rsidP="00A96734">
            <w:pPr>
              <w:pStyle w:val="TableParagraph"/>
              <w:spacing w:line="301" w:lineRule="exact"/>
              <w:ind w:left="110"/>
              <w:jc w:val="left"/>
              <w:rPr>
                <w:sz w:val="28"/>
              </w:rPr>
            </w:pPr>
            <w:r w:rsidRPr="00F36024">
              <w:rPr>
                <w:sz w:val="28"/>
              </w:rPr>
              <w:t>Главный судья</w:t>
            </w:r>
          </w:p>
        </w:tc>
        <w:tc>
          <w:tcPr>
            <w:tcW w:w="1349" w:type="dxa"/>
          </w:tcPr>
          <w:p w:rsidR="00F36024" w:rsidRPr="00F36024" w:rsidRDefault="00F36024" w:rsidP="00A96734">
            <w:pPr>
              <w:pStyle w:val="TableParagraph"/>
              <w:spacing w:line="301" w:lineRule="exact"/>
              <w:ind w:left="5"/>
              <w:rPr>
                <w:sz w:val="28"/>
              </w:rPr>
            </w:pPr>
            <w:r w:rsidRPr="00F36024">
              <w:rPr>
                <w:sz w:val="28"/>
              </w:rPr>
              <w:t>1</w:t>
            </w:r>
          </w:p>
        </w:tc>
        <w:tc>
          <w:tcPr>
            <w:tcW w:w="1409" w:type="dxa"/>
          </w:tcPr>
          <w:p w:rsidR="00F36024" w:rsidRPr="00F36024" w:rsidRDefault="00F36024" w:rsidP="00A96734">
            <w:pPr>
              <w:pStyle w:val="TableParagraph"/>
              <w:spacing w:line="301" w:lineRule="exact"/>
              <w:ind w:left="7"/>
              <w:rPr>
                <w:sz w:val="28"/>
              </w:rPr>
            </w:pPr>
            <w:r w:rsidRPr="00F36024">
              <w:rPr>
                <w:sz w:val="28"/>
              </w:rPr>
              <w:t>1</w:t>
            </w:r>
          </w:p>
        </w:tc>
        <w:tc>
          <w:tcPr>
            <w:tcW w:w="1577" w:type="dxa"/>
          </w:tcPr>
          <w:p w:rsidR="00F36024" w:rsidRPr="00F36024" w:rsidRDefault="00F36024" w:rsidP="00A96734">
            <w:pPr>
              <w:pStyle w:val="TableParagraph"/>
              <w:spacing w:line="301" w:lineRule="exact"/>
              <w:ind w:left="11"/>
              <w:rPr>
                <w:sz w:val="28"/>
              </w:rPr>
            </w:pPr>
            <w:r w:rsidRPr="00F36024">
              <w:rPr>
                <w:sz w:val="28"/>
              </w:rPr>
              <w:t>1</w:t>
            </w:r>
          </w:p>
        </w:tc>
        <w:tc>
          <w:tcPr>
            <w:tcW w:w="1411" w:type="dxa"/>
          </w:tcPr>
          <w:p w:rsidR="00F36024" w:rsidRPr="00F36024" w:rsidRDefault="00F36024" w:rsidP="00A96734">
            <w:pPr>
              <w:pStyle w:val="TableParagraph"/>
              <w:spacing w:line="301" w:lineRule="exact"/>
              <w:ind w:left="4"/>
              <w:rPr>
                <w:sz w:val="28"/>
              </w:rPr>
            </w:pPr>
            <w:r w:rsidRPr="00F36024">
              <w:rPr>
                <w:sz w:val="28"/>
              </w:rPr>
              <w:t>1</w:t>
            </w:r>
          </w:p>
        </w:tc>
      </w:tr>
      <w:tr w:rsidR="00F36024" w:rsidRPr="00F36024" w:rsidTr="00A96734">
        <w:trPr>
          <w:trHeight w:val="966"/>
        </w:trPr>
        <w:tc>
          <w:tcPr>
            <w:tcW w:w="816" w:type="dxa"/>
          </w:tcPr>
          <w:p w:rsidR="00F36024" w:rsidRPr="00F36024" w:rsidRDefault="00F36024" w:rsidP="00A96734">
            <w:pPr>
              <w:pStyle w:val="TableParagraph"/>
              <w:spacing w:line="315" w:lineRule="exact"/>
              <w:ind w:left="10"/>
              <w:rPr>
                <w:sz w:val="28"/>
              </w:rPr>
            </w:pPr>
            <w:r w:rsidRPr="00F36024">
              <w:rPr>
                <w:sz w:val="28"/>
              </w:rPr>
              <w:t>2</w:t>
            </w:r>
          </w:p>
        </w:tc>
        <w:tc>
          <w:tcPr>
            <w:tcW w:w="2614" w:type="dxa"/>
          </w:tcPr>
          <w:p w:rsidR="00F36024" w:rsidRPr="00F36024" w:rsidRDefault="00F36024" w:rsidP="00A96734">
            <w:pPr>
              <w:pStyle w:val="TableParagraph"/>
              <w:spacing w:line="315" w:lineRule="exact"/>
              <w:ind w:left="110"/>
              <w:jc w:val="left"/>
              <w:rPr>
                <w:sz w:val="28"/>
              </w:rPr>
            </w:pPr>
            <w:r w:rsidRPr="00F36024">
              <w:rPr>
                <w:sz w:val="28"/>
              </w:rPr>
              <w:t>Арбитр</w:t>
            </w:r>
          </w:p>
          <w:p w:rsidR="00F36024" w:rsidRPr="00F36024" w:rsidRDefault="00F36024" w:rsidP="00A96734">
            <w:pPr>
              <w:pStyle w:val="TableParagraph"/>
              <w:spacing w:before="6" w:line="322" w:lineRule="exact"/>
              <w:ind w:left="110"/>
              <w:jc w:val="left"/>
              <w:rPr>
                <w:sz w:val="28"/>
              </w:rPr>
            </w:pPr>
            <w:r w:rsidRPr="00F36024">
              <w:rPr>
                <w:sz w:val="28"/>
              </w:rPr>
              <w:t xml:space="preserve">(руководитель </w:t>
            </w:r>
            <w:r w:rsidRPr="00F36024">
              <w:rPr>
                <w:spacing w:val="-10"/>
                <w:sz w:val="28"/>
              </w:rPr>
              <w:t xml:space="preserve">на </w:t>
            </w:r>
            <w:proofErr w:type="spellStart"/>
            <w:r w:rsidRPr="00F36024">
              <w:rPr>
                <w:sz w:val="28"/>
              </w:rPr>
              <w:t>доянге</w:t>
            </w:r>
            <w:proofErr w:type="spellEnd"/>
            <w:r w:rsidRPr="00F36024">
              <w:rPr>
                <w:sz w:val="28"/>
              </w:rPr>
              <w:t>)</w:t>
            </w:r>
          </w:p>
        </w:tc>
        <w:tc>
          <w:tcPr>
            <w:tcW w:w="1349" w:type="dxa"/>
          </w:tcPr>
          <w:p w:rsidR="00F36024" w:rsidRPr="00F36024" w:rsidRDefault="00F36024" w:rsidP="00A96734">
            <w:pPr>
              <w:pStyle w:val="TableParagraph"/>
              <w:spacing w:line="315" w:lineRule="exact"/>
              <w:ind w:left="5"/>
              <w:rPr>
                <w:sz w:val="28"/>
              </w:rPr>
            </w:pPr>
            <w:r w:rsidRPr="00F36024">
              <w:rPr>
                <w:sz w:val="28"/>
              </w:rPr>
              <w:t>2</w:t>
            </w:r>
          </w:p>
        </w:tc>
        <w:tc>
          <w:tcPr>
            <w:tcW w:w="1409" w:type="dxa"/>
          </w:tcPr>
          <w:p w:rsidR="00F36024" w:rsidRPr="00F36024" w:rsidRDefault="00F36024" w:rsidP="00A96734">
            <w:pPr>
              <w:pStyle w:val="TableParagraph"/>
              <w:spacing w:line="315" w:lineRule="exact"/>
              <w:ind w:left="7"/>
              <w:rPr>
                <w:sz w:val="28"/>
              </w:rPr>
            </w:pPr>
            <w:r w:rsidRPr="00F36024">
              <w:rPr>
                <w:sz w:val="28"/>
              </w:rPr>
              <w:t>4</w:t>
            </w:r>
          </w:p>
        </w:tc>
        <w:tc>
          <w:tcPr>
            <w:tcW w:w="1577" w:type="dxa"/>
          </w:tcPr>
          <w:p w:rsidR="00F36024" w:rsidRPr="00F36024" w:rsidRDefault="00F36024" w:rsidP="00A96734">
            <w:pPr>
              <w:pStyle w:val="TableParagraph"/>
              <w:spacing w:line="315" w:lineRule="exact"/>
              <w:ind w:left="11"/>
              <w:rPr>
                <w:sz w:val="28"/>
              </w:rPr>
            </w:pPr>
            <w:r w:rsidRPr="00F36024">
              <w:rPr>
                <w:sz w:val="28"/>
              </w:rPr>
              <w:t>6</w:t>
            </w:r>
          </w:p>
        </w:tc>
        <w:tc>
          <w:tcPr>
            <w:tcW w:w="1411" w:type="dxa"/>
          </w:tcPr>
          <w:p w:rsidR="00F36024" w:rsidRPr="00F36024" w:rsidRDefault="00F36024" w:rsidP="00A96734">
            <w:pPr>
              <w:pStyle w:val="TableParagraph"/>
              <w:spacing w:line="315" w:lineRule="exact"/>
              <w:ind w:left="4"/>
              <w:rPr>
                <w:sz w:val="28"/>
              </w:rPr>
            </w:pPr>
            <w:r w:rsidRPr="00F36024">
              <w:rPr>
                <w:sz w:val="28"/>
              </w:rPr>
              <w:t>8</w:t>
            </w:r>
          </w:p>
        </w:tc>
      </w:tr>
      <w:tr w:rsidR="00F36024" w:rsidRPr="00F36024" w:rsidTr="00A96734">
        <w:trPr>
          <w:trHeight w:val="321"/>
        </w:trPr>
        <w:tc>
          <w:tcPr>
            <w:tcW w:w="816" w:type="dxa"/>
          </w:tcPr>
          <w:p w:rsidR="00F36024" w:rsidRPr="00F36024" w:rsidRDefault="00F36024" w:rsidP="00A96734">
            <w:pPr>
              <w:pStyle w:val="TableParagraph"/>
              <w:spacing w:line="301" w:lineRule="exact"/>
              <w:ind w:left="10"/>
              <w:rPr>
                <w:sz w:val="28"/>
              </w:rPr>
            </w:pPr>
            <w:r w:rsidRPr="00F36024">
              <w:rPr>
                <w:sz w:val="28"/>
              </w:rPr>
              <w:t>3</w:t>
            </w:r>
          </w:p>
        </w:tc>
        <w:tc>
          <w:tcPr>
            <w:tcW w:w="2614" w:type="dxa"/>
          </w:tcPr>
          <w:p w:rsidR="00F36024" w:rsidRPr="00F36024" w:rsidRDefault="00F36024" w:rsidP="00A96734">
            <w:pPr>
              <w:pStyle w:val="TableParagraph"/>
              <w:spacing w:line="301" w:lineRule="exact"/>
              <w:ind w:left="110"/>
              <w:jc w:val="left"/>
              <w:rPr>
                <w:sz w:val="28"/>
              </w:rPr>
            </w:pPr>
            <w:r w:rsidRPr="00F36024">
              <w:rPr>
                <w:sz w:val="28"/>
              </w:rPr>
              <w:t>Главный секретарь</w:t>
            </w:r>
          </w:p>
        </w:tc>
        <w:tc>
          <w:tcPr>
            <w:tcW w:w="1349" w:type="dxa"/>
          </w:tcPr>
          <w:p w:rsidR="00F36024" w:rsidRPr="00F36024" w:rsidRDefault="00F36024" w:rsidP="00A96734">
            <w:pPr>
              <w:pStyle w:val="TableParagraph"/>
              <w:spacing w:line="301" w:lineRule="exact"/>
              <w:ind w:left="5"/>
              <w:rPr>
                <w:sz w:val="28"/>
              </w:rPr>
            </w:pPr>
            <w:r w:rsidRPr="00F36024">
              <w:rPr>
                <w:sz w:val="28"/>
              </w:rPr>
              <w:t>1</w:t>
            </w:r>
          </w:p>
        </w:tc>
        <w:tc>
          <w:tcPr>
            <w:tcW w:w="1409" w:type="dxa"/>
          </w:tcPr>
          <w:p w:rsidR="00F36024" w:rsidRPr="00F36024" w:rsidRDefault="00F36024" w:rsidP="00A96734">
            <w:pPr>
              <w:pStyle w:val="TableParagraph"/>
              <w:spacing w:line="301" w:lineRule="exact"/>
              <w:ind w:left="7"/>
              <w:rPr>
                <w:sz w:val="28"/>
              </w:rPr>
            </w:pPr>
            <w:r w:rsidRPr="00F36024">
              <w:rPr>
                <w:sz w:val="28"/>
              </w:rPr>
              <w:t>1</w:t>
            </w:r>
          </w:p>
        </w:tc>
        <w:tc>
          <w:tcPr>
            <w:tcW w:w="1577" w:type="dxa"/>
          </w:tcPr>
          <w:p w:rsidR="00F36024" w:rsidRPr="00F36024" w:rsidRDefault="00F36024" w:rsidP="00A96734">
            <w:pPr>
              <w:pStyle w:val="TableParagraph"/>
              <w:spacing w:line="301" w:lineRule="exact"/>
              <w:ind w:left="11"/>
              <w:rPr>
                <w:sz w:val="28"/>
              </w:rPr>
            </w:pPr>
            <w:r w:rsidRPr="00F36024">
              <w:rPr>
                <w:sz w:val="28"/>
              </w:rPr>
              <w:t>1</w:t>
            </w:r>
          </w:p>
        </w:tc>
        <w:tc>
          <w:tcPr>
            <w:tcW w:w="1411" w:type="dxa"/>
          </w:tcPr>
          <w:p w:rsidR="00F36024" w:rsidRPr="00F36024" w:rsidRDefault="00F36024" w:rsidP="00A96734">
            <w:pPr>
              <w:pStyle w:val="TableParagraph"/>
              <w:spacing w:line="301" w:lineRule="exact"/>
              <w:ind w:left="4"/>
              <w:rPr>
                <w:sz w:val="28"/>
              </w:rPr>
            </w:pPr>
            <w:r w:rsidRPr="00F36024">
              <w:rPr>
                <w:sz w:val="28"/>
              </w:rPr>
              <w:t>1</w:t>
            </w:r>
          </w:p>
        </w:tc>
      </w:tr>
      <w:tr w:rsidR="00F36024" w:rsidRPr="00F36024" w:rsidTr="00A96734">
        <w:trPr>
          <w:trHeight w:val="645"/>
        </w:trPr>
        <w:tc>
          <w:tcPr>
            <w:tcW w:w="816" w:type="dxa"/>
          </w:tcPr>
          <w:p w:rsidR="00F36024" w:rsidRPr="00F36024" w:rsidRDefault="00F36024" w:rsidP="00A96734">
            <w:pPr>
              <w:pStyle w:val="TableParagraph"/>
              <w:spacing w:line="315" w:lineRule="exact"/>
              <w:ind w:left="10"/>
              <w:rPr>
                <w:sz w:val="28"/>
              </w:rPr>
            </w:pPr>
            <w:r w:rsidRPr="00F36024">
              <w:rPr>
                <w:sz w:val="28"/>
              </w:rPr>
              <w:t>4</w:t>
            </w:r>
          </w:p>
        </w:tc>
        <w:tc>
          <w:tcPr>
            <w:tcW w:w="2614" w:type="dxa"/>
          </w:tcPr>
          <w:p w:rsidR="00F36024" w:rsidRPr="00F36024" w:rsidRDefault="00F36024" w:rsidP="00A96734">
            <w:pPr>
              <w:pStyle w:val="TableParagraph"/>
              <w:spacing w:line="315" w:lineRule="exact"/>
              <w:ind w:left="110"/>
              <w:jc w:val="left"/>
              <w:rPr>
                <w:sz w:val="28"/>
              </w:rPr>
            </w:pPr>
            <w:r w:rsidRPr="00F36024">
              <w:rPr>
                <w:sz w:val="28"/>
              </w:rPr>
              <w:t>Технический</w:t>
            </w:r>
          </w:p>
          <w:p w:rsidR="00F36024" w:rsidRPr="00F36024" w:rsidRDefault="00F36024" w:rsidP="00A96734">
            <w:pPr>
              <w:pStyle w:val="TableParagraph"/>
              <w:spacing w:before="2" w:line="308" w:lineRule="exact"/>
              <w:ind w:left="110"/>
              <w:jc w:val="left"/>
              <w:rPr>
                <w:sz w:val="28"/>
              </w:rPr>
            </w:pPr>
            <w:r w:rsidRPr="00F36024">
              <w:rPr>
                <w:sz w:val="28"/>
              </w:rPr>
              <w:t>секретарь</w:t>
            </w:r>
          </w:p>
        </w:tc>
        <w:tc>
          <w:tcPr>
            <w:tcW w:w="1349" w:type="dxa"/>
          </w:tcPr>
          <w:p w:rsidR="00F36024" w:rsidRPr="00F36024" w:rsidRDefault="00F36024" w:rsidP="00A96734">
            <w:pPr>
              <w:pStyle w:val="TableParagraph"/>
              <w:spacing w:line="315" w:lineRule="exact"/>
              <w:ind w:left="5"/>
              <w:rPr>
                <w:sz w:val="28"/>
              </w:rPr>
            </w:pPr>
            <w:r w:rsidRPr="00F36024">
              <w:rPr>
                <w:sz w:val="28"/>
              </w:rPr>
              <w:t>1</w:t>
            </w:r>
          </w:p>
        </w:tc>
        <w:tc>
          <w:tcPr>
            <w:tcW w:w="1409" w:type="dxa"/>
          </w:tcPr>
          <w:p w:rsidR="00F36024" w:rsidRPr="00F36024" w:rsidRDefault="00F36024" w:rsidP="00A96734">
            <w:pPr>
              <w:pStyle w:val="TableParagraph"/>
              <w:spacing w:line="315" w:lineRule="exact"/>
              <w:ind w:left="7"/>
              <w:rPr>
                <w:sz w:val="28"/>
              </w:rPr>
            </w:pPr>
            <w:r w:rsidRPr="00F36024">
              <w:rPr>
                <w:sz w:val="28"/>
              </w:rPr>
              <w:t>2</w:t>
            </w:r>
          </w:p>
        </w:tc>
        <w:tc>
          <w:tcPr>
            <w:tcW w:w="1577" w:type="dxa"/>
          </w:tcPr>
          <w:p w:rsidR="00F36024" w:rsidRPr="00F36024" w:rsidRDefault="00F36024" w:rsidP="00A96734">
            <w:pPr>
              <w:pStyle w:val="TableParagraph"/>
              <w:spacing w:line="315" w:lineRule="exact"/>
              <w:ind w:left="11"/>
              <w:rPr>
                <w:sz w:val="28"/>
              </w:rPr>
            </w:pPr>
            <w:r w:rsidRPr="00F36024">
              <w:rPr>
                <w:sz w:val="28"/>
              </w:rPr>
              <w:t>3</w:t>
            </w:r>
          </w:p>
        </w:tc>
        <w:tc>
          <w:tcPr>
            <w:tcW w:w="1411" w:type="dxa"/>
          </w:tcPr>
          <w:p w:rsidR="00F36024" w:rsidRPr="00F36024" w:rsidRDefault="00F36024" w:rsidP="00A96734">
            <w:pPr>
              <w:pStyle w:val="TableParagraph"/>
              <w:spacing w:line="315" w:lineRule="exact"/>
              <w:ind w:left="4"/>
              <w:rPr>
                <w:sz w:val="28"/>
              </w:rPr>
            </w:pPr>
            <w:r w:rsidRPr="00F36024">
              <w:rPr>
                <w:sz w:val="28"/>
              </w:rPr>
              <w:t>4</w:t>
            </w:r>
          </w:p>
        </w:tc>
      </w:tr>
      <w:tr w:rsidR="00F36024" w:rsidRPr="00F36024" w:rsidTr="00A96734">
        <w:trPr>
          <w:trHeight w:val="321"/>
        </w:trPr>
        <w:tc>
          <w:tcPr>
            <w:tcW w:w="816" w:type="dxa"/>
          </w:tcPr>
          <w:p w:rsidR="00F36024" w:rsidRPr="00F36024" w:rsidRDefault="00F36024" w:rsidP="00A96734">
            <w:pPr>
              <w:pStyle w:val="TableParagraph"/>
              <w:spacing w:line="301" w:lineRule="exact"/>
              <w:ind w:left="10"/>
              <w:rPr>
                <w:sz w:val="28"/>
              </w:rPr>
            </w:pPr>
            <w:r w:rsidRPr="00F36024">
              <w:rPr>
                <w:sz w:val="28"/>
              </w:rPr>
              <w:t>5</w:t>
            </w:r>
          </w:p>
        </w:tc>
        <w:tc>
          <w:tcPr>
            <w:tcW w:w="2614" w:type="dxa"/>
          </w:tcPr>
          <w:p w:rsidR="00F36024" w:rsidRPr="00F36024" w:rsidRDefault="00F36024" w:rsidP="00A96734">
            <w:pPr>
              <w:pStyle w:val="TableParagraph"/>
              <w:spacing w:line="301" w:lineRule="exact"/>
              <w:ind w:left="110"/>
              <w:jc w:val="left"/>
              <w:rPr>
                <w:sz w:val="28"/>
              </w:rPr>
            </w:pPr>
            <w:r w:rsidRPr="00F36024">
              <w:rPr>
                <w:sz w:val="28"/>
              </w:rPr>
              <w:t>Рефери</w:t>
            </w:r>
          </w:p>
        </w:tc>
        <w:tc>
          <w:tcPr>
            <w:tcW w:w="1349" w:type="dxa"/>
          </w:tcPr>
          <w:p w:rsidR="00F36024" w:rsidRPr="00F36024" w:rsidRDefault="00F36024" w:rsidP="00A96734">
            <w:pPr>
              <w:pStyle w:val="TableParagraph"/>
              <w:spacing w:line="301" w:lineRule="exact"/>
              <w:ind w:left="5"/>
              <w:rPr>
                <w:sz w:val="28"/>
              </w:rPr>
            </w:pPr>
            <w:r w:rsidRPr="00F36024">
              <w:rPr>
                <w:sz w:val="28"/>
              </w:rPr>
              <w:t>3</w:t>
            </w:r>
          </w:p>
        </w:tc>
        <w:tc>
          <w:tcPr>
            <w:tcW w:w="1409" w:type="dxa"/>
          </w:tcPr>
          <w:p w:rsidR="00F36024" w:rsidRPr="00F36024" w:rsidRDefault="00F36024" w:rsidP="00A96734">
            <w:pPr>
              <w:pStyle w:val="TableParagraph"/>
              <w:spacing w:line="301" w:lineRule="exact"/>
              <w:ind w:left="7"/>
              <w:rPr>
                <w:sz w:val="28"/>
              </w:rPr>
            </w:pPr>
            <w:r w:rsidRPr="00F36024">
              <w:rPr>
                <w:sz w:val="28"/>
              </w:rPr>
              <w:t>6</w:t>
            </w:r>
          </w:p>
        </w:tc>
        <w:tc>
          <w:tcPr>
            <w:tcW w:w="1577" w:type="dxa"/>
          </w:tcPr>
          <w:p w:rsidR="00F36024" w:rsidRPr="00F36024" w:rsidRDefault="00F36024" w:rsidP="00A96734">
            <w:pPr>
              <w:pStyle w:val="TableParagraph"/>
              <w:spacing w:line="301" w:lineRule="exact"/>
              <w:ind w:left="11"/>
              <w:rPr>
                <w:sz w:val="28"/>
              </w:rPr>
            </w:pPr>
            <w:r w:rsidRPr="00F36024">
              <w:rPr>
                <w:sz w:val="28"/>
              </w:rPr>
              <w:t>9</w:t>
            </w:r>
          </w:p>
        </w:tc>
        <w:tc>
          <w:tcPr>
            <w:tcW w:w="1411" w:type="dxa"/>
          </w:tcPr>
          <w:p w:rsidR="00F36024" w:rsidRPr="00F36024" w:rsidRDefault="00F36024" w:rsidP="00A96734">
            <w:pPr>
              <w:pStyle w:val="TableParagraph"/>
              <w:spacing w:line="301" w:lineRule="exact"/>
              <w:ind w:left="544" w:right="537"/>
              <w:rPr>
                <w:sz w:val="28"/>
              </w:rPr>
            </w:pPr>
            <w:r w:rsidRPr="00F36024">
              <w:rPr>
                <w:sz w:val="28"/>
              </w:rPr>
              <w:t>12</w:t>
            </w:r>
          </w:p>
        </w:tc>
      </w:tr>
      <w:tr w:rsidR="00F36024" w:rsidRPr="00F36024" w:rsidTr="00A96734">
        <w:trPr>
          <w:trHeight w:val="321"/>
        </w:trPr>
        <w:tc>
          <w:tcPr>
            <w:tcW w:w="816" w:type="dxa"/>
          </w:tcPr>
          <w:p w:rsidR="00F36024" w:rsidRPr="00F36024" w:rsidRDefault="00F36024" w:rsidP="00A96734">
            <w:pPr>
              <w:pStyle w:val="TableParagraph"/>
              <w:spacing w:line="301" w:lineRule="exact"/>
              <w:ind w:left="10"/>
              <w:rPr>
                <w:sz w:val="28"/>
              </w:rPr>
            </w:pPr>
            <w:r w:rsidRPr="00F36024">
              <w:rPr>
                <w:sz w:val="28"/>
              </w:rPr>
              <w:t>6</w:t>
            </w:r>
          </w:p>
        </w:tc>
        <w:tc>
          <w:tcPr>
            <w:tcW w:w="2614" w:type="dxa"/>
          </w:tcPr>
          <w:p w:rsidR="00F36024" w:rsidRPr="00F36024" w:rsidRDefault="00F36024" w:rsidP="00A96734">
            <w:pPr>
              <w:pStyle w:val="TableParagraph"/>
              <w:spacing w:line="301" w:lineRule="exact"/>
              <w:ind w:left="110"/>
              <w:jc w:val="left"/>
              <w:rPr>
                <w:sz w:val="28"/>
              </w:rPr>
            </w:pPr>
            <w:r w:rsidRPr="00F36024">
              <w:rPr>
                <w:sz w:val="28"/>
              </w:rPr>
              <w:t>Судьи</w:t>
            </w:r>
          </w:p>
        </w:tc>
        <w:tc>
          <w:tcPr>
            <w:tcW w:w="1349" w:type="dxa"/>
          </w:tcPr>
          <w:p w:rsidR="00F36024" w:rsidRPr="00F36024" w:rsidRDefault="001D2D3F" w:rsidP="00A96734">
            <w:pPr>
              <w:pStyle w:val="TableParagraph"/>
              <w:spacing w:line="301" w:lineRule="exact"/>
              <w:ind w:left="5"/>
              <w:rPr>
                <w:sz w:val="28"/>
              </w:rPr>
            </w:pPr>
            <w:r>
              <w:rPr>
                <w:sz w:val="28"/>
              </w:rPr>
              <w:t>6</w:t>
            </w:r>
          </w:p>
        </w:tc>
        <w:tc>
          <w:tcPr>
            <w:tcW w:w="1409" w:type="dxa"/>
          </w:tcPr>
          <w:p w:rsidR="00F36024" w:rsidRPr="00F36024" w:rsidRDefault="001D2D3F" w:rsidP="00A96734">
            <w:pPr>
              <w:pStyle w:val="TableParagraph"/>
              <w:spacing w:line="301" w:lineRule="exact"/>
              <w:ind w:left="7"/>
              <w:rPr>
                <w:sz w:val="28"/>
              </w:rPr>
            </w:pPr>
            <w:r>
              <w:rPr>
                <w:sz w:val="28"/>
              </w:rPr>
              <w:t>12</w:t>
            </w:r>
          </w:p>
        </w:tc>
        <w:tc>
          <w:tcPr>
            <w:tcW w:w="1577" w:type="dxa"/>
          </w:tcPr>
          <w:p w:rsidR="00F36024" w:rsidRPr="00F36024" w:rsidRDefault="001D2D3F" w:rsidP="00A96734">
            <w:pPr>
              <w:pStyle w:val="TableParagraph"/>
              <w:spacing w:line="301" w:lineRule="exact"/>
              <w:ind w:left="630" w:right="616"/>
              <w:rPr>
                <w:sz w:val="28"/>
              </w:rPr>
            </w:pPr>
            <w:r>
              <w:rPr>
                <w:sz w:val="28"/>
              </w:rPr>
              <w:t>18</w:t>
            </w:r>
          </w:p>
        </w:tc>
        <w:tc>
          <w:tcPr>
            <w:tcW w:w="1411" w:type="dxa"/>
          </w:tcPr>
          <w:p w:rsidR="00F36024" w:rsidRPr="00F36024" w:rsidRDefault="001D2D3F" w:rsidP="00A96734">
            <w:pPr>
              <w:pStyle w:val="TableParagraph"/>
              <w:spacing w:line="301" w:lineRule="exact"/>
              <w:ind w:left="544" w:right="537"/>
              <w:rPr>
                <w:sz w:val="28"/>
              </w:rPr>
            </w:pPr>
            <w:r>
              <w:rPr>
                <w:sz w:val="28"/>
              </w:rPr>
              <w:t>24</w:t>
            </w:r>
          </w:p>
        </w:tc>
      </w:tr>
      <w:tr w:rsidR="00F36024" w:rsidRPr="00F36024" w:rsidTr="00A96734">
        <w:trPr>
          <w:trHeight w:val="645"/>
        </w:trPr>
        <w:tc>
          <w:tcPr>
            <w:tcW w:w="816" w:type="dxa"/>
          </w:tcPr>
          <w:p w:rsidR="00F36024" w:rsidRPr="00F36024" w:rsidRDefault="00F36024" w:rsidP="00A96734">
            <w:pPr>
              <w:pStyle w:val="TableParagraph"/>
              <w:spacing w:line="317" w:lineRule="exact"/>
              <w:ind w:left="10"/>
              <w:rPr>
                <w:sz w:val="28"/>
              </w:rPr>
            </w:pPr>
            <w:r w:rsidRPr="00F36024">
              <w:rPr>
                <w:sz w:val="28"/>
              </w:rPr>
              <w:t>7</w:t>
            </w:r>
          </w:p>
        </w:tc>
        <w:tc>
          <w:tcPr>
            <w:tcW w:w="2614" w:type="dxa"/>
          </w:tcPr>
          <w:p w:rsidR="00F36024" w:rsidRPr="00F36024" w:rsidRDefault="00F36024" w:rsidP="00A96734">
            <w:pPr>
              <w:pStyle w:val="TableParagraph"/>
              <w:spacing w:line="317" w:lineRule="exact"/>
              <w:ind w:left="110"/>
              <w:jc w:val="left"/>
              <w:rPr>
                <w:sz w:val="28"/>
              </w:rPr>
            </w:pPr>
            <w:r w:rsidRPr="00F36024">
              <w:rPr>
                <w:sz w:val="28"/>
              </w:rPr>
              <w:t>Судьи на контроле</w:t>
            </w:r>
          </w:p>
          <w:p w:rsidR="00F36024" w:rsidRPr="00F36024" w:rsidRDefault="00F36024" w:rsidP="00A96734">
            <w:pPr>
              <w:pStyle w:val="TableParagraph"/>
              <w:spacing w:line="308" w:lineRule="exact"/>
              <w:ind w:left="110"/>
              <w:jc w:val="left"/>
              <w:rPr>
                <w:sz w:val="28"/>
              </w:rPr>
            </w:pPr>
            <w:r w:rsidRPr="00F36024">
              <w:rPr>
                <w:sz w:val="28"/>
              </w:rPr>
              <w:t>формы</w:t>
            </w:r>
          </w:p>
        </w:tc>
        <w:tc>
          <w:tcPr>
            <w:tcW w:w="1349" w:type="dxa"/>
          </w:tcPr>
          <w:p w:rsidR="00F36024" w:rsidRPr="00F36024" w:rsidRDefault="001D2D3F" w:rsidP="00A96734">
            <w:pPr>
              <w:pStyle w:val="TableParagraph"/>
              <w:spacing w:line="317" w:lineRule="exact"/>
              <w:ind w:left="5"/>
              <w:rPr>
                <w:sz w:val="28"/>
              </w:rPr>
            </w:pPr>
            <w:r>
              <w:rPr>
                <w:sz w:val="28"/>
              </w:rPr>
              <w:t>2</w:t>
            </w:r>
          </w:p>
        </w:tc>
        <w:tc>
          <w:tcPr>
            <w:tcW w:w="1409" w:type="dxa"/>
          </w:tcPr>
          <w:p w:rsidR="00F36024" w:rsidRPr="00F36024" w:rsidRDefault="001D2D3F" w:rsidP="00A96734">
            <w:pPr>
              <w:pStyle w:val="TableParagraph"/>
              <w:spacing w:line="317" w:lineRule="exact"/>
              <w:ind w:left="7"/>
              <w:rPr>
                <w:sz w:val="28"/>
              </w:rPr>
            </w:pPr>
            <w:r>
              <w:rPr>
                <w:sz w:val="28"/>
              </w:rPr>
              <w:t>4</w:t>
            </w:r>
          </w:p>
        </w:tc>
        <w:tc>
          <w:tcPr>
            <w:tcW w:w="1577" w:type="dxa"/>
          </w:tcPr>
          <w:p w:rsidR="00F36024" w:rsidRPr="00F36024" w:rsidRDefault="001D2D3F" w:rsidP="00A96734">
            <w:pPr>
              <w:pStyle w:val="TableParagraph"/>
              <w:spacing w:line="317" w:lineRule="exact"/>
              <w:ind w:left="11"/>
              <w:rPr>
                <w:sz w:val="28"/>
              </w:rPr>
            </w:pPr>
            <w:r>
              <w:rPr>
                <w:sz w:val="28"/>
              </w:rPr>
              <w:t>6</w:t>
            </w:r>
          </w:p>
        </w:tc>
        <w:tc>
          <w:tcPr>
            <w:tcW w:w="1411" w:type="dxa"/>
          </w:tcPr>
          <w:p w:rsidR="00F36024" w:rsidRPr="00F36024" w:rsidRDefault="001D2D3F" w:rsidP="00A96734">
            <w:pPr>
              <w:pStyle w:val="TableParagraph"/>
              <w:spacing w:line="317" w:lineRule="exact"/>
              <w:ind w:left="4"/>
              <w:rPr>
                <w:sz w:val="28"/>
              </w:rPr>
            </w:pPr>
            <w:r>
              <w:rPr>
                <w:sz w:val="28"/>
              </w:rPr>
              <w:t>8</w:t>
            </w:r>
          </w:p>
        </w:tc>
      </w:tr>
      <w:tr w:rsidR="00F36024" w:rsidRPr="00F36024" w:rsidTr="00A96734">
        <w:trPr>
          <w:trHeight w:val="642"/>
        </w:trPr>
        <w:tc>
          <w:tcPr>
            <w:tcW w:w="816" w:type="dxa"/>
          </w:tcPr>
          <w:p w:rsidR="00F36024" w:rsidRPr="00F36024" w:rsidRDefault="00F36024" w:rsidP="00A96734">
            <w:pPr>
              <w:pStyle w:val="TableParagraph"/>
              <w:spacing w:line="315" w:lineRule="exact"/>
              <w:ind w:left="10"/>
              <w:rPr>
                <w:sz w:val="28"/>
              </w:rPr>
            </w:pPr>
            <w:r w:rsidRPr="00F36024">
              <w:rPr>
                <w:sz w:val="28"/>
              </w:rPr>
              <w:t>8</w:t>
            </w:r>
          </w:p>
        </w:tc>
        <w:tc>
          <w:tcPr>
            <w:tcW w:w="2614" w:type="dxa"/>
          </w:tcPr>
          <w:p w:rsidR="00F36024" w:rsidRPr="00F36024" w:rsidRDefault="00F36024" w:rsidP="00A96734">
            <w:pPr>
              <w:pStyle w:val="TableParagraph"/>
              <w:spacing w:line="315" w:lineRule="exact"/>
              <w:ind w:left="110"/>
              <w:jc w:val="left"/>
              <w:rPr>
                <w:sz w:val="28"/>
              </w:rPr>
            </w:pPr>
            <w:r w:rsidRPr="00F36024">
              <w:rPr>
                <w:sz w:val="28"/>
              </w:rPr>
              <w:t>Судьи -</w:t>
            </w:r>
          </w:p>
          <w:p w:rsidR="00F36024" w:rsidRPr="00F36024" w:rsidRDefault="00F36024" w:rsidP="00A96734">
            <w:pPr>
              <w:pStyle w:val="TableParagraph"/>
              <w:spacing w:line="308" w:lineRule="exact"/>
              <w:ind w:left="110"/>
              <w:jc w:val="left"/>
              <w:rPr>
                <w:sz w:val="28"/>
              </w:rPr>
            </w:pPr>
            <w:r w:rsidRPr="00F36024">
              <w:rPr>
                <w:sz w:val="28"/>
              </w:rPr>
              <w:t>информаторы</w:t>
            </w:r>
          </w:p>
        </w:tc>
        <w:tc>
          <w:tcPr>
            <w:tcW w:w="1349" w:type="dxa"/>
          </w:tcPr>
          <w:p w:rsidR="00F36024" w:rsidRPr="00F36024" w:rsidRDefault="00F36024" w:rsidP="00A96734">
            <w:pPr>
              <w:pStyle w:val="TableParagraph"/>
              <w:spacing w:line="315" w:lineRule="exact"/>
              <w:ind w:left="5"/>
              <w:rPr>
                <w:sz w:val="28"/>
              </w:rPr>
            </w:pPr>
            <w:r w:rsidRPr="00F36024">
              <w:rPr>
                <w:sz w:val="28"/>
              </w:rPr>
              <w:t>1</w:t>
            </w:r>
          </w:p>
        </w:tc>
        <w:tc>
          <w:tcPr>
            <w:tcW w:w="1409" w:type="dxa"/>
          </w:tcPr>
          <w:p w:rsidR="00F36024" w:rsidRPr="00F36024" w:rsidRDefault="00F36024" w:rsidP="00A96734">
            <w:pPr>
              <w:pStyle w:val="TableParagraph"/>
              <w:spacing w:line="315" w:lineRule="exact"/>
              <w:ind w:left="7"/>
              <w:rPr>
                <w:sz w:val="28"/>
              </w:rPr>
            </w:pPr>
            <w:r w:rsidRPr="00F36024">
              <w:rPr>
                <w:sz w:val="28"/>
              </w:rPr>
              <w:t>2</w:t>
            </w:r>
          </w:p>
        </w:tc>
        <w:tc>
          <w:tcPr>
            <w:tcW w:w="1577" w:type="dxa"/>
          </w:tcPr>
          <w:p w:rsidR="00F36024" w:rsidRPr="00F36024" w:rsidRDefault="00F36024" w:rsidP="00A96734">
            <w:pPr>
              <w:pStyle w:val="TableParagraph"/>
              <w:spacing w:line="315" w:lineRule="exact"/>
              <w:ind w:left="11"/>
              <w:rPr>
                <w:sz w:val="28"/>
              </w:rPr>
            </w:pPr>
            <w:r w:rsidRPr="00F36024">
              <w:rPr>
                <w:sz w:val="28"/>
              </w:rPr>
              <w:t>3</w:t>
            </w:r>
          </w:p>
        </w:tc>
        <w:tc>
          <w:tcPr>
            <w:tcW w:w="1411" w:type="dxa"/>
          </w:tcPr>
          <w:p w:rsidR="00F36024" w:rsidRPr="00F36024" w:rsidRDefault="00F36024" w:rsidP="00A96734">
            <w:pPr>
              <w:pStyle w:val="TableParagraph"/>
              <w:spacing w:line="315" w:lineRule="exact"/>
              <w:ind w:left="4"/>
              <w:rPr>
                <w:sz w:val="28"/>
              </w:rPr>
            </w:pPr>
            <w:r w:rsidRPr="00F36024">
              <w:rPr>
                <w:sz w:val="28"/>
              </w:rPr>
              <w:t>4</w:t>
            </w:r>
          </w:p>
        </w:tc>
      </w:tr>
      <w:tr w:rsidR="00F36024" w:rsidRPr="00F36024" w:rsidTr="00A96734">
        <w:trPr>
          <w:trHeight w:val="323"/>
        </w:trPr>
        <w:tc>
          <w:tcPr>
            <w:tcW w:w="816" w:type="dxa"/>
          </w:tcPr>
          <w:p w:rsidR="00F36024" w:rsidRPr="00F36024" w:rsidRDefault="00F36024" w:rsidP="00A96734">
            <w:pPr>
              <w:pStyle w:val="TableParagraph"/>
              <w:spacing w:line="304" w:lineRule="exact"/>
              <w:ind w:left="10"/>
              <w:rPr>
                <w:sz w:val="28"/>
              </w:rPr>
            </w:pPr>
            <w:r w:rsidRPr="00F36024">
              <w:rPr>
                <w:sz w:val="28"/>
              </w:rPr>
              <w:t>9</w:t>
            </w:r>
          </w:p>
        </w:tc>
        <w:tc>
          <w:tcPr>
            <w:tcW w:w="2614" w:type="dxa"/>
          </w:tcPr>
          <w:p w:rsidR="00F36024" w:rsidRPr="00F36024" w:rsidRDefault="00F36024" w:rsidP="00A96734">
            <w:pPr>
              <w:pStyle w:val="TableParagraph"/>
              <w:spacing w:line="304" w:lineRule="exact"/>
              <w:ind w:left="110"/>
              <w:jc w:val="left"/>
              <w:rPr>
                <w:sz w:val="28"/>
              </w:rPr>
            </w:pPr>
            <w:r w:rsidRPr="00F36024">
              <w:rPr>
                <w:sz w:val="28"/>
              </w:rPr>
              <w:t>Врачи</w:t>
            </w:r>
          </w:p>
        </w:tc>
        <w:tc>
          <w:tcPr>
            <w:tcW w:w="1349" w:type="dxa"/>
          </w:tcPr>
          <w:p w:rsidR="00F36024" w:rsidRPr="00F36024" w:rsidRDefault="00F36024" w:rsidP="00A96734">
            <w:pPr>
              <w:pStyle w:val="TableParagraph"/>
              <w:spacing w:line="304" w:lineRule="exact"/>
              <w:ind w:left="5"/>
              <w:rPr>
                <w:sz w:val="28"/>
              </w:rPr>
            </w:pPr>
            <w:r w:rsidRPr="00F36024">
              <w:rPr>
                <w:sz w:val="28"/>
              </w:rPr>
              <w:t>1</w:t>
            </w:r>
          </w:p>
        </w:tc>
        <w:tc>
          <w:tcPr>
            <w:tcW w:w="1409" w:type="dxa"/>
          </w:tcPr>
          <w:p w:rsidR="00F36024" w:rsidRPr="00F36024" w:rsidRDefault="00F36024" w:rsidP="00A96734">
            <w:pPr>
              <w:pStyle w:val="TableParagraph"/>
              <w:spacing w:line="304" w:lineRule="exact"/>
              <w:ind w:left="7"/>
              <w:rPr>
                <w:sz w:val="28"/>
              </w:rPr>
            </w:pPr>
            <w:r w:rsidRPr="00F36024">
              <w:rPr>
                <w:sz w:val="28"/>
              </w:rPr>
              <w:t>1</w:t>
            </w:r>
          </w:p>
        </w:tc>
        <w:tc>
          <w:tcPr>
            <w:tcW w:w="1577" w:type="dxa"/>
          </w:tcPr>
          <w:p w:rsidR="00F36024" w:rsidRPr="00F36024" w:rsidRDefault="00F36024" w:rsidP="00A96734">
            <w:pPr>
              <w:pStyle w:val="TableParagraph"/>
              <w:spacing w:line="304" w:lineRule="exact"/>
              <w:ind w:left="11"/>
              <w:rPr>
                <w:sz w:val="28"/>
              </w:rPr>
            </w:pPr>
            <w:r w:rsidRPr="00F36024">
              <w:rPr>
                <w:sz w:val="28"/>
              </w:rPr>
              <w:t>1</w:t>
            </w:r>
          </w:p>
        </w:tc>
        <w:tc>
          <w:tcPr>
            <w:tcW w:w="1411" w:type="dxa"/>
          </w:tcPr>
          <w:p w:rsidR="00F36024" w:rsidRPr="00F36024" w:rsidRDefault="00F36024" w:rsidP="00A96734">
            <w:pPr>
              <w:pStyle w:val="TableParagraph"/>
              <w:spacing w:line="304" w:lineRule="exact"/>
              <w:ind w:left="4"/>
              <w:rPr>
                <w:sz w:val="28"/>
              </w:rPr>
            </w:pPr>
            <w:r w:rsidRPr="00F36024">
              <w:rPr>
                <w:sz w:val="28"/>
              </w:rPr>
              <w:t>1</w:t>
            </w:r>
          </w:p>
        </w:tc>
      </w:tr>
      <w:tr w:rsidR="00F36024" w:rsidRPr="00F36024" w:rsidTr="00A96734">
        <w:trPr>
          <w:trHeight w:val="321"/>
        </w:trPr>
        <w:tc>
          <w:tcPr>
            <w:tcW w:w="816" w:type="dxa"/>
          </w:tcPr>
          <w:p w:rsidR="00F36024" w:rsidRPr="00F36024" w:rsidRDefault="00F36024" w:rsidP="00A96734">
            <w:pPr>
              <w:pStyle w:val="TableParagraph"/>
              <w:spacing w:line="301" w:lineRule="exact"/>
              <w:ind w:left="247" w:right="238"/>
              <w:rPr>
                <w:sz w:val="28"/>
              </w:rPr>
            </w:pPr>
            <w:r w:rsidRPr="00F36024">
              <w:rPr>
                <w:sz w:val="28"/>
              </w:rPr>
              <w:t>10</w:t>
            </w:r>
          </w:p>
        </w:tc>
        <w:tc>
          <w:tcPr>
            <w:tcW w:w="2614" w:type="dxa"/>
          </w:tcPr>
          <w:p w:rsidR="00F36024" w:rsidRPr="00F36024" w:rsidRDefault="00F36024" w:rsidP="00A96734">
            <w:pPr>
              <w:pStyle w:val="TableParagraph"/>
              <w:spacing w:line="301" w:lineRule="exact"/>
              <w:ind w:left="110"/>
              <w:jc w:val="left"/>
              <w:rPr>
                <w:sz w:val="28"/>
              </w:rPr>
            </w:pPr>
            <w:r w:rsidRPr="00F36024">
              <w:rPr>
                <w:sz w:val="28"/>
              </w:rPr>
              <w:t>Медсестры</w:t>
            </w:r>
          </w:p>
        </w:tc>
        <w:tc>
          <w:tcPr>
            <w:tcW w:w="1349" w:type="dxa"/>
          </w:tcPr>
          <w:p w:rsidR="00F36024" w:rsidRPr="00F36024" w:rsidRDefault="00F36024" w:rsidP="00A96734">
            <w:pPr>
              <w:pStyle w:val="TableParagraph"/>
              <w:spacing w:line="301" w:lineRule="exact"/>
              <w:ind w:left="5"/>
              <w:rPr>
                <w:sz w:val="28"/>
              </w:rPr>
            </w:pPr>
            <w:r w:rsidRPr="00F36024">
              <w:rPr>
                <w:sz w:val="28"/>
              </w:rPr>
              <w:t>1</w:t>
            </w:r>
          </w:p>
        </w:tc>
        <w:tc>
          <w:tcPr>
            <w:tcW w:w="1409" w:type="dxa"/>
          </w:tcPr>
          <w:p w:rsidR="00F36024" w:rsidRPr="00F36024" w:rsidRDefault="00F36024" w:rsidP="00A96734">
            <w:pPr>
              <w:pStyle w:val="TableParagraph"/>
              <w:spacing w:line="301" w:lineRule="exact"/>
              <w:ind w:left="7"/>
              <w:rPr>
                <w:sz w:val="28"/>
              </w:rPr>
            </w:pPr>
            <w:r w:rsidRPr="00F36024">
              <w:rPr>
                <w:sz w:val="28"/>
              </w:rPr>
              <w:t>1</w:t>
            </w:r>
          </w:p>
        </w:tc>
        <w:tc>
          <w:tcPr>
            <w:tcW w:w="1577" w:type="dxa"/>
          </w:tcPr>
          <w:p w:rsidR="00F36024" w:rsidRPr="00F36024" w:rsidRDefault="00F36024" w:rsidP="00A96734">
            <w:pPr>
              <w:pStyle w:val="TableParagraph"/>
              <w:spacing w:line="301" w:lineRule="exact"/>
              <w:ind w:left="11"/>
              <w:rPr>
                <w:sz w:val="28"/>
              </w:rPr>
            </w:pPr>
            <w:r w:rsidRPr="00F36024">
              <w:rPr>
                <w:sz w:val="28"/>
              </w:rPr>
              <w:t>1</w:t>
            </w:r>
          </w:p>
        </w:tc>
        <w:tc>
          <w:tcPr>
            <w:tcW w:w="1411" w:type="dxa"/>
          </w:tcPr>
          <w:p w:rsidR="00F36024" w:rsidRPr="00F36024" w:rsidRDefault="00F36024" w:rsidP="00A96734">
            <w:pPr>
              <w:pStyle w:val="TableParagraph"/>
              <w:spacing w:line="301" w:lineRule="exact"/>
              <w:ind w:left="4"/>
              <w:rPr>
                <w:sz w:val="28"/>
              </w:rPr>
            </w:pPr>
            <w:r w:rsidRPr="00F36024">
              <w:rPr>
                <w:sz w:val="28"/>
              </w:rPr>
              <w:t>1</w:t>
            </w:r>
          </w:p>
        </w:tc>
      </w:tr>
      <w:tr w:rsidR="00F36024" w:rsidRPr="00F36024" w:rsidTr="00A96734">
        <w:trPr>
          <w:trHeight w:val="321"/>
        </w:trPr>
        <w:tc>
          <w:tcPr>
            <w:tcW w:w="816" w:type="dxa"/>
          </w:tcPr>
          <w:p w:rsidR="00F36024" w:rsidRPr="00F36024" w:rsidRDefault="00F36024" w:rsidP="00A96734">
            <w:pPr>
              <w:pStyle w:val="TableParagraph"/>
              <w:spacing w:line="301" w:lineRule="exact"/>
              <w:ind w:left="247" w:right="238"/>
              <w:rPr>
                <w:sz w:val="28"/>
              </w:rPr>
            </w:pPr>
            <w:r w:rsidRPr="00F36024">
              <w:rPr>
                <w:sz w:val="28"/>
              </w:rPr>
              <w:t>11</w:t>
            </w:r>
          </w:p>
        </w:tc>
        <w:tc>
          <w:tcPr>
            <w:tcW w:w="2614" w:type="dxa"/>
          </w:tcPr>
          <w:p w:rsidR="00F36024" w:rsidRPr="00F36024" w:rsidRDefault="00F36024" w:rsidP="00A96734">
            <w:pPr>
              <w:pStyle w:val="TableParagraph"/>
              <w:spacing w:line="301" w:lineRule="exact"/>
              <w:ind w:left="110"/>
              <w:jc w:val="left"/>
              <w:rPr>
                <w:sz w:val="28"/>
              </w:rPr>
            </w:pPr>
            <w:r w:rsidRPr="00F36024">
              <w:rPr>
                <w:sz w:val="28"/>
              </w:rPr>
              <w:t>Комендант</w:t>
            </w:r>
          </w:p>
        </w:tc>
        <w:tc>
          <w:tcPr>
            <w:tcW w:w="1349" w:type="dxa"/>
          </w:tcPr>
          <w:p w:rsidR="00F36024" w:rsidRPr="00F36024" w:rsidRDefault="00F36024" w:rsidP="00A96734">
            <w:pPr>
              <w:pStyle w:val="TableParagraph"/>
              <w:spacing w:line="301" w:lineRule="exact"/>
              <w:ind w:left="5"/>
              <w:rPr>
                <w:sz w:val="28"/>
              </w:rPr>
            </w:pPr>
            <w:r w:rsidRPr="00F36024">
              <w:rPr>
                <w:sz w:val="28"/>
              </w:rPr>
              <w:t>1</w:t>
            </w:r>
          </w:p>
        </w:tc>
        <w:tc>
          <w:tcPr>
            <w:tcW w:w="1409" w:type="dxa"/>
          </w:tcPr>
          <w:p w:rsidR="00F36024" w:rsidRPr="00F36024" w:rsidRDefault="00F36024" w:rsidP="00A96734">
            <w:pPr>
              <w:pStyle w:val="TableParagraph"/>
              <w:spacing w:line="301" w:lineRule="exact"/>
              <w:ind w:left="7"/>
              <w:rPr>
                <w:sz w:val="28"/>
              </w:rPr>
            </w:pPr>
            <w:r w:rsidRPr="00F36024">
              <w:rPr>
                <w:sz w:val="28"/>
              </w:rPr>
              <w:t>1</w:t>
            </w:r>
          </w:p>
        </w:tc>
        <w:tc>
          <w:tcPr>
            <w:tcW w:w="1577" w:type="dxa"/>
          </w:tcPr>
          <w:p w:rsidR="00F36024" w:rsidRPr="00F36024" w:rsidRDefault="00F36024" w:rsidP="00A96734">
            <w:pPr>
              <w:pStyle w:val="TableParagraph"/>
              <w:spacing w:line="301" w:lineRule="exact"/>
              <w:ind w:left="11"/>
              <w:rPr>
                <w:sz w:val="28"/>
              </w:rPr>
            </w:pPr>
            <w:r w:rsidRPr="00F36024">
              <w:rPr>
                <w:sz w:val="28"/>
              </w:rPr>
              <w:t>1</w:t>
            </w:r>
          </w:p>
        </w:tc>
        <w:tc>
          <w:tcPr>
            <w:tcW w:w="1411" w:type="dxa"/>
          </w:tcPr>
          <w:p w:rsidR="00F36024" w:rsidRPr="00F36024" w:rsidRDefault="00F36024" w:rsidP="00A96734">
            <w:pPr>
              <w:pStyle w:val="TableParagraph"/>
              <w:spacing w:line="301" w:lineRule="exact"/>
              <w:ind w:left="4"/>
              <w:rPr>
                <w:sz w:val="28"/>
              </w:rPr>
            </w:pPr>
            <w:r w:rsidRPr="00F36024">
              <w:rPr>
                <w:sz w:val="28"/>
              </w:rPr>
              <w:t>1</w:t>
            </w:r>
          </w:p>
        </w:tc>
      </w:tr>
      <w:tr w:rsidR="00F36024" w:rsidRPr="00F36024" w:rsidTr="00A96734">
        <w:trPr>
          <w:trHeight w:val="323"/>
        </w:trPr>
        <w:tc>
          <w:tcPr>
            <w:tcW w:w="816" w:type="dxa"/>
          </w:tcPr>
          <w:p w:rsidR="00F36024" w:rsidRPr="00F36024" w:rsidRDefault="00F36024" w:rsidP="00A96734">
            <w:pPr>
              <w:pStyle w:val="TableParagraph"/>
              <w:spacing w:line="304" w:lineRule="exact"/>
              <w:ind w:left="247" w:right="238"/>
              <w:rPr>
                <w:sz w:val="28"/>
              </w:rPr>
            </w:pPr>
            <w:r w:rsidRPr="00F36024">
              <w:rPr>
                <w:sz w:val="28"/>
              </w:rPr>
              <w:t>12</w:t>
            </w:r>
          </w:p>
        </w:tc>
        <w:tc>
          <w:tcPr>
            <w:tcW w:w="2614" w:type="dxa"/>
          </w:tcPr>
          <w:p w:rsidR="00F36024" w:rsidRPr="00F36024" w:rsidRDefault="00F36024" w:rsidP="00A96734">
            <w:pPr>
              <w:pStyle w:val="TableParagraph"/>
              <w:spacing w:line="304" w:lineRule="exact"/>
              <w:ind w:left="110"/>
              <w:jc w:val="left"/>
              <w:rPr>
                <w:sz w:val="28"/>
              </w:rPr>
            </w:pPr>
            <w:r w:rsidRPr="00F36024">
              <w:rPr>
                <w:sz w:val="28"/>
              </w:rPr>
              <w:t>Радист</w:t>
            </w:r>
          </w:p>
        </w:tc>
        <w:tc>
          <w:tcPr>
            <w:tcW w:w="1349" w:type="dxa"/>
          </w:tcPr>
          <w:p w:rsidR="00F36024" w:rsidRPr="00F36024" w:rsidRDefault="00F36024" w:rsidP="00A96734">
            <w:pPr>
              <w:pStyle w:val="TableParagraph"/>
              <w:spacing w:line="304" w:lineRule="exact"/>
              <w:ind w:left="5"/>
              <w:rPr>
                <w:sz w:val="28"/>
              </w:rPr>
            </w:pPr>
            <w:r w:rsidRPr="00F36024">
              <w:rPr>
                <w:sz w:val="28"/>
              </w:rPr>
              <w:t>1</w:t>
            </w:r>
          </w:p>
        </w:tc>
        <w:tc>
          <w:tcPr>
            <w:tcW w:w="1409" w:type="dxa"/>
          </w:tcPr>
          <w:p w:rsidR="00F36024" w:rsidRPr="00F36024" w:rsidRDefault="00F36024" w:rsidP="00A96734">
            <w:pPr>
              <w:pStyle w:val="TableParagraph"/>
              <w:spacing w:line="304" w:lineRule="exact"/>
              <w:ind w:left="7"/>
              <w:rPr>
                <w:sz w:val="28"/>
              </w:rPr>
            </w:pPr>
            <w:r w:rsidRPr="00F36024">
              <w:rPr>
                <w:sz w:val="28"/>
              </w:rPr>
              <w:t>1</w:t>
            </w:r>
          </w:p>
        </w:tc>
        <w:tc>
          <w:tcPr>
            <w:tcW w:w="1577" w:type="dxa"/>
          </w:tcPr>
          <w:p w:rsidR="00F36024" w:rsidRPr="00F36024" w:rsidRDefault="00F36024" w:rsidP="00A96734">
            <w:pPr>
              <w:pStyle w:val="TableParagraph"/>
              <w:spacing w:line="304" w:lineRule="exact"/>
              <w:ind w:left="11"/>
              <w:rPr>
                <w:sz w:val="28"/>
              </w:rPr>
            </w:pPr>
            <w:r w:rsidRPr="00F36024">
              <w:rPr>
                <w:sz w:val="28"/>
              </w:rPr>
              <w:t>1</w:t>
            </w:r>
          </w:p>
        </w:tc>
        <w:tc>
          <w:tcPr>
            <w:tcW w:w="1411" w:type="dxa"/>
          </w:tcPr>
          <w:p w:rsidR="00F36024" w:rsidRPr="00F36024" w:rsidRDefault="00F36024" w:rsidP="00A96734">
            <w:pPr>
              <w:pStyle w:val="TableParagraph"/>
              <w:spacing w:line="304" w:lineRule="exact"/>
              <w:ind w:left="4"/>
              <w:rPr>
                <w:sz w:val="28"/>
              </w:rPr>
            </w:pPr>
            <w:r w:rsidRPr="00F36024">
              <w:rPr>
                <w:sz w:val="28"/>
              </w:rPr>
              <w:t>1</w:t>
            </w:r>
          </w:p>
        </w:tc>
      </w:tr>
    </w:tbl>
    <w:p w:rsidR="00F36024" w:rsidRPr="00F36024" w:rsidRDefault="00F36024" w:rsidP="00F36024"/>
    <w:p w:rsidR="00F36024" w:rsidRPr="00F36024" w:rsidRDefault="00F36024" w:rsidP="00F36024"/>
    <w:p w:rsidR="00F36024" w:rsidRPr="00F36024" w:rsidRDefault="00F36024" w:rsidP="00F36024">
      <w:pPr>
        <w:pStyle w:val="af3"/>
        <w:spacing w:before="89"/>
        <w:ind w:right="469"/>
        <w:jc w:val="center"/>
      </w:pPr>
    </w:p>
    <w:p w:rsidR="00F36024" w:rsidRPr="00F36024" w:rsidRDefault="00F36024" w:rsidP="00F36024">
      <w:pPr>
        <w:pStyle w:val="af3"/>
        <w:spacing w:before="9"/>
        <w:rPr>
          <w:sz w:val="20"/>
        </w:rPr>
      </w:pPr>
    </w:p>
    <w:p w:rsidR="00C34650" w:rsidRPr="00F36024" w:rsidRDefault="00C34650" w:rsidP="002A2A95">
      <w:pPr>
        <w:jc w:val="both"/>
        <w:rPr>
          <w:b/>
          <w:sz w:val="28"/>
          <w:szCs w:val="28"/>
        </w:rPr>
      </w:pPr>
    </w:p>
    <w:sectPr w:rsidR="00C34650" w:rsidRPr="00F36024" w:rsidSect="002A2635">
      <w:headerReference w:type="default" r:id="rId46"/>
      <w:pgSz w:w="11910" w:h="16840"/>
      <w:pgMar w:top="1134" w:right="851" w:bottom="1134" w:left="1701" w:header="709" w:footer="0" w:gutter="0"/>
      <w:pgNumType w:start="17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5241" w:rsidRDefault="00AC5241" w:rsidP="00B84D0A">
      <w:r>
        <w:separator/>
      </w:r>
    </w:p>
  </w:endnote>
  <w:endnote w:type="continuationSeparator" w:id="0">
    <w:p w:rsidR="00AC5241" w:rsidRDefault="00AC5241" w:rsidP="00B84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мІ­лґ‰">
    <w:altName w:val="Arial"/>
    <w:panose1 w:val="00000000000000000000"/>
    <w:charset w:val="00"/>
    <w:family w:val="swiss"/>
    <w:notTrueType/>
    <w:pitch w:val="variable"/>
    <w:sig w:usb0="00000003" w:usb1="00000000" w:usb2="00000000" w:usb3="00000000" w:csb0="00000001" w:csb1="00000000"/>
  </w:font>
  <w:font w:name="PRK P Chongbong">
    <w:altName w:val="Arial"/>
    <w:panose1 w:val="00000000000000000000"/>
    <w:charset w:val="78"/>
    <w:family w:val="auto"/>
    <w:notTrueType/>
    <w:pitch w:val="variable"/>
    <w:sig w:usb0="00000003" w:usb1="08080000" w:usb2="00000010"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 w:name="ヒラギノ角ゴ Pro W3">
    <w:altName w:val="Times New Roman"/>
    <w:charset w:val="00"/>
    <w:family w:val="roman"/>
    <w:pitch w:val="default"/>
  </w:font>
  <w:font w:name="Helvetica">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imes New Roman Bold">
    <w:altName w:val="Times New Roman"/>
    <w:charset w:val="00"/>
    <w:family w:val="roman"/>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5241" w:rsidRDefault="00AC5241" w:rsidP="00B84D0A">
      <w:r>
        <w:separator/>
      </w:r>
    </w:p>
  </w:footnote>
  <w:footnote w:type="continuationSeparator" w:id="0">
    <w:p w:rsidR="00AC5241" w:rsidRDefault="00AC5241" w:rsidP="00B84D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2615933"/>
      <w:docPartObj>
        <w:docPartGallery w:val="Page Numbers (Top of Page)"/>
        <w:docPartUnique/>
      </w:docPartObj>
    </w:sdtPr>
    <w:sdtContent>
      <w:p w:rsidR="002A2635" w:rsidRDefault="002A2635">
        <w:pPr>
          <w:pStyle w:val="a5"/>
          <w:jc w:val="center"/>
        </w:pPr>
        <w:r>
          <w:fldChar w:fldCharType="begin"/>
        </w:r>
        <w:r>
          <w:instrText>PAGE   \* MERGEFORMAT</w:instrText>
        </w:r>
        <w:r>
          <w:fldChar w:fldCharType="separate"/>
        </w:r>
        <w:r w:rsidR="0089791A">
          <w:rPr>
            <w:noProof/>
          </w:rPr>
          <w:t>1</w:t>
        </w:r>
        <w:r>
          <w:fldChar w:fldCharType="end"/>
        </w:r>
      </w:p>
    </w:sdtContent>
  </w:sdt>
  <w:p w:rsidR="0087320E" w:rsidRDefault="0087320E">
    <w:pPr>
      <w:pStyle w:val="af3"/>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7427577"/>
      <w:docPartObj>
        <w:docPartGallery w:val="Page Numbers (Top of Page)"/>
        <w:docPartUnique/>
      </w:docPartObj>
    </w:sdtPr>
    <w:sdtContent>
      <w:p w:rsidR="0087320E" w:rsidRDefault="0087320E">
        <w:pPr>
          <w:pStyle w:val="a5"/>
          <w:jc w:val="center"/>
        </w:pPr>
        <w:r>
          <w:fldChar w:fldCharType="begin"/>
        </w:r>
        <w:r>
          <w:instrText>PAGE   \* MERGEFORMAT</w:instrText>
        </w:r>
        <w:r>
          <w:fldChar w:fldCharType="separate"/>
        </w:r>
        <w:r w:rsidR="0089791A">
          <w:rPr>
            <w:noProof/>
          </w:rPr>
          <w:t>120</w:t>
        </w:r>
        <w:r>
          <w:fldChar w:fldCharType="end"/>
        </w:r>
      </w:p>
    </w:sdtContent>
  </w:sdt>
  <w:p w:rsidR="0087320E" w:rsidRDefault="0087320E">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6866537"/>
      <w:docPartObj>
        <w:docPartGallery w:val="Page Numbers (Top of Page)"/>
        <w:docPartUnique/>
      </w:docPartObj>
    </w:sdtPr>
    <w:sdtContent>
      <w:p w:rsidR="006763DD" w:rsidRDefault="006763DD">
        <w:pPr>
          <w:pStyle w:val="a5"/>
          <w:jc w:val="center"/>
        </w:pPr>
        <w:r>
          <w:fldChar w:fldCharType="begin"/>
        </w:r>
        <w:r>
          <w:instrText>PAGE   \* MERGEFORMAT</w:instrText>
        </w:r>
        <w:r>
          <w:fldChar w:fldCharType="separate"/>
        </w:r>
        <w:r w:rsidR="00524A63">
          <w:rPr>
            <w:noProof/>
          </w:rPr>
          <w:t>161</w:t>
        </w:r>
        <w:r>
          <w:fldChar w:fldCharType="end"/>
        </w:r>
      </w:p>
    </w:sdtContent>
  </w:sdt>
  <w:p w:rsidR="0087320E" w:rsidRDefault="0087320E">
    <w:pPr>
      <w:pStyle w:val="af3"/>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802076"/>
      <w:docPartObj>
        <w:docPartGallery w:val="Page Numbers (Top of Page)"/>
        <w:docPartUnique/>
      </w:docPartObj>
    </w:sdtPr>
    <w:sdtContent>
      <w:p w:rsidR="002A2635" w:rsidRDefault="002A2635">
        <w:pPr>
          <w:pStyle w:val="a5"/>
          <w:jc w:val="center"/>
        </w:pPr>
        <w:r>
          <w:fldChar w:fldCharType="begin"/>
        </w:r>
        <w:r>
          <w:instrText>PAGE   \* MERGEFORMAT</w:instrText>
        </w:r>
        <w:r>
          <w:fldChar w:fldCharType="separate"/>
        </w:r>
        <w:r w:rsidR="00524A63">
          <w:rPr>
            <w:noProof/>
          </w:rPr>
          <w:t>162</w:t>
        </w:r>
        <w:r>
          <w:fldChar w:fldCharType="end"/>
        </w:r>
      </w:p>
    </w:sdtContent>
  </w:sdt>
  <w:p w:rsidR="0087320E" w:rsidRDefault="0087320E">
    <w:pPr>
      <w:pStyle w:val="af3"/>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4025356"/>
      <w:docPartObj>
        <w:docPartGallery w:val="Page Numbers (Top of Page)"/>
        <w:docPartUnique/>
      </w:docPartObj>
    </w:sdtPr>
    <w:sdtContent>
      <w:p w:rsidR="006763DD" w:rsidRDefault="006763DD">
        <w:pPr>
          <w:pStyle w:val="a5"/>
          <w:jc w:val="center"/>
        </w:pPr>
        <w:r>
          <w:fldChar w:fldCharType="begin"/>
        </w:r>
        <w:r>
          <w:instrText>PAGE   \* MERGEFORMAT</w:instrText>
        </w:r>
        <w:r>
          <w:fldChar w:fldCharType="separate"/>
        </w:r>
        <w:r w:rsidR="0089791A">
          <w:rPr>
            <w:noProof/>
          </w:rPr>
          <w:t>164</w:t>
        </w:r>
        <w:r>
          <w:fldChar w:fldCharType="end"/>
        </w:r>
      </w:p>
    </w:sdtContent>
  </w:sdt>
  <w:p w:rsidR="0087320E" w:rsidRDefault="0087320E">
    <w:pPr>
      <w:pStyle w:val="af3"/>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20E" w:rsidRDefault="0087320E">
    <w:pPr>
      <w:pStyle w:val="a5"/>
      <w:jc w:val="center"/>
    </w:pPr>
    <w:r>
      <w:fldChar w:fldCharType="begin"/>
    </w:r>
    <w:r>
      <w:instrText xml:space="preserve"> PAGE   \* MERGEFORMAT </w:instrText>
    </w:r>
    <w:r>
      <w:fldChar w:fldCharType="separate"/>
    </w:r>
    <w:r>
      <w:rPr>
        <w:noProof/>
      </w:rPr>
      <w:t>2</w:t>
    </w:r>
    <w:r>
      <w:rPr>
        <w:noProof/>
      </w:rPr>
      <w:fldChar w:fldCharType="end"/>
    </w:r>
  </w:p>
  <w:p w:rsidR="0087320E" w:rsidRDefault="0087320E">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1">
    <w:nsid w:val="00000003"/>
    <w:multiLevelType w:val="multilevel"/>
    <w:tmpl w:val="894EE875"/>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2">
    <w:nsid w:val="00000005"/>
    <w:multiLevelType w:val="multilevel"/>
    <w:tmpl w:val="894EE877"/>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3">
    <w:nsid w:val="00000006"/>
    <w:multiLevelType w:val="multilevel"/>
    <w:tmpl w:val="894EE878"/>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4">
    <w:nsid w:val="00000007"/>
    <w:multiLevelType w:val="multilevel"/>
    <w:tmpl w:val="894EE879"/>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5">
    <w:nsid w:val="00000008"/>
    <w:multiLevelType w:val="singleLevel"/>
    <w:tmpl w:val="00000008"/>
    <w:name w:val="WW8Num17"/>
    <w:lvl w:ilvl="0">
      <w:start w:val="1"/>
      <w:numFmt w:val="decimal"/>
      <w:lvlText w:val="%1."/>
      <w:lvlJc w:val="left"/>
      <w:pPr>
        <w:tabs>
          <w:tab w:val="num" w:pos="0"/>
        </w:tabs>
        <w:ind w:left="720" w:hanging="360"/>
      </w:pPr>
      <w:rPr>
        <w:rFonts w:hint="default"/>
      </w:rPr>
    </w:lvl>
  </w:abstractNum>
  <w:abstractNum w:abstractNumId="6">
    <w:nsid w:val="00000009"/>
    <w:multiLevelType w:val="multilevel"/>
    <w:tmpl w:val="894EE87B"/>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7">
    <w:nsid w:val="0000000B"/>
    <w:multiLevelType w:val="multilevel"/>
    <w:tmpl w:val="894EE87D"/>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8">
    <w:nsid w:val="0000000C"/>
    <w:multiLevelType w:val="multilevel"/>
    <w:tmpl w:val="894EE87E"/>
    <w:lvl w:ilvl="0">
      <w:start w:val="1"/>
      <w:numFmt w:val="bullet"/>
      <w:lvlText w:val="-"/>
      <w:lvlJc w:val="left"/>
      <w:pPr>
        <w:tabs>
          <w:tab w:val="num" w:pos="140"/>
        </w:tabs>
        <w:ind w:left="140" w:firstLine="117"/>
      </w:pPr>
      <w:rPr>
        <w:rFonts w:hint="default"/>
        <w:color w:val="000000"/>
        <w:position w:val="0"/>
        <w:sz w:val="24"/>
      </w:rPr>
    </w:lvl>
    <w:lvl w:ilvl="1">
      <w:start w:val="1"/>
      <w:numFmt w:val="bullet"/>
      <w:suff w:val="nothing"/>
      <w:lvlText w:val="-"/>
      <w:lvlJc w:val="left"/>
      <w:pPr>
        <w:ind w:left="0" w:firstLine="977"/>
      </w:pPr>
      <w:rPr>
        <w:rFonts w:hint="default"/>
        <w:color w:val="000000"/>
        <w:position w:val="0"/>
        <w:sz w:val="24"/>
      </w:rPr>
    </w:lvl>
    <w:lvl w:ilvl="2">
      <w:start w:val="1"/>
      <w:numFmt w:val="bullet"/>
      <w:suff w:val="nothing"/>
      <w:lvlText w:val="-"/>
      <w:lvlJc w:val="left"/>
      <w:pPr>
        <w:ind w:left="0" w:firstLine="1697"/>
      </w:pPr>
      <w:rPr>
        <w:rFonts w:hint="default"/>
        <w:color w:val="000000"/>
        <w:position w:val="0"/>
        <w:sz w:val="24"/>
      </w:rPr>
    </w:lvl>
    <w:lvl w:ilvl="3">
      <w:start w:val="1"/>
      <w:numFmt w:val="bullet"/>
      <w:suff w:val="nothing"/>
      <w:lvlText w:val="-"/>
      <w:lvlJc w:val="left"/>
      <w:pPr>
        <w:ind w:left="0" w:firstLine="2417"/>
      </w:pPr>
      <w:rPr>
        <w:rFonts w:hint="default"/>
        <w:color w:val="000000"/>
        <w:position w:val="0"/>
        <w:sz w:val="24"/>
      </w:rPr>
    </w:lvl>
    <w:lvl w:ilvl="4">
      <w:start w:val="1"/>
      <w:numFmt w:val="bullet"/>
      <w:suff w:val="nothing"/>
      <w:lvlText w:val="-"/>
      <w:lvlJc w:val="left"/>
      <w:pPr>
        <w:ind w:left="0" w:firstLine="3137"/>
      </w:pPr>
      <w:rPr>
        <w:rFonts w:hint="default"/>
        <w:color w:val="000000"/>
        <w:position w:val="0"/>
        <w:sz w:val="24"/>
      </w:rPr>
    </w:lvl>
    <w:lvl w:ilvl="5">
      <w:start w:val="1"/>
      <w:numFmt w:val="bullet"/>
      <w:suff w:val="nothing"/>
      <w:lvlText w:val="-"/>
      <w:lvlJc w:val="left"/>
      <w:pPr>
        <w:ind w:left="0" w:firstLine="3857"/>
      </w:pPr>
      <w:rPr>
        <w:rFonts w:hint="default"/>
        <w:color w:val="000000"/>
        <w:position w:val="0"/>
        <w:sz w:val="24"/>
      </w:rPr>
    </w:lvl>
    <w:lvl w:ilvl="6">
      <w:start w:val="1"/>
      <w:numFmt w:val="bullet"/>
      <w:suff w:val="nothing"/>
      <w:lvlText w:val="-"/>
      <w:lvlJc w:val="left"/>
      <w:pPr>
        <w:ind w:left="0" w:firstLine="4577"/>
      </w:pPr>
      <w:rPr>
        <w:rFonts w:hint="default"/>
        <w:color w:val="000000"/>
        <w:position w:val="0"/>
        <w:sz w:val="24"/>
      </w:rPr>
    </w:lvl>
    <w:lvl w:ilvl="7">
      <w:start w:val="1"/>
      <w:numFmt w:val="bullet"/>
      <w:suff w:val="nothing"/>
      <w:lvlText w:val="-"/>
      <w:lvlJc w:val="left"/>
      <w:pPr>
        <w:ind w:left="0" w:firstLine="5297"/>
      </w:pPr>
      <w:rPr>
        <w:rFonts w:hint="default"/>
        <w:color w:val="000000"/>
        <w:position w:val="0"/>
        <w:sz w:val="24"/>
      </w:rPr>
    </w:lvl>
    <w:lvl w:ilvl="8">
      <w:start w:val="1"/>
      <w:numFmt w:val="bullet"/>
      <w:suff w:val="nothing"/>
      <w:lvlText w:val="-"/>
      <w:lvlJc w:val="left"/>
      <w:pPr>
        <w:ind w:left="0" w:firstLine="6017"/>
      </w:pPr>
      <w:rPr>
        <w:rFonts w:hint="default"/>
        <w:color w:val="000000"/>
        <w:position w:val="0"/>
        <w:sz w:val="24"/>
      </w:rPr>
    </w:lvl>
  </w:abstractNum>
  <w:abstractNum w:abstractNumId="9">
    <w:nsid w:val="0000000D"/>
    <w:multiLevelType w:val="multilevel"/>
    <w:tmpl w:val="894EE87F"/>
    <w:lvl w:ilvl="0">
      <w:start w:val="1"/>
      <w:numFmt w:val="bullet"/>
      <w:lvlText w:val="-"/>
      <w:lvlJc w:val="left"/>
      <w:pPr>
        <w:tabs>
          <w:tab w:val="num" w:pos="140"/>
        </w:tabs>
        <w:ind w:left="140" w:firstLine="117"/>
      </w:pPr>
      <w:rPr>
        <w:rFonts w:hint="default"/>
        <w:color w:val="000000"/>
        <w:position w:val="0"/>
        <w:sz w:val="24"/>
      </w:rPr>
    </w:lvl>
    <w:lvl w:ilvl="1">
      <w:start w:val="1"/>
      <w:numFmt w:val="bullet"/>
      <w:suff w:val="nothing"/>
      <w:lvlText w:val="-"/>
      <w:lvlJc w:val="left"/>
      <w:pPr>
        <w:ind w:left="0" w:firstLine="977"/>
      </w:pPr>
      <w:rPr>
        <w:rFonts w:hint="default"/>
        <w:color w:val="000000"/>
        <w:position w:val="0"/>
        <w:sz w:val="24"/>
      </w:rPr>
    </w:lvl>
    <w:lvl w:ilvl="2">
      <w:start w:val="1"/>
      <w:numFmt w:val="bullet"/>
      <w:suff w:val="nothing"/>
      <w:lvlText w:val="-"/>
      <w:lvlJc w:val="left"/>
      <w:pPr>
        <w:ind w:left="0" w:firstLine="1697"/>
      </w:pPr>
      <w:rPr>
        <w:rFonts w:hint="default"/>
        <w:color w:val="000000"/>
        <w:position w:val="0"/>
        <w:sz w:val="24"/>
      </w:rPr>
    </w:lvl>
    <w:lvl w:ilvl="3">
      <w:start w:val="1"/>
      <w:numFmt w:val="bullet"/>
      <w:suff w:val="nothing"/>
      <w:lvlText w:val="-"/>
      <w:lvlJc w:val="left"/>
      <w:pPr>
        <w:ind w:left="0" w:firstLine="2417"/>
      </w:pPr>
      <w:rPr>
        <w:rFonts w:hint="default"/>
        <w:color w:val="000000"/>
        <w:position w:val="0"/>
        <w:sz w:val="24"/>
      </w:rPr>
    </w:lvl>
    <w:lvl w:ilvl="4">
      <w:start w:val="1"/>
      <w:numFmt w:val="bullet"/>
      <w:suff w:val="nothing"/>
      <w:lvlText w:val="-"/>
      <w:lvlJc w:val="left"/>
      <w:pPr>
        <w:ind w:left="0" w:firstLine="3137"/>
      </w:pPr>
      <w:rPr>
        <w:rFonts w:hint="default"/>
        <w:color w:val="000000"/>
        <w:position w:val="0"/>
        <w:sz w:val="24"/>
      </w:rPr>
    </w:lvl>
    <w:lvl w:ilvl="5">
      <w:start w:val="1"/>
      <w:numFmt w:val="bullet"/>
      <w:suff w:val="nothing"/>
      <w:lvlText w:val="-"/>
      <w:lvlJc w:val="left"/>
      <w:pPr>
        <w:ind w:left="0" w:firstLine="3857"/>
      </w:pPr>
      <w:rPr>
        <w:rFonts w:hint="default"/>
        <w:color w:val="000000"/>
        <w:position w:val="0"/>
        <w:sz w:val="24"/>
      </w:rPr>
    </w:lvl>
    <w:lvl w:ilvl="6">
      <w:start w:val="1"/>
      <w:numFmt w:val="bullet"/>
      <w:suff w:val="nothing"/>
      <w:lvlText w:val="-"/>
      <w:lvlJc w:val="left"/>
      <w:pPr>
        <w:ind w:left="0" w:firstLine="4577"/>
      </w:pPr>
      <w:rPr>
        <w:rFonts w:hint="default"/>
        <w:color w:val="000000"/>
        <w:position w:val="0"/>
        <w:sz w:val="24"/>
      </w:rPr>
    </w:lvl>
    <w:lvl w:ilvl="7">
      <w:start w:val="1"/>
      <w:numFmt w:val="bullet"/>
      <w:suff w:val="nothing"/>
      <w:lvlText w:val="-"/>
      <w:lvlJc w:val="left"/>
      <w:pPr>
        <w:ind w:left="0" w:firstLine="5297"/>
      </w:pPr>
      <w:rPr>
        <w:rFonts w:hint="default"/>
        <w:color w:val="000000"/>
        <w:position w:val="0"/>
        <w:sz w:val="24"/>
      </w:rPr>
    </w:lvl>
    <w:lvl w:ilvl="8">
      <w:start w:val="1"/>
      <w:numFmt w:val="bullet"/>
      <w:suff w:val="nothing"/>
      <w:lvlText w:val="-"/>
      <w:lvlJc w:val="left"/>
      <w:pPr>
        <w:ind w:left="0" w:firstLine="6017"/>
      </w:pPr>
      <w:rPr>
        <w:rFonts w:hint="default"/>
        <w:color w:val="000000"/>
        <w:position w:val="0"/>
        <w:sz w:val="24"/>
      </w:rPr>
    </w:lvl>
  </w:abstractNum>
  <w:abstractNum w:abstractNumId="10">
    <w:nsid w:val="0000000E"/>
    <w:multiLevelType w:val="multilevel"/>
    <w:tmpl w:val="894EE880"/>
    <w:lvl w:ilvl="0">
      <w:start w:val="1"/>
      <w:numFmt w:val="bullet"/>
      <w:lvlText w:val="-"/>
      <w:lvlJc w:val="left"/>
      <w:pPr>
        <w:tabs>
          <w:tab w:val="num" w:pos="140"/>
        </w:tabs>
        <w:ind w:left="140" w:firstLine="117"/>
      </w:pPr>
      <w:rPr>
        <w:rFonts w:hint="default"/>
        <w:color w:val="000000"/>
        <w:position w:val="0"/>
        <w:sz w:val="24"/>
      </w:rPr>
    </w:lvl>
    <w:lvl w:ilvl="1">
      <w:start w:val="1"/>
      <w:numFmt w:val="bullet"/>
      <w:suff w:val="nothing"/>
      <w:lvlText w:val="-"/>
      <w:lvlJc w:val="left"/>
      <w:pPr>
        <w:ind w:left="0" w:firstLine="977"/>
      </w:pPr>
      <w:rPr>
        <w:rFonts w:hint="default"/>
        <w:color w:val="000000"/>
        <w:position w:val="0"/>
        <w:sz w:val="24"/>
      </w:rPr>
    </w:lvl>
    <w:lvl w:ilvl="2">
      <w:start w:val="1"/>
      <w:numFmt w:val="bullet"/>
      <w:suff w:val="nothing"/>
      <w:lvlText w:val="-"/>
      <w:lvlJc w:val="left"/>
      <w:pPr>
        <w:ind w:left="0" w:firstLine="1697"/>
      </w:pPr>
      <w:rPr>
        <w:rFonts w:hint="default"/>
        <w:color w:val="000000"/>
        <w:position w:val="0"/>
        <w:sz w:val="24"/>
      </w:rPr>
    </w:lvl>
    <w:lvl w:ilvl="3">
      <w:start w:val="1"/>
      <w:numFmt w:val="bullet"/>
      <w:suff w:val="nothing"/>
      <w:lvlText w:val="-"/>
      <w:lvlJc w:val="left"/>
      <w:pPr>
        <w:ind w:left="0" w:firstLine="2417"/>
      </w:pPr>
      <w:rPr>
        <w:rFonts w:hint="default"/>
        <w:color w:val="000000"/>
        <w:position w:val="0"/>
        <w:sz w:val="24"/>
      </w:rPr>
    </w:lvl>
    <w:lvl w:ilvl="4">
      <w:start w:val="1"/>
      <w:numFmt w:val="bullet"/>
      <w:suff w:val="nothing"/>
      <w:lvlText w:val="-"/>
      <w:lvlJc w:val="left"/>
      <w:pPr>
        <w:ind w:left="0" w:firstLine="3137"/>
      </w:pPr>
      <w:rPr>
        <w:rFonts w:hint="default"/>
        <w:color w:val="000000"/>
        <w:position w:val="0"/>
        <w:sz w:val="24"/>
      </w:rPr>
    </w:lvl>
    <w:lvl w:ilvl="5">
      <w:start w:val="1"/>
      <w:numFmt w:val="bullet"/>
      <w:suff w:val="nothing"/>
      <w:lvlText w:val="-"/>
      <w:lvlJc w:val="left"/>
      <w:pPr>
        <w:ind w:left="0" w:firstLine="3857"/>
      </w:pPr>
      <w:rPr>
        <w:rFonts w:hint="default"/>
        <w:color w:val="000000"/>
        <w:position w:val="0"/>
        <w:sz w:val="24"/>
      </w:rPr>
    </w:lvl>
    <w:lvl w:ilvl="6">
      <w:start w:val="1"/>
      <w:numFmt w:val="bullet"/>
      <w:suff w:val="nothing"/>
      <w:lvlText w:val="-"/>
      <w:lvlJc w:val="left"/>
      <w:pPr>
        <w:ind w:left="0" w:firstLine="4577"/>
      </w:pPr>
      <w:rPr>
        <w:rFonts w:hint="default"/>
        <w:color w:val="000000"/>
        <w:position w:val="0"/>
        <w:sz w:val="24"/>
      </w:rPr>
    </w:lvl>
    <w:lvl w:ilvl="7">
      <w:start w:val="1"/>
      <w:numFmt w:val="bullet"/>
      <w:suff w:val="nothing"/>
      <w:lvlText w:val="-"/>
      <w:lvlJc w:val="left"/>
      <w:pPr>
        <w:ind w:left="0" w:firstLine="5297"/>
      </w:pPr>
      <w:rPr>
        <w:rFonts w:hint="default"/>
        <w:color w:val="000000"/>
        <w:position w:val="0"/>
        <w:sz w:val="24"/>
      </w:rPr>
    </w:lvl>
    <w:lvl w:ilvl="8">
      <w:start w:val="1"/>
      <w:numFmt w:val="bullet"/>
      <w:suff w:val="nothing"/>
      <w:lvlText w:val="-"/>
      <w:lvlJc w:val="left"/>
      <w:pPr>
        <w:ind w:left="0" w:firstLine="6017"/>
      </w:pPr>
      <w:rPr>
        <w:rFonts w:hint="default"/>
        <w:color w:val="000000"/>
        <w:position w:val="0"/>
        <w:sz w:val="24"/>
      </w:rPr>
    </w:lvl>
  </w:abstractNum>
  <w:abstractNum w:abstractNumId="11">
    <w:nsid w:val="0000000F"/>
    <w:multiLevelType w:val="multilevel"/>
    <w:tmpl w:val="894EE881"/>
    <w:lvl w:ilvl="0">
      <w:numFmt w:val="bullet"/>
      <w:lvlText w:val="·"/>
      <w:lvlJc w:val="left"/>
      <w:pPr>
        <w:tabs>
          <w:tab w:val="num" w:pos="283"/>
        </w:tabs>
        <w:ind w:left="283" w:firstLine="0"/>
      </w:pPr>
      <w:rPr>
        <w:rFonts w:hint="default"/>
        <w:color w:val="000000"/>
        <w:position w:val="0"/>
        <w:sz w:val="20"/>
      </w:rPr>
    </w:lvl>
    <w:lvl w:ilvl="1">
      <w:start w:val="1"/>
      <w:numFmt w:val="decimal"/>
      <w:isLgl/>
      <w:suff w:val="nothing"/>
      <w:lvlText w:val="*"/>
      <w:lvlJc w:val="left"/>
      <w:pPr>
        <w:ind w:left="0" w:firstLine="0"/>
      </w:pPr>
      <w:rPr>
        <w:rFonts w:hint="default"/>
        <w:color w:val="000000"/>
        <w:position w:val="0"/>
        <w:sz w:val="20"/>
      </w:rPr>
    </w:lvl>
    <w:lvl w:ilvl="2">
      <w:start w:val="1"/>
      <w:numFmt w:val="decimal"/>
      <w:isLgl/>
      <w:suff w:val="nothing"/>
      <w:lvlText w:val="*"/>
      <w:lvlJc w:val="left"/>
      <w:pPr>
        <w:ind w:left="0" w:firstLine="0"/>
      </w:pPr>
      <w:rPr>
        <w:rFonts w:hint="default"/>
        <w:color w:val="000000"/>
        <w:position w:val="0"/>
        <w:sz w:val="20"/>
      </w:rPr>
    </w:lvl>
    <w:lvl w:ilvl="3">
      <w:start w:val="1"/>
      <w:numFmt w:val="decimal"/>
      <w:isLgl/>
      <w:suff w:val="nothing"/>
      <w:lvlText w:val="*"/>
      <w:lvlJc w:val="left"/>
      <w:pPr>
        <w:ind w:left="0" w:firstLine="0"/>
      </w:pPr>
      <w:rPr>
        <w:rFonts w:hint="default"/>
        <w:color w:val="000000"/>
        <w:position w:val="0"/>
        <w:sz w:val="20"/>
      </w:rPr>
    </w:lvl>
    <w:lvl w:ilvl="4">
      <w:start w:val="1"/>
      <w:numFmt w:val="decimal"/>
      <w:isLgl/>
      <w:suff w:val="nothing"/>
      <w:lvlText w:val="*"/>
      <w:lvlJc w:val="left"/>
      <w:pPr>
        <w:ind w:left="0" w:firstLine="0"/>
      </w:pPr>
      <w:rPr>
        <w:rFonts w:hint="default"/>
        <w:color w:val="000000"/>
        <w:position w:val="0"/>
        <w:sz w:val="20"/>
      </w:rPr>
    </w:lvl>
    <w:lvl w:ilvl="5">
      <w:start w:val="1"/>
      <w:numFmt w:val="decimal"/>
      <w:isLgl/>
      <w:suff w:val="nothing"/>
      <w:lvlText w:val="*"/>
      <w:lvlJc w:val="left"/>
      <w:pPr>
        <w:ind w:left="0" w:firstLine="0"/>
      </w:pPr>
      <w:rPr>
        <w:rFonts w:hint="default"/>
        <w:color w:val="000000"/>
        <w:position w:val="0"/>
        <w:sz w:val="20"/>
      </w:rPr>
    </w:lvl>
    <w:lvl w:ilvl="6">
      <w:start w:val="1"/>
      <w:numFmt w:val="decimal"/>
      <w:isLgl/>
      <w:suff w:val="nothing"/>
      <w:lvlText w:val="*"/>
      <w:lvlJc w:val="left"/>
      <w:pPr>
        <w:ind w:left="0" w:firstLine="0"/>
      </w:pPr>
      <w:rPr>
        <w:rFonts w:hint="default"/>
        <w:color w:val="000000"/>
        <w:position w:val="0"/>
        <w:sz w:val="20"/>
      </w:rPr>
    </w:lvl>
    <w:lvl w:ilvl="7">
      <w:start w:val="1"/>
      <w:numFmt w:val="decimal"/>
      <w:isLgl/>
      <w:suff w:val="nothing"/>
      <w:lvlText w:val="*"/>
      <w:lvlJc w:val="left"/>
      <w:pPr>
        <w:ind w:left="0" w:firstLine="0"/>
      </w:pPr>
      <w:rPr>
        <w:rFonts w:hint="default"/>
        <w:color w:val="000000"/>
        <w:position w:val="0"/>
        <w:sz w:val="20"/>
      </w:rPr>
    </w:lvl>
    <w:lvl w:ilvl="8">
      <w:start w:val="1"/>
      <w:numFmt w:val="decimal"/>
      <w:isLgl/>
      <w:suff w:val="nothing"/>
      <w:lvlText w:val="*"/>
      <w:lvlJc w:val="left"/>
      <w:pPr>
        <w:ind w:left="0" w:firstLine="0"/>
      </w:pPr>
      <w:rPr>
        <w:rFonts w:hint="default"/>
        <w:color w:val="000000"/>
        <w:position w:val="0"/>
        <w:sz w:val="20"/>
      </w:rPr>
    </w:lvl>
  </w:abstractNum>
  <w:abstractNum w:abstractNumId="12">
    <w:nsid w:val="00000010"/>
    <w:multiLevelType w:val="singleLevel"/>
    <w:tmpl w:val="00000010"/>
    <w:name w:val="WW8Num33"/>
    <w:lvl w:ilvl="0">
      <w:start w:val="1"/>
      <w:numFmt w:val="decimal"/>
      <w:lvlText w:val="%1."/>
      <w:lvlJc w:val="left"/>
      <w:pPr>
        <w:tabs>
          <w:tab w:val="num" w:pos="0"/>
        </w:tabs>
        <w:ind w:left="720" w:hanging="360"/>
      </w:pPr>
      <w:rPr>
        <w:rFonts w:hint="default"/>
        <w:sz w:val="28"/>
        <w:szCs w:val="28"/>
      </w:rPr>
    </w:lvl>
  </w:abstractNum>
  <w:abstractNum w:abstractNumId="13">
    <w:nsid w:val="00000011"/>
    <w:multiLevelType w:val="hybridMultilevel"/>
    <w:tmpl w:val="CAB29A94"/>
    <w:lvl w:ilvl="0" w:tplc="09707E20">
      <w:start w:val="1"/>
      <w:numFmt w:val="decimal"/>
      <w:lvlText w:val="%1."/>
      <w:lvlJc w:val="left"/>
      <w:pPr>
        <w:ind w:left="786" w:hanging="360"/>
      </w:pPr>
      <w:rPr>
        <w:rFonts w:cs="Times New Roman"/>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4">
    <w:nsid w:val="00000012"/>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nsid w:val="00000013"/>
    <w:multiLevelType w:val="multilevel"/>
    <w:tmpl w:val="F462F210"/>
    <w:lvl w:ilvl="0">
      <w:start w:val="1"/>
      <w:numFmt w:val="decimal"/>
      <w:lvlText w:val="%1"/>
      <w:lvlJc w:val="left"/>
      <w:pPr>
        <w:ind w:left="-567" w:hanging="360"/>
      </w:pPr>
      <w:rPr>
        <w:rFonts w:hint="default"/>
      </w:rPr>
    </w:lvl>
    <w:lvl w:ilvl="1">
      <w:start w:val="1"/>
      <w:numFmt w:val="decimal"/>
      <w:lvlText w:val="%2."/>
      <w:lvlJc w:val="left"/>
      <w:pPr>
        <w:ind w:left="1080" w:hanging="360"/>
      </w:pPr>
      <w:rPr>
        <w:rFonts w:ascii="Times New Roman" w:eastAsia="Times New Roman" w:hAnsi="Times New Roman" w:cs="Times New Roman"/>
        <w:b/>
      </w:rPr>
    </w:lvl>
    <w:lvl w:ilvl="2">
      <w:start w:val="1"/>
      <w:numFmt w:val="decimal"/>
      <w:lvlText w:val="%1.%2.%3"/>
      <w:lvlJc w:val="left"/>
      <w:pPr>
        <w:ind w:left="3087" w:hanging="720"/>
      </w:pPr>
      <w:rPr>
        <w:rFonts w:hint="default"/>
      </w:rPr>
    </w:lvl>
    <w:lvl w:ilvl="3">
      <w:start w:val="1"/>
      <w:numFmt w:val="decimal"/>
      <w:lvlText w:val="%1.%2.%3.%4"/>
      <w:lvlJc w:val="left"/>
      <w:pPr>
        <w:ind w:left="5094" w:hanging="1080"/>
      </w:pPr>
      <w:rPr>
        <w:rFonts w:hint="default"/>
      </w:rPr>
    </w:lvl>
    <w:lvl w:ilvl="4">
      <w:start w:val="1"/>
      <w:numFmt w:val="decimal"/>
      <w:lvlText w:val="%1.%2.%3.%4.%5"/>
      <w:lvlJc w:val="left"/>
      <w:pPr>
        <w:ind w:left="6741" w:hanging="1080"/>
      </w:pPr>
      <w:rPr>
        <w:rFonts w:hint="default"/>
      </w:rPr>
    </w:lvl>
    <w:lvl w:ilvl="5">
      <w:start w:val="1"/>
      <w:numFmt w:val="decimal"/>
      <w:lvlText w:val="%1.%2.%3.%4.%5.%6"/>
      <w:lvlJc w:val="left"/>
      <w:pPr>
        <w:ind w:left="8748" w:hanging="1440"/>
      </w:pPr>
      <w:rPr>
        <w:rFonts w:hint="default"/>
      </w:rPr>
    </w:lvl>
    <w:lvl w:ilvl="6">
      <w:start w:val="1"/>
      <w:numFmt w:val="decimal"/>
      <w:lvlText w:val="%1.%2.%3.%4.%5.%6.%7"/>
      <w:lvlJc w:val="left"/>
      <w:pPr>
        <w:ind w:left="10395" w:hanging="1440"/>
      </w:pPr>
      <w:rPr>
        <w:rFonts w:hint="default"/>
      </w:rPr>
    </w:lvl>
    <w:lvl w:ilvl="7">
      <w:start w:val="1"/>
      <w:numFmt w:val="decimal"/>
      <w:lvlText w:val="%1.%2.%3.%4.%5.%6.%7.%8"/>
      <w:lvlJc w:val="left"/>
      <w:pPr>
        <w:ind w:left="12402" w:hanging="1800"/>
      </w:pPr>
      <w:rPr>
        <w:rFonts w:hint="default"/>
      </w:rPr>
    </w:lvl>
    <w:lvl w:ilvl="8">
      <w:start w:val="1"/>
      <w:numFmt w:val="decimal"/>
      <w:lvlText w:val="%1.%2.%3.%4.%5.%6.%7.%8.%9"/>
      <w:lvlJc w:val="left"/>
      <w:pPr>
        <w:ind w:left="14409" w:hanging="2160"/>
      </w:pPr>
      <w:rPr>
        <w:rFonts w:hint="default"/>
      </w:rPr>
    </w:lvl>
  </w:abstractNum>
  <w:abstractNum w:abstractNumId="16">
    <w:nsid w:val="00000014"/>
    <w:multiLevelType w:val="multilevel"/>
    <w:tmpl w:val="7C9E2E5C"/>
    <w:lvl w:ilvl="0">
      <w:start w:val="1"/>
      <w:numFmt w:val="decimal"/>
      <w:lvlText w:val="3.%1"/>
      <w:lvlJc w:val="left"/>
      <w:pPr>
        <w:ind w:left="360" w:hanging="360"/>
      </w:pPr>
      <w:rPr>
        <w:rFonts w:hint="default"/>
      </w:rPr>
    </w:lvl>
    <w:lvl w:ilvl="1">
      <w:start w:val="1"/>
      <w:numFmt w:val="decimal"/>
      <w:lvlText w:val="%1.%2"/>
      <w:lvlJc w:val="left"/>
      <w:pPr>
        <w:ind w:left="910" w:hanging="360"/>
      </w:pPr>
      <w:rPr>
        <w:rFonts w:hint="default"/>
      </w:rPr>
    </w:lvl>
    <w:lvl w:ilvl="2">
      <w:start w:val="1"/>
      <w:numFmt w:val="decimal"/>
      <w:lvlText w:val="%1.%2.%3"/>
      <w:lvlJc w:val="left"/>
      <w:pPr>
        <w:ind w:left="2920" w:hanging="720"/>
      </w:pPr>
      <w:rPr>
        <w:rFonts w:hint="default"/>
      </w:rPr>
    </w:lvl>
    <w:lvl w:ilvl="3">
      <w:start w:val="1"/>
      <w:numFmt w:val="decimal"/>
      <w:lvlText w:val="%1.%2.%3.%4"/>
      <w:lvlJc w:val="left"/>
      <w:pPr>
        <w:ind w:left="4020" w:hanging="720"/>
      </w:pPr>
      <w:rPr>
        <w:rFonts w:hint="default"/>
      </w:rPr>
    </w:lvl>
    <w:lvl w:ilvl="4">
      <w:start w:val="1"/>
      <w:numFmt w:val="decimal"/>
      <w:lvlText w:val="%1.%2.%3.%4.%5"/>
      <w:lvlJc w:val="left"/>
      <w:pPr>
        <w:ind w:left="5480" w:hanging="1080"/>
      </w:pPr>
      <w:rPr>
        <w:rFonts w:hint="default"/>
      </w:rPr>
    </w:lvl>
    <w:lvl w:ilvl="5">
      <w:start w:val="1"/>
      <w:numFmt w:val="decimal"/>
      <w:lvlText w:val="%1.%2.%3.%4.%5.%6"/>
      <w:lvlJc w:val="left"/>
      <w:pPr>
        <w:ind w:left="6580" w:hanging="1080"/>
      </w:pPr>
      <w:rPr>
        <w:rFonts w:hint="default"/>
      </w:rPr>
    </w:lvl>
    <w:lvl w:ilvl="6">
      <w:start w:val="1"/>
      <w:numFmt w:val="decimal"/>
      <w:lvlText w:val="%1.%2.%3.%4.%5.%6.%7"/>
      <w:lvlJc w:val="left"/>
      <w:pPr>
        <w:ind w:left="8040" w:hanging="1440"/>
      </w:pPr>
      <w:rPr>
        <w:rFonts w:hint="default"/>
      </w:rPr>
    </w:lvl>
    <w:lvl w:ilvl="7">
      <w:start w:val="1"/>
      <w:numFmt w:val="decimal"/>
      <w:lvlText w:val="%1.%2.%3.%4.%5.%6.%7.%8"/>
      <w:lvlJc w:val="left"/>
      <w:pPr>
        <w:ind w:left="9140" w:hanging="1440"/>
      </w:pPr>
      <w:rPr>
        <w:rFonts w:hint="default"/>
      </w:rPr>
    </w:lvl>
    <w:lvl w:ilvl="8">
      <w:start w:val="1"/>
      <w:numFmt w:val="decimal"/>
      <w:lvlText w:val="%1.%2.%3.%4.%5.%6.%7.%8.%9"/>
      <w:lvlJc w:val="left"/>
      <w:pPr>
        <w:ind w:left="10600" w:hanging="1800"/>
      </w:pPr>
      <w:rPr>
        <w:rFonts w:hint="default"/>
      </w:rPr>
    </w:lvl>
  </w:abstractNum>
  <w:abstractNum w:abstractNumId="17">
    <w:nsid w:val="00000015"/>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nsid w:val="00000018"/>
    <w:multiLevelType w:val="multilevel"/>
    <w:tmpl w:val="0F6615D2"/>
    <w:lvl w:ilvl="0">
      <w:start w:val="1"/>
      <w:numFmt w:val="decimal"/>
      <w:lvlText w:val="%1."/>
      <w:lvlJc w:val="left"/>
      <w:pPr>
        <w:ind w:left="360" w:hanging="360"/>
      </w:pPr>
      <w:rPr>
        <w:rFonts w:cs="Times New Roman"/>
      </w:rPr>
    </w:lvl>
    <w:lvl w:ilvl="1">
      <w:start w:val="1"/>
      <w:numFmt w:val="decimal"/>
      <w:lvlText w:val="%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nsid w:val="00000019"/>
    <w:multiLevelType w:val="hybridMultilevel"/>
    <w:tmpl w:val="2FDEB148"/>
    <w:lvl w:ilvl="0" w:tplc="0419000F">
      <w:start w:val="1"/>
      <w:numFmt w:val="decimal"/>
      <w:lvlText w:val="%1."/>
      <w:lvlJc w:val="left"/>
      <w:pPr>
        <w:tabs>
          <w:tab w:val="left" w:pos="1647"/>
        </w:tabs>
        <w:ind w:left="1647" w:hanging="360"/>
      </w:pPr>
    </w:lvl>
    <w:lvl w:ilvl="1" w:tplc="04190001">
      <w:start w:val="1"/>
      <w:numFmt w:val="bullet"/>
      <w:lvlText w:val=""/>
      <w:lvlJc w:val="left"/>
      <w:pPr>
        <w:tabs>
          <w:tab w:val="left" w:pos="1647"/>
        </w:tabs>
        <w:ind w:left="1647" w:hanging="360"/>
      </w:pPr>
      <w:rPr>
        <w:rFonts w:ascii="Symbol" w:hAnsi="Symbol" w:hint="default"/>
      </w:rPr>
    </w:lvl>
    <w:lvl w:ilvl="2" w:tplc="0419001B">
      <w:start w:val="1"/>
      <w:numFmt w:val="lowerRoman"/>
      <w:lvlText w:val="%3."/>
      <w:lvlJc w:val="right"/>
      <w:pPr>
        <w:tabs>
          <w:tab w:val="left" w:pos="3087"/>
        </w:tabs>
        <w:ind w:left="3087" w:hanging="180"/>
      </w:pPr>
      <w:rPr>
        <w:rFonts w:cs="Times New Roman"/>
      </w:rPr>
    </w:lvl>
    <w:lvl w:ilvl="3" w:tplc="0419000F">
      <w:start w:val="1"/>
      <w:numFmt w:val="decimal"/>
      <w:lvlText w:val="%4."/>
      <w:lvlJc w:val="left"/>
      <w:pPr>
        <w:tabs>
          <w:tab w:val="left" w:pos="3807"/>
        </w:tabs>
        <w:ind w:left="3807" w:hanging="360"/>
      </w:pPr>
      <w:rPr>
        <w:rFonts w:cs="Times New Roman"/>
      </w:rPr>
    </w:lvl>
    <w:lvl w:ilvl="4" w:tplc="04190019">
      <w:start w:val="1"/>
      <w:numFmt w:val="lowerLetter"/>
      <w:lvlText w:val="%5."/>
      <w:lvlJc w:val="left"/>
      <w:pPr>
        <w:tabs>
          <w:tab w:val="left" w:pos="4527"/>
        </w:tabs>
        <w:ind w:left="4527" w:hanging="360"/>
      </w:pPr>
      <w:rPr>
        <w:rFonts w:cs="Times New Roman"/>
      </w:rPr>
    </w:lvl>
    <w:lvl w:ilvl="5" w:tplc="0419001B">
      <w:start w:val="1"/>
      <w:numFmt w:val="lowerRoman"/>
      <w:lvlText w:val="%6."/>
      <w:lvlJc w:val="right"/>
      <w:pPr>
        <w:tabs>
          <w:tab w:val="left" w:pos="5247"/>
        </w:tabs>
        <w:ind w:left="5247" w:hanging="180"/>
      </w:pPr>
      <w:rPr>
        <w:rFonts w:cs="Times New Roman"/>
      </w:rPr>
    </w:lvl>
    <w:lvl w:ilvl="6" w:tplc="0419000F">
      <w:start w:val="1"/>
      <w:numFmt w:val="decimal"/>
      <w:lvlText w:val="%7."/>
      <w:lvlJc w:val="left"/>
      <w:pPr>
        <w:tabs>
          <w:tab w:val="left" w:pos="5967"/>
        </w:tabs>
        <w:ind w:left="5967" w:hanging="360"/>
      </w:pPr>
      <w:rPr>
        <w:rFonts w:cs="Times New Roman"/>
      </w:rPr>
    </w:lvl>
    <w:lvl w:ilvl="7" w:tplc="04190019">
      <w:start w:val="1"/>
      <w:numFmt w:val="lowerLetter"/>
      <w:lvlText w:val="%8."/>
      <w:lvlJc w:val="left"/>
      <w:pPr>
        <w:tabs>
          <w:tab w:val="left" w:pos="6687"/>
        </w:tabs>
        <w:ind w:left="6687" w:hanging="360"/>
      </w:pPr>
      <w:rPr>
        <w:rFonts w:cs="Times New Roman"/>
      </w:rPr>
    </w:lvl>
    <w:lvl w:ilvl="8" w:tplc="0419001B">
      <w:start w:val="1"/>
      <w:numFmt w:val="lowerRoman"/>
      <w:lvlText w:val="%9."/>
      <w:lvlJc w:val="right"/>
      <w:pPr>
        <w:tabs>
          <w:tab w:val="left" w:pos="7407"/>
        </w:tabs>
        <w:ind w:left="7407" w:hanging="180"/>
      </w:pPr>
      <w:rPr>
        <w:rFonts w:cs="Times New Roman"/>
      </w:rPr>
    </w:lvl>
  </w:abstractNum>
  <w:abstractNum w:abstractNumId="20">
    <w:nsid w:val="0000001A"/>
    <w:multiLevelType w:val="hybridMultilevel"/>
    <w:tmpl w:val="458C9CC4"/>
    <w:lvl w:ilvl="0" w:tplc="2FBA824C">
      <w:start w:val="1"/>
      <w:numFmt w:val="decimal"/>
      <w:lvlText w:val="%1)"/>
      <w:lvlJc w:val="left"/>
      <w:pPr>
        <w:ind w:left="720" w:hanging="360"/>
      </w:pPr>
      <w:rPr>
        <w:rFonts w:eastAsia="Times New Roman"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nsid w:val="0000001B"/>
    <w:multiLevelType w:val="hybridMultilevel"/>
    <w:tmpl w:val="20BE7F72"/>
    <w:lvl w:ilvl="0" w:tplc="61A2F694">
      <w:start w:val="1"/>
      <w:numFmt w:val="decimal"/>
      <w:lvlText w:val="%1."/>
      <w:lvlJc w:val="left"/>
      <w:pPr>
        <w:tabs>
          <w:tab w:val="left" w:pos="1065"/>
        </w:tabs>
        <w:ind w:left="1065" w:hanging="360"/>
      </w:pPr>
      <w:rPr>
        <w:rFonts w:cs="Times New Roman"/>
      </w:rPr>
    </w:lvl>
    <w:lvl w:ilvl="1" w:tplc="04190019">
      <w:start w:val="1"/>
      <w:numFmt w:val="lowerLetter"/>
      <w:lvlText w:val="%2."/>
      <w:lvlJc w:val="left"/>
      <w:pPr>
        <w:tabs>
          <w:tab w:val="left" w:pos="1785"/>
        </w:tabs>
        <w:ind w:left="1785" w:hanging="360"/>
      </w:pPr>
      <w:rPr>
        <w:rFonts w:cs="Times New Roman"/>
      </w:rPr>
    </w:lvl>
    <w:lvl w:ilvl="2" w:tplc="0419001B">
      <w:start w:val="1"/>
      <w:numFmt w:val="lowerRoman"/>
      <w:lvlText w:val="%3."/>
      <w:lvlJc w:val="right"/>
      <w:pPr>
        <w:tabs>
          <w:tab w:val="left" w:pos="2505"/>
        </w:tabs>
        <w:ind w:left="2505" w:hanging="180"/>
      </w:pPr>
      <w:rPr>
        <w:rFonts w:cs="Times New Roman"/>
      </w:rPr>
    </w:lvl>
    <w:lvl w:ilvl="3" w:tplc="0419000F">
      <w:start w:val="1"/>
      <w:numFmt w:val="decimal"/>
      <w:lvlText w:val="%4."/>
      <w:lvlJc w:val="left"/>
      <w:pPr>
        <w:tabs>
          <w:tab w:val="left" w:pos="3225"/>
        </w:tabs>
        <w:ind w:left="3225" w:hanging="360"/>
      </w:pPr>
      <w:rPr>
        <w:rFonts w:cs="Times New Roman"/>
      </w:rPr>
    </w:lvl>
    <w:lvl w:ilvl="4" w:tplc="04190019">
      <w:start w:val="1"/>
      <w:numFmt w:val="lowerLetter"/>
      <w:lvlText w:val="%5."/>
      <w:lvlJc w:val="left"/>
      <w:pPr>
        <w:tabs>
          <w:tab w:val="left" w:pos="3945"/>
        </w:tabs>
        <w:ind w:left="3945" w:hanging="360"/>
      </w:pPr>
      <w:rPr>
        <w:rFonts w:cs="Times New Roman"/>
      </w:rPr>
    </w:lvl>
    <w:lvl w:ilvl="5" w:tplc="0419001B">
      <w:start w:val="1"/>
      <w:numFmt w:val="lowerRoman"/>
      <w:lvlText w:val="%6."/>
      <w:lvlJc w:val="right"/>
      <w:pPr>
        <w:tabs>
          <w:tab w:val="left" w:pos="4665"/>
        </w:tabs>
        <w:ind w:left="4665" w:hanging="180"/>
      </w:pPr>
      <w:rPr>
        <w:rFonts w:cs="Times New Roman"/>
      </w:rPr>
    </w:lvl>
    <w:lvl w:ilvl="6" w:tplc="0419000F">
      <w:start w:val="1"/>
      <w:numFmt w:val="decimal"/>
      <w:lvlText w:val="%7."/>
      <w:lvlJc w:val="left"/>
      <w:pPr>
        <w:tabs>
          <w:tab w:val="left" w:pos="5385"/>
        </w:tabs>
        <w:ind w:left="5385" w:hanging="360"/>
      </w:pPr>
      <w:rPr>
        <w:rFonts w:cs="Times New Roman"/>
      </w:rPr>
    </w:lvl>
    <w:lvl w:ilvl="7" w:tplc="04190019">
      <w:start w:val="1"/>
      <w:numFmt w:val="lowerLetter"/>
      <w:lvlText w:val="%8."/>
      <w:lvlJc w:val="left"/>
      <w:pPr>
        <w:tabs>
          <w:tab w:val="left" w:pos="6105"/>
        </w:tabs>
        <w:ind w:left="6105" w:hanging="360"/>
      </w:pPr>
      <w:rPr>
        <w:rFonts w:cs="Times New Roman"/>
      </w:rPr>
    </w:lvl>
    <w:lvl w:ilvl="8" w:tplc="0419001B">
      <w:start w:val="1"/>
      <w:numFmt w:val="lowerRoman"/>
      <w:lvlText w:val="%9."/>
      <w:lvlJc w:val="right"/>
      <w:pPr>
        <w:tabs>
          <w:tab w:val="left" w:pos="6825"/>
        </w:tabs>
        <w:ind w:left="6825" w:hanging="180"/>
      </w:pPr>
      <w:rPr>
        <w:rFonts w:cs="Times New Roman"/>
      </w:rPr>
    </w:lvl>
  </w:abstractNum>
  <w:abstractNum w:abstractNumId="22">
    <w:nsid w:val="0000001C"/>
    <w:multiLevelType w:val="hybridMultilevel"/>
    <w:tmpl w:val="D37A9BF6"/>
    <w:lvl w:ilvl="0" w:tplc="A88466BA">
      <w:start w:val="1"/>
      <w:numFmt w:val="decimal"/>
      <w:lvlText w:val="%1."/>
      <w:lvlJc w:val="left"/>
      <w:pPr>
        <w:ind w:left="720" w:hanging="360"/>
      </w:pPr>
      <w:rPr>
        <w:rFonts w:cs="Times New Roman" w:hint="default"/>
        <w:sz w:val="28"/>
        <w:szCs w:val="2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nsid w:val="0000001D"/>
    <w:multiLevelType w:val="hybridMultilevel"/>
    <w:tmpl w:val="57D4F794"/>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24">
    <w:nsid w:val="0000001E"/>
    <w:multiLevelType w:val="multilevel"/>
    <w:tmpl w:val="0419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nsid w:val="00000020"/>
    <w:multiLevelType w:val="multilevel"/>
    <w:tmpl w:val="0419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nsid w:val="00000021"/>
    <w:multiLevelType w:val="multilevel"/>
    <w:tmpl w:val="0419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7">
    <w:nsid w:val="00000023"/>
    <w:multiLevelType w:val="hybridMultilevel"/>
    <w:tmpl w:val="524EFBA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00000024"/>
    <w:multiLevelType w:val="multilevel"/>
    <w:tmpl w:val="28E644B0"/>
    <w:lvl w:ilvl="0">
      <w:start w:val="1"/>
      <w:numFmt w:val="decimal"/>
      <w:lvlText w:val="%1."/>
      <w:lvlJc w:val="left"/>
      <w:pPr>
        <w:ind w:left="360" w:hanging="360"/>
      </w:pPr>
      <w:rPr>
        <w:rFonts w:cs="Times New Roman" w:hint="default"/>
      </w:rPr>
    </w:lvl>
    <w:lvl w:ilvl="1">
      <w:start w:val="1"/>
      <w:numFmt w:val="decimal"/>
      <w:lvlText w:val="%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nsid w:val="00000028"/>
    <w:multiLevelType w:val="hybridMultilevel"/>
    <w:tmpl w:val="D98A42E8"/>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30">
    <w:nsid w:val="00000029"/>
    <w:multiLevelType w:val="hybridMultilevel"/>
    <w:tmpl w:val="6D7EDC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0000002B"/>
    <w:multiLevelType w:val="multilevel"/>
    <w:tmpl w:val="ED686E80"/>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2">
    <w:nsid w:val="0000002C"/>
    <w:multiLevelType w:val="hybridMultilevel"/>
    <w:tmpl w:val="69EA91BC"/>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3">
    <w:nsid w:val="0000002D"/>
    <w:multiLevelType w:val="multilevel"/>
    <w:tmpl w:val="F82094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00000031"/>
    <w:multiLevelType w:val="multilevel"/>
    <w:tmpl w:val="5AB41548"/>
    <w:lvl w:ilvl="0">
      <w:start w:val="1"/>
      <w:numFmt w:val="bullet"/>
      <w:lvlText w:val=""/>
      <w:lvlJc w:val="left"/>
      <w:pPr>
        <w:ind w:left="360" w:hanging="360"/>
      </w:pPr>
      <w:rPr>
        <w:rFonts w:ascii="Symbol" w:hAnsi="Symbol" w:hint="default"/>
      </w:rPr>
    </w:lvl>
    <w:lvl w:ilvl="1">
      <w:start w:val="1"/>
      <w:numFmt w:val="bullet"/>
      <w:lvlText w:val=""/>
      <w:lvlJc w:val="left"/>
      <w:pPr>
        <w:ind w:left="1071" w:hanging="360"/>
      </w:pPr>
      <w:rPr>
        <w:rFonts w:ascii="Symbol" w:hAnsi="Symbol" w:hint="default"/>
        <w:b/>
      </w:rPr>
    </w:lvl>
    <w:lvl w:ilvl="2">
      <w:start w:val="1"/>
      <w:numFmt w:val="bullet"/>
      <w:lvlText w:val=""/>
      <w:lvlJc w:val="left"/>
      <w:pPr>
        <w:ind w:left="2142" w:hanging="720"/>
      </w:pPr>
      <w:rPr>
        <w:rFonts w:ascii="Symbol" w:hAnsi="Symbol" w:hint="default"/>
        <w:b/>
      </w:rPr>
    </w:lvl>
    <w:lvl w:ilvl="3">
      <w:start w:val="1"/>
      <w:numFmt w:val="decimal"/>
      <w:lvlText w:val="%1.%2.%3.%4"/>
      <w:lvlJc w:val="left"/>
      <w:pPr>
        <w:ind w:left="3213" w:hanging="1080"/>
      </w:pPr>
      <w:rPr>
        <w:rFonts w:hint="default"/>
      </w:rPr>
    </w:lvl>
    <w:lvl w:ilvl="4">
      <w:start w:val="1"/>
      <w:numFmt w:val="decimal"/>
      <w:lvlText w:val="%1.%2.%3.%4.%5"/>
      <w:lvlJc w:val="left"/>
      <w:pPr>
        <w:ind w:left="3924" w:hanging="1080"/>
      </w:pPr>
      <w:rPr>
        <w:rFonts w:hint="default"/>
      </w:rPr>
    </w:lvl>
    <w:lvl w:ilvl="5">
      <w:start w:val="1"/>
      <w:numFmt w:val="decimal"/>
      <w:lvlText w:val="%1.%2.%3.%4.%5.%6"/>
      <w:lvlJc w:val="left"/>
      <w:pPr>
        <w:ind w:left="4995" w:hanging="1440"/>
      </w:pPr>
      <w:rPr>
        <w:rFonts w:hint="default"/>
      </w:rPr>
    </w:lvl>
    <w:lvl w:ilvl="6">
      <w:start w:val="1"/>
      <w:numFmt w:val="decimal"/>
      <w:lvlText w:val="%1.%2.%3.%4.%5.%6.%7"/>
      <w:lvlJc w:val="left"/>
      <w:pPr>
        <w:ind w:left="5706" w:hanging="1440"/>
      </w:pPr>
      <w:rPr>
        <w:rFonts w:hint="default"/>
      </w:rPr>
    </w:lvl>
    <w:lvl w:ilvl="7">
      <w:start w:val="1"/>
      <w:numFmt w:val="decimal"/>
      <w:lvlText w:val="%1.%2.%3.%4.%5.%6.%7.%8"/>
      <w:lvlJc w:val="left"/>
      <w:pPr>
        <w:ind w:left="6777" w:hanging="1800"/>
      </w:pPr>
      <w:rPr>
        <w:rFonts w:hint="default"/>
      </w:rPr>
    </w:lvl>
    <w:lvl w:ilvl="8">
      <w:start w:val="1"/>
      <w:numFmt w:val="decimal"/>
      <w:lvlText w:val="%1.%2.%3.%4.%5.%6.%7.%8.%9"/>
      <w:lvlJc w:val="left"/>
      <w:pPr>
        <w:ind w:left="7848" w:hanging="2160"/>
      </w:pPr>
      <w:rPr>
        <w:rFonts w:hint="default"/>
      </w:rPr>
    </w:lvl>
  </w:abstractNum>
  <w:abstractNum w:abstractNumId="35">
    <w:nsid w:val="00000032"/>
    <w:multiLevelType w:val="multilevel"/>
    <w:tmpl w:val="32C8B32A"/>
    <w:lvl w:ilvl="0">
      <w:start w:val="1"/>
      <w:numFmt w:val="decimal"/>
      <w:lvlText w:val="%1."/>
      <w:lvlJc w:val="left"/>
      <w:pPr>
        <w:ind w:left="1004" w:hanging="360"/>
      </w:pPr>
      <w:rPr>
        <w:rFonts w:hint="default"/>
        <w:b/>
        <w:sz w:val="28"/>
        <w:szCs w:val="28"/>
      </w:rPr>
    </w:lvl>
    <w:lvl w:ilvl="1">
      <w:start w:val="1"/>
      <w:numFmt w:val="decimal"/>
      <w:isLgl/>
      <w:lvlText w:val="%1.%2."/>
      <w:lvlJc w:val="left"/>
      <w:pPr>
        <w:ind w:left="1364" w:hanging="720"/>
      </w:pPr>
      <w:rPr>
        <w:rFonts w:hint="default"/>
        <w:sz w:val="28"/>
        <w:szCs w:val="28"/>
      </w:rPr>
    </w:lvl>
    <w:lvl w:ilvl="2">
      <w:start w:val="1"/>
      <w:numFmt w:val="decimal"/>
      <w:isLgl/>
      <w:lvlText w:val="%1.%2.%3."/>
      <w:lvlJc w:val="left"/>
      <w:pPr>
        <w:ind w:left="1364" w:hanging="720"/>
      </w:pPr>
      <w:rPr>
        <w:rFonts w:hint="default"/>
      </w:rPr>
    </w:lvl>
    <w:lvl w:ilvl="3">
      <w:start w:val="1"/>
      <w:numFmt w:val="decimal"/>
      <w:isLgl/>
      <w:lvlText w:val="%1.%2.%3.%4."/>
      <w:lvlJc w:val="left"/>
      <w:pPr>
        <w:ind w:left="1724" w:hanging="108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2084" w:hanging="1440"/>
      </w:pPr>
      <w:rPr>
        <w:rFonts w:hint="default"/>
      </w:rPr>
    </w:lvl>
    <w:lvl w:ilvl="6">
      <w:start w:val="1"/>
      <w:numFmt w:val="decimal"/>
      <w:isLgl/>
      <w:lvlText w:val="%1.%2.%3.%4.%5.%6.%7."/>
      <w:lvlJc w:val="left"/>
      <w:pPr>
        <w:ind w:left="2444" w:hanging="1800"/>
      </w:pPr>
      <w:rPr>
        <w:rFonts w:hint="default"/>
      </w:rPr>
    </w:lvl>
    <w:lvl w:ilvl="7">
      <w:start w:val="1"/>
      <w:numFmt w:val="decimal"/>
      <w:isLgl/>
      <w:lvlText w:val="%1.%2.%3.%4.%5.%6.%7.%8."/>
      <w:lvlJc w:val="left"/>
      <w:pPr>
        <w:ind w:left="2444" w:hanging="1800"/>
      </w:pPr>
      <w:rPr>
        <w:rFonts w:hint="default"/>
      </w:rPr>
    </w:lvl>
    <w:lvl w:ilvl="8">
      <w:start w:val="1"/>
      <w:numFmt w:val="decimal"/>
      <w:isLgl/>
      <w:lvlText w:val="%1.%2.%3.%4.%5.%6.%7.%8.%9."/>
      <w:lvlJc w:val="left"/>
      <w:pPr>
        <w:ind w:left="2804" w:hanging="2160"/>
      </w:pPr>
      <w:rPr>
        <w:rFonts w:hint="default"/>
      </w:rPr>
    </w:lvl>
  </w:abstractNum>
  <w:abstractNum w:abstractNumId="36">
    <w:nsid w:val="00000035"/>
    <w:multiLevelType w:val="hybridMultilevel"/>
    <w:tmpl w:val="34CCD7EC"/>
    <w:lvl w:ilvl="0" w:tplc="0419000F">
      <w:start w:val="1"/>
      <w:numFmt w:val="decimal"/>
      <w:lvlText w:val="%1."/>
      <w:lvlJc w:val="left"/>
      <w:pPr>
        <w:ind w:left="2260" w:hanging="360"/>
      </w:pPr>
    </w:lvl>
    <w:lvl w:ilvl="1" w:tplc="04190019">
      <w:start w:val="1"/>
      <w:numFmt w:val="lowerLetter"/>
      <w:lvlText w:val="%2."/>
      <w:lvlJc w:val="left"/>
      <w:pPr>
        <w:ind w:left="2980" w:hanging="360"/>
      </w:pPr>
    </w:lvl>
    <w:lvl w:ilvl="2" w:tplc="0419001B">
      <w:start w:val="1"/>
      <w:numFmt w:val="lowerRoman"/>
      <w:lvlText w:val="%3."/>
      <w:lvlJc w:val="right"/>
      <w:pPr>
        <w:ind w:left="3700" w:hanging="180"/>
      </w:pPr>
    </w:lvl>
    <w:lvl w:ilvl="3" w:tplc="0419000F">
      <w:start w:val="1"/>
      <w:numFmt w:val="decimal"/>
      <w:lvlText w:val="%4."/>
      <w:lvlJc w:val="left"/>
      <w:pPr>
        <w:ind w:left="4420" w:hanging="360"/>
      </w:pPr>
    </w:lvl>
    <w:lvl w:ilvl="4" w:tplc="04190019">
      <w:start w:val="1"/>
      <w:numFmt w:val="lowerLetter"/>
      <w:lvlText w:val="%5."/>
      <w:lvlJc w:val="left"/>
      <w:pPr>
        <w:ind w:left="5140" w:hanging="360"/>
      </w:pPr>
    </w:lvl>
    <w:lvl w:ilvl="5" w:tplc="0419001B">
      <w:start w:val="1"/>
      <w:numFmt w:val="lowerRoman"/>
      <w:lvlText w:val="%6."/>
      <w:lvlJc w:val="right"/>
      <w:pPr>
        <w:ind w:left="5860" w:hanging="180"/>
      </w:pPr>
    </w:lvl>
    <w:lvl w:ilvl="6" w:tplc="0419000F">
      <w:start w:val="1"/>
      <w:numFmt w:val="decimal"/>
      <w:lvlText w:val="%7."/>
      <w:lvlJc w:val="left"/>
      <w:pPr>
        <w:ind w:left="6580" w:hanging="360"/>
      </w:pPr>
    </w:lvl>
    <w:lvl w:ilvl="7" w:tplc="04190019">
      <w:start w:val="1"/>
      <w:numFmt w:val="lowerLetter"/>
      <w:lvlText w:val="%8."/>
      <w:lvlJc w:val="left"/>
      <w:pPr>
        <w:ind w:left="7300" w:hanging="360"/>
      </w:pPr>
    </w:lvl>
    <w:lvl w:ilvl="8" w:tplc="0419001B">
      <w:start w:val="1"/>
      <w:numFmt w:val="lowerRoman"/>
      <w:lvlText w:val="%9."/>
      <w:lvlJc w:val="right"/>
      <w:pPr>
        <w:ind w:left="8020" w:hanging="180"/>
      </w:pPr>
    </w:lvl>
  </w:abstractNum>
  <w:abstractNum w:abstractNumId="37">
    <w:nsid w:val="00000036"/>
    <w:multiLevelType w:val="multilevel"/>
    <w:tmpl w:val="ED686E80"/>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8">
    <w:nsid w:val="00000037"/>
    <w:multiLevelType w:val="hybridMultilevel"/>
    <w:tmpl w:val="99D28AA6"/>
    <w:lvl w:ilvl="0" w:tplc="04190001">
      <w:start w:val="1"/>
      <w:numFmt w:val="bullet"/>
      <w:lvlText w:val=""/>
      <w:lvlJc w:val="left"/>
      <w:pPr>
        <w:ind w:left="720" w:hanging="360"/>
      </w:pPr>
      <w:rPr>
        <w:rFonts w:ascii="Symbol" w:hAnsi="Symbol"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010C662C"/>
    <w:multiLevelType w:val="hybridMultilevel"/>
    <w:tmpl w:val="DB642728"/>
    <w:lvl w:ilvl="0" w:tplc="041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0">
    <w:nsid w:val="035574E0"/>
    <w:multiLevelType w:val="multilevel"/>
    <w:tmpl w:val="55EA44B4"/>
    <w:lvl w:ilvl="0">
      <w:start w:val="1"/>
      <w:numFmt w:val="decimal"/>
      <w:lvlText w:val="%1."/>
      <w:lvlJc w:val="left"/>
      <w:pPr>
        <w:ind w:left="1440" w:hanging="360"/>
      </w:pPr>
      <w:rPr>
        <w:sz w:val="28"/>
      </w:rPr>
    </w:lvl>
    <w:lvl w:ilvl="1">
      <w:start w:val="4"/>
      <w:numFmt w:val="decimal"/>
      <w:isLgl/>
      <w:lvlText w:val="%1.%2"/>
      <w:lvlJc w:val="left"/>
      <w:pPr>
        <w:ind w:left="1656" w:hanging="576"/>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41">
    <w:nsid w:val="04ED2958"/>
    <w:multiLevelType w:val="hybridMultilevel"/>
    <w:tmpl w:val="D1CAC81E"/>
    <w:lvl w:ilvl="0" w:tplc="00400F94">
      <w:start w:val="1"/>
      <w:numFmt w:val="decimal"/>
      <w:lvlText w:val="%1."/>
      <w:lvlJc w:val="left"/>
      <w:pPr>
        <w:ind w:left="927"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05D745C8"/>
    <w:multiLevelType w:val="hybridMultilevel"/>
    <w:tmpl w:val="FB663A86"/>
    <w:lvl w:ilvl="0" w:tplc="ABA09C7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B531F6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0E0040A1"/>
    <w:multiLevelType w:val="hybridMultilevel"/>
    <w:tmpl w:val="202EEDB0"/>
    <w:lvl w:ilvl="0" w:tplc="00504E40">
      <w:start w:val="1"/>
      <w:numFmt w:val="bullet"/>
      <w:lvlText w:val=""/>
      <w:lvlJc w:val="left"/>
      <w:pPr>
        <w:ind w:left="1480" w:hanging="400"/>
      </w:pPr>
      <w:rPr>
        <w:rFonts w:ascii="Symbol" w:hAnsi="Symbol" w:hint="default"/>
        <w:b/>
        <w:color w:val="auto"/>
      </w:rPr>
    </w:lvl>
    <w:lvl w:ilvl="1" w:tplc="04090003" w:tentative="1">
      <w:start w:val="1"/>
      <w:numFmt w:val="bullet"/>
      <w:lvlText w:val=""/>
      <w:lvlJc w:val="left"/>
      <w:pPr>
        <w:ind w:left="1880" w:hanging="400"/>
      </w:pPr>
      <w:rPr>
        <w:rFonts w:ascii="Wingdings" w:hAnsi="Wingdings" w:hint="default"/>
      </w:rPr>
    </w:lvl>
    <w:lvl w:ilvl="2" w:tplc="04090005" w:tentative="1">
      <w:start w:val="1"/>
      <w:numFmt w:val="bullet"/>
      <w:lvlText w:val=""/>
      <w:lvlJc w:val="left"/>
      <w:pPr>
        <w:ind w:left="2280" w:hanging="400"/>
      </w:pPr>
      <w:rPr>
        <w:rFonts w:ascii="Wingdings" w:hAnsi="Wingdings" w:hint="default"/>
      </w:rPr>
    </w:lvl>
    <w:lvl w:ilvl="3" w:tplc="04090001" w:tentative="1">
      <w:start w:val="1"/>
      <w:numFmt w:val="bullet"/>
      <w:lvlText w:val=""/>
      <w:lvlJc w:val="left"/>
      <w:pPr>
        <w:ind w:left="2680" w:hanging="400"/>
      </w:pPr>
      <w:rPr>
        <w:rFonts w:ascii="Wingdings" w:hAnsi="Wingdings" w:hint="default"/>
      </w:rPr>
    </w:lvl>
    <w:lvl w:ilvl="4" w:tplc="04090003" w:tentative="1">
      <w:start w:val="1"/>
      <w:numFmt w:val="bullet"/>
      <w:lvlText w:val=""/>
      <w:lvlJc w:val="left"/>
      <w:pPr>
        <w:ind w:left="3080" w:hanging="400"/>
      </w:pPr>
      <w:rPr>
        <w:rFonts w:ascii="Wingdings" w:hAnsi="Wingdings" w:hint="default"/>
      </w:rPr>
    </w:lvl>
    <w:lvl w:ilvl="5" w:tplc="04090005" w:tentative="1">
      <w:start w:val="1"/>
      <w:numFmt w:val="bullet"/>
      <w:lvlText w:val=""/>
      <w:lvlJc w:val="left"/>
      <w:pPr>
        <w:ind w:left="3480" w:hanging="400"/>
      </w:pPr>
      <w:rPr>
        <w:rFonts w:ascii="Wingdings" w:hAnsi="Wingdings" w:hint="default"/>
      </w:rPr>
    </w:lvl>
    <w:lvl w:ilvl="6" w:tplc="04090001" w:tentative="1">
      <w:start w:val="1"/>
      <w:numFmt w:val="bullet"/>
      <w:lvlText w:val=""/>
      <w:lvlJc w:val="left"/>
      <w:pPr>
        <w:ind w:left="3880" w:hanging="400"/>
      </w:pPr>
      <w:rPr>
        <w:rFonts w:ascii="Wingdings" w:hAnsi="Wingdings" w:hint="default"/>
      </w:rPr>
    </w:lvl>
    <w:lvl w:ilvl="7" w:tplc="04090003" w:tentative="1">
      <w:start w:val="1"/>
      <w:numFmt w:val="bullet"/>
      <w:lvlText w:val=""/>
      <w:lvlJc w:val="left"/>
      <w:pPr>
        <w:ind w:left="4280" w:hanging="400"/>
      </w:pPr>
      <w:rPr>
        <w:rFonts w:ascii="Wingdings" w:hAnsi="Wingdings" w:hint="default"/>
      </w:rPr>
    </w:lvl>
    <w:lvl w:ilvl="8" w:tplc="04090005" w:tentative="1">
      <w:start w:val="1"/>
      <w:numFmt w:val="bullet"/>
      <w:lvlText w:val=""/>
      <w:lvlJc w:val="left"/>
      <w:pPr>
        <w:ind w:left="4680" w:hanging="400"/>
      </w:pPr>
      <w:rPr>
        <w:rFonts w:ascii="Wingdings" w:hAnsi="Wingdings" w:hint="default"/>
      </w:rPr>
    </w:lvl>
  </w:abstractNum>
  <w:abstractNum w:abstractNumId="45">
    <w:nsid w:val="0E6F6551"/>
    <w:multiLevelType w:val="hybridMultilevel"/>
    <w:tmpl w:val="512A1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02512A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10262439"/>
    <w:multiLevelType w:val="multilevel"/>
    <w:tmpl w:val="9BAA4690"/>
    <w:lvl w:ilvl="0">
      <w:start w:val="2"/>
      <w:numFmt w:val="decimal"/>
      <w:lvlText w:val="%1."/>
      <w:lvlJc w:val="left"/>
      <w:pPr>
        <w:ind w:left="502" w:hanging="360"/>
      </w:pPr>
      <w:rPr>
        <w:rFonts w:hint="default"/>
        <w:sz w:val="28"/>
        <w:szCs w:val="28"/>
      </w:rPr>
    </w:lvl>
    <w:lvl w:ilvl="1">
      <w:start w:val="1"/>
      <w:numFmt w:val="decimal"/>
      <w:lvlText w:val="%1.%2."/>
      <w:lvlJc w:val="left"/>
      <w:pPr>
        <w:ind w:left="934" w:hanging="432"/>
      </w:pPr>
      <w:rPr>
        <w:rFonts w:hint="default"/>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48">
    <w:nsid w:val="121F5916"/>
    <w:multiLevelType w:val="multilevel"/>
    <w:tmpl w:val="A1E8E1A2"/>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9">
    <w:nsid w:val="13B9461D"/>
    <w:multiLevelType w:val="multilevel"/>
    <w:tmpl w:val="72325792"/>
    <w:lvl w:ilvl="0">
      <w:start w:val="1"/>
      <w:numFmt w:val="decimal"/>
      <w:lvlText w:val="%1."/>
      <w:lvlJc w:val="left"/>
      <w:pPr>
        <w:ind w:left="591" w:hanging="360"/>
      </w:pPr>
      <w:rPr>
        <w:rFonts w:hint="default"/>
      </w:rPr>
    </w:lvl>
    <w:lvl w:ilvl="1">
      <w:start w:val="1"/>
      <w:numFmt w:val="decimal"/>
      <w:lvlText w:val="%1.%2."/>
      <w:lvlJc w:val="left"/>
      <w:pPr>
        <w:ind w:left="1023" w:hanging="432"/>
      </w:pPr>
      <w:rPr>
        <w:rFonts w:hint="default"/>
      </w:rPr>
    </w:lvl>
    <w:lvl w:ilvl="2">
      <w:start w:val="1"/>
      <w:numFmt w:val="decimal"/>
      <w:lvlText w:val="%1.%2.%3."/>
      <w:lvlJc w:val="left"/>
      <w:pPr>
        <w:ind w:left="1455" w:hanging="504"/>
      </w:pPr>
      <w:rPr>
        <w:rFonts w:hint="default"/>
      </w:rPr>
    </w:lvl>
    <w:lvl w:ilvl="3">
      <w:start w:val="1"/>
      <w:numFmt w:val="decimal"/>
      <w:lvlText w:val="%1.%2.%3.%4."/>
      <w:lvlJc w:val="left"/>
      <w:pPr>
        <w:ind w:left="1959" w:hanging="648"/>
      </w:pPr>
      <w:rPr>
        <w:rFonts w:hint="default"/>
      </w:rPr>
    </w:lvl>
    <w:lvl w:ilvl="4">
      <w:start w:val="1"/>
      <w:numFmt w:val="decimal"/>
      <w:lvlText w:val="%1.%2.%3.%4.%5."/>
      <w:lvlJc w:val="left"/>
      <w:pPr>
        <w:ind w:left="2463" w:hanging="792"/>
      </w:pPr>
      <w:rPr>
        <w:rFonts w:hint="default"/>
      </w:rPr>
    </w:lvl>
    <w:lvl w:ilvl="5">
      <w:start w:val="1"/>
      <w:numFmt w:val="decimal"/>
      <w:lvlText w:val="%1.%2.%3.%4.%5.%6."/>
      <w:lvlJc w:val="left"/>
      <w:pPr>
        <w:ind w:left="2967" w:hanging="936"/>
      </w:pPr>
      <w:rPr>
        <w:rFonts w:hint="default"/>
      </w:rPr>
    </w:lvl>
    <w:lvl w:ilvl="6">
      <w:start w:val="1"/>
      <w:numFmt w:val="decimal"/>
      <w:lvlText w:val="%1.%2.%3.%4.%5.%6.%7."/>
      <w:lvlJc w:val="left"/>
      <w:pPr>
        <w:ind w:left="3471" w:hanging="1080"/>
      </w:pPr>
      <w:rPr>
        <w:rFonts w:hint="default"/>
      </w:rPr>
    </w:lvl>
    <w:lvl w:ilvl="7">
      <w:start w:val="1"/>
      <w:numFmt w:val="decimal"/>
      <w:lvlText w:val="%1.%2.%3.%4.%5.%6.%7.%8."/>
      <w:lvlJc w:val="left"/>
      <w:pPr>
        <w:ind w:left="3975" w:hanging="1224"/>
      </w:pPr>
      <w:rPr>
        <w:rFonts w:hint="default"/>
      </w:rPr>
    </w:lvl>
    <w:lvl w:ilvl="8">
      <w:start w:val="1"/>
      <w:numFmt w:val="decimal"/>
      <w:lvlText w:val="%1.%2.%3.%4.%5.%6.%7.%8.%9."/>
      <w:lvlJc w:val="left"/>
      <w:pPr>
        <w:ind w:left="4551" w:hanging="1440"/>
      </w:pPr>
      <w:rPr>
        <w:rFonts w:hint="default"/>
      </w:rPr>
    </w:lvl>
  </w:abstractNum>
  <w:abstractNum w:abstractNumId="50">
    <w:nsid w:val="14A47E44"/>
    <w:multiLevelType w:val="hybridMultilevel"/>
    <w:tmpl w:val="99EC68D0"/>
    <w:lvl w:ilvl="0" w:tplc="775ECF4C">
      <w:start w:val="1"/>
      <w:numFmt w:val="decimal"/>
      <w:lvlText w:val="%1."/>
      <w:lvlJc w:val="left"/>
      <w:pPr>
        <w:ind w:left="472" w:hanging="293"/>
      </w:pPr>
      <w:rPr>
        <w:rFonts w:ascii="Times New Roman" w:eastAsia="Times New Roman" w:hAnsi="Times New Roman" w:cs="Times New Roman" w:hint="default"/>
        <w:spacing w:val="0"/>
        <w:w w:val="100"/>
        <w:sz w:val="28"/>
        <w:szCs w:val="28"/>
        <w:lang w:val="ru-RU" w:eastAsia="ru-RU" w:bidi="ru-RU"/>
      </w:rPr>
    </w:lvl>
    <w:lvl w:ilvl="1" w:tplc="22741CD6">
      <w:numFmt w:val="bullet"/>
      <w:lvlText w:val="•"/>
      <w:lvlJc w:val="left"/>
      <w:pPr>
        <w:ind w:left="1518" w:hanging="293"/>
      </w:pPr>
      <w:rPr>
        <w:rFonts w:hint="default"/>
        <w:lang w:val="ru-RU" w:eastAsia="ru-RU" w:bidi="ru-RU"/>
      </w:rPr>
    </w:lvl>
    <w:lvl w:ilvl="2" w:tplc="98BE5302">
      <w:numFmt w:val="bullet"/>
      <w:lvlText w:val="•"/>
      <w:lvlJc w:val="left"/>
      <w:pPr>
        <w:ind w:left="2557" w:hanging="293"/>
      </w:pPr>
      <w:rPr>
        <w:rFonts w:hint="default"/>
        <w:lang w:val="ru-RU" w:eastAsia="ru-RU" w:bidi="ru-RU"/>
      </w:rPr>
    </w:lvl>
    <w:lvl w:ilvl="3" w:tplc="DE60BE6E">
      <w:numFmt w:val="bullet"/>
      <w:lvlText w:val="•"/>
      <w:lvlJc w:val="left"/>
      <w:pPr>
        <w:ind w:left="3595" w:hanging="293"/>
      </w:pPr>
      <w:rPr>
        <w:rFonts w:hint="default"/>
        <w:lang w:val="ru-RU" w:eastAsia="ru-RU" w:bidi="ru-RU"/>
      </w:rPr>
    </w:lvl>
    <w:lvl w:ilvl="4" w:tplc="F77030B0">
      <w:numFmt w:val="bullet"/>
      <w:lvlText w:val="•"/>
      <w:lvlJc w:val="left"/>
      <w:pPr>
        <w:ind w:left="4634" w:hanging="293"/>
      </w:pPr>
      <w:rPr>
        <w:rFonts w:hint="default"/>
        <w:lang w:val="ru-RU" w:eastAsia="ru-RU" w:bidi="ru-RU"/>
      </w:rPr>
    </w:lvl>
    <w:lvl w:ilvl="5" w:tplc="25D0ED88">
      <w:numFmt w:val="bullet"/>
      <w:lvlText w:val="•"/>
      <w:lvlJc w:val="left"/>
      <w:pPr>
        <w:ind w:left="5673" w:hanging="293"/>
      </w:pPr>
      <w:rPr>
        <w:rFonts w:hint="default"/>
        <w:lang w:val="ru-RU" w:eastAsia="ru-RU" w:bidi="ru-RU"/>
      </w:rPr>
    </w:lvl>
    <w:lvl w:ilvl="6" w:tplc="4126C136">
      <w:numFmt w:val="bullet"/>
      <w:lvlText w:val="•"/>
      <w:lvlJc w:val="left"/>
      <w:pPr>
        <w:ind w:left="6711" w:hanging="293"/>
      </w:pPr>
      <w:rPr>
        <w:rFonts w:hint="default"/>
        <w:lang w:val="ru-RU" w:eastAsia="ru-RU" w:bidi="ru-RU"/>
      </w:rPr>
    </w:lvl>
    <w:lvl w:ilvl="7" w:tplc="D85CBF86">
      <w:numFmt w:val="bullet"/>
      <w:lvlText w:val="•"/>
      <w:lvlJc w:val="left"/>
      <w:pPr>
        <w:ind w:left="7750" w:hanging="293"/>
      </w:pPr>
      <w:rPr>
        <w:rFonts w:hint="default"/>
        <w:lang w:val="ru-RU" w:eastAsia="ru-RU" w:bidi="ru-RU"/>
      </w:rPr>
    </w:lvl>
    <w:lvl w:ilvl="8" w:tplc="E74E21B4">
      <w:numFmt w:val="bullet"/>
      <w:lvlText w:val="•"/>
      <w:lvlJc w:val="left"/>
      <w:pPr>
        <w:ind w:left="8789" w:hanging="293"/>
      </w:pPr>
      <w:rPr>
        <w:rFonts w:hint="default"/>
        <w:lang w:val="ru-RU" w:eastAsia="ru-RU" w:bidi="ru-RU"/>
      </w:rPr>
    </w:lvl>
  </w:abstractNum>
  <w:abstractNum w:abstractNumId="51">
    <w:nsid w:val="15AE65E6"/>
    <w:multiLevelType w:val="hybridMultilevel"/>
    <w:tmpl w:val="D4EAC5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1BCC0F38"/>
    <w:multiLevelType w:val="hybridMultilevel"/>
    <w:tmpl w:val="EE0ABD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1C440A1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1E112259"/>
    <w:multiLevelType w:val="hybridMultilevel"/>
    <w:tmpl w:val="B316F408"/>
    <w:lvl w:ilvl="0" w:tplc="7E18F63E">
      <w:start w:val="1"/>
      <w:numFmt w:val="decimal"/>
      <w:lvlText w:val="%1."/>
      <w:lvlJc w:val="left"/>
      <w:pPr>
        <w:ind w:left="472" w:hanging="305"/>
      </w:pPr>
      <w:rPr>
        <w:rFonts w:ascii="Times New Roman" w:eastAsia="Times New Roman" w:hAnsi="Times New Roman" w:cs="Times New Roman" w:hint="default"/>
        <w:b/>
        <w:bCs/>
        <w:spacing w:val="0"/>
        <w:w w:val="100"/>
        <w:sz w:val="28"/>
        <w:szCs w:val="28"/>
        <w:lang w:val="ru-RU" w:eastAsia="ru-RU" w:bidi="ru-RU"/>
      </w:rPr>
    </w:lvl>
    <w:lvl w:ilvl="1" w:tplc="4936EA00">
      <w:numFmt w:val="bullet"/>
      <w:lvlText w:val="•"/>
      <w:lvlJc w:val="left"/>
      <w:pPr>
        <w:ind w:left="1518" w:hanging="305"/>
      </w:pPr>
      <w:rPr>
        <w:rFonts w:hint="default"/>
        <w:lang w:val="ru-RU" w:eastAsia="ru-RU" w:bidi="ru-RU"/>
      </w:rPr>
    </w:lvl>
    <w:lvl w:ilvl="2" w:tplc="94ECA90E">
      <w:numFmt w:val="bullet"/>
      <w:lvlText w:val="•"/>
      <w:lvlJc w:val="left"/>
      <w:pPr>
        <w:ind w:left="2557" w:hanging="305"/>
      </w:pPr>
      <w:rPr>
        <w:rFonts w:hint="default"/>
        <w:lang w:val="ru-RU" w:eastAsia="ru-RU" w:bidi="ru-RU"/>
      </w:rPr>
    </w:lvl>
    <w:lvl w:ilvl="3" w:tplc="F63CEC66">
      <w:numFmt w:val="bullet"/>
      <w:lvlText w:val="•"/>
      <w:lvlJc w:val="left"/>
      <w:pPr>
        <w:ind w:left="3595" w:hanging="305"/>
      </w:pPr>
      <w:rPr>
        <w:rFonts w:hint="default"/>
        <w:lang w:val="ru-RU" w:eastAsia="ru-RU" w:bidi="ru-RU"/>
      </w:rPr>
    </w:lvl>
    <w:lvl w:ilvl="4" w:tplc="926CB9C4">
      <w:numFmt w:val="bullet"/>
      <w:lvlText w:val="•"/>
      <w:lvlJc w:val="left"/>
      <w:pPr>
        <w:ind w:left="4634" w:hanging="305"/>
      </w:pPr>
      <w:rPr>
        <w:rFonts w:hint="default"/>
        <w:lang w:val="ru-RU" w:eastAsia="ru-RU" w:bidi="ru-RU"/>
      </w:rPr>
    </w:lvl>
    <w:lvl w:ilvl="5" w:tplc="2FA67816">
      <w:numFmt w:val="bullet"/>
      <w:lvlText w:val="•"/>
      <w:lvlJc w:val="left"/>
      <w:pPr>
        <w:ind w:left="5673" w:hanging="305"/>
      </w:pPr>
      <w:rPr>
        <w:rFonts w:hint="default"/>
        <w:lang w:val="ru-RU" w:eastAsia="ru-RU" w:bidi="ru-RU"/>
      </w:rPr>
    </w:lvl>
    <w:lvl w:ilvl="6" w:tplc="6EFC4C0A">
      <w:numFmt w:val="bullet"/>
      <w:lvlText w:val="•"/>
      <w:lvlJc w:val="left"/>
      <w:pPr>
        <w:ind w:left="6711" w:hanging="305"/>
      </w:pPr>
      <w:rPr>
        <w:rFonts w:hint="default"/>
        <w:lang w:val="ru-RU" w:eastAsia="ru-RU" w:bidi="ru-RU"/>
      </w:rPr>
    </w:lvl>
    <w:lvl w:ilvl="7" w:tplc="77A8E256">
      <w:numFmt w:val="bullet"/>
      <w:lvlText w:val="•"/>
      <w:lvlJc w:val="left"/>
      <w:pPr>
        <w:ind w:left="7750" w:hanging="305"/>
      </w:pPr>
      <w:rPr>
        <w:rFonts w:hint="default"/>
        <w:lang w:val="ru-RU" w:eastAsia="ru-RU" w:bidi="ru-RU"/>
      </w:rPr>
    </w:lvl>
    <w:lvl w:ilvl="8" w:tplc="A448118A">
      <w:numFmt w:val="bullet"/>
      <w:lvlText w:val="•"/>
      <w:lvlJc w:val="left"/>
      <w:pPr>
        <w:ind w:left="8789" w:hanging="305"/>
      </w:pPr>
      <w:rPr>
        <w:rFonts w:hint="default"/>
        <w:lang w:val="ru-RU" w:eastAsia="ru-RU" w:bidi="ru-RU"/>
      </w:rPr>
    </w:lvl>
  </w:abstractNum>
  <w:abstractNum w:abstractNumId="55">
    <w:nsid w:val="1EB24F80"/>
    <w:multiLevelType w:val="hybridMultilevel"/>
    <w:tmpl w:val="EB7EDD24"/>
    <w:lvl w:ilvl="0" w:tplc="96582E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1E50967"/>
    <w:multiLevelType w:val="hybridMultilevel"/>
    <w:tmpl w:val="D84EC44C"/>
    <w:lvl w:ilvl="0" w:tplc="478426B6">
      <w:start w:val="1"/>
      <w:numFmt w:val="decimal"/>
      <w:lvlText w:val="%1."/>
      <w:lvlJc w:val="left"/>
      <w:pPr>
        <w:ind w:left="1461" w:hanging="281"/>
      </w:pPr>
      <w:rPr>
        <w:rFonts w:ascii="Times New Roman" w:eastAsia="Times New Roman" w:hAnsi="Times New Roman" w:cs="Times New Roman" w:hint="default"/>
        <w:spacing w:val="0"/>
        <w:w w:val="100"/>
        <w:sz w:val="28"/>
        <w:szCs w:val="28"/>
        <w:lang w:val="ru-RU" w:eastAsia="ru-RU" w:bidi="ru-RU"/>
      </w:rPr>
    </w:lvl>
    <w:lvl w:ilvl="1" w:tplc="71927A1E">
      <w:numFmt w:val="bullet"/>
      <w:lvlText w:val="•"/>
      <w:lvlJc w:val="left"/>
      <w:pPr>
        <w:ind w:left="2400" w:hanging="281"/>
      </w:pPr>
      <w:rPr>
        <w:rFonts w:hint="default"/>
        <w:lang w:val="ru-RU" w:eastAsia="ru-RU" w:bidi="ru-RU"/>
      </w:rPr>
    </w:lvl>
    <w:lvl w:ilvl="2" w:tplc="344A4EF2">
      <w:numFmt w:val="bullet"/>
      <w:lvlText w:val="•"/>
      <w:lvlJc w:val="left"/>
      <w:pPr>
        <w:ind w:left="3341" w:hanging="281"/>
      </w:pPr>
      <w:rPr>
        <w:rFonts w:hint="default"/>
        <w:lang w:val="ru-RU" w:eastAsia="ru-RU" w:bidi="ru-RU"/>
      </w:rPr>
    </w:lvl>
    <w:lvl w:ilvl="3" w:tplc="10C46C26">
      <w:numFmt w:val="bullet"/>
      <w:lvlText w:val="•"/>
      <w:lvlJc w:val="left"/>
      <w:pPr>
        <w:ind w:left="4281" w:hanging="281"/>
      </w:pPr>
      <w:rPr>
        <w:rFonts w:hint="default"/>
        <w:lang w:val="ru-RU" w:eastAsia="ru-RU" w:bidi="ru-RU"/>
      </w:rPr>
    </w:lvl>
    <w:lvl w:ilvl="4" w:tplc="56845902">
      <w:numFmt w:val="bullet"/>
      <w:lvlText w:val="•"/>
      <w:lvlJc w:val="left"/>
      <w:pPr>
        <w:ind w:left="5222" w:hanging="281"/>
      </w:pPr>
      <w:rPr>
        <w:rFonts w:hint="default"/>
        <w:lang w:val="ru-RU" w:eastAsia="ru-RU" w:bidi="ru-RU"/>
      </w:rPr>
    </w:lvl>
    <w:lvl w:ilvl="5" w:tplc="21C4E1C4">
      <w:numFmt w:val="bullet"/>
      <w:lvlText w:val="•"/>
      <w:lvlJc w:val="left"/>
      <w:pPr>
        <w:ind w:left="6163" w:hanging="281"/>
      </w:pPr>
      <w:rPr>
        <w:rFonts w:hint="default"/>
        <w:lang w:val="ru-RU" w:eastAsia="ru-RU" w:bidi="ru-RU"/>
      </w:rPr>
    </w:lvl>
    <w:lvl w:ilvl="6" w:tplc="D8FCB39A">
      <w:numFmt w:val="bullet"/>
      <w:lvlText w:val="•"/>
      <w:lvlJc w:val="left"/>
      <w:pPr>
        <w:ind w:left="7103" w:hanging="281"/>
      </w:pPr>
      <w:rPr>
        <w:rFonts w:hint="default"/>
        <w:lang w:val="ru-RU" w:eastAsia="ru-RU" w:bidi="ru-RU"/>
      </w:rPr>
    </w:lvl>
    <w:lvl w:ilvl="7" w:tplc="ACD01316">
      <w:numFmt w:val="bullet"/>
      <w:lvlText w:val="•"/>
      <w:lvlJc w:val="left"/>
      <w:pPr>
        <w:ind w:left="8044" w:hanging="281"/>
      </w:pPr>
      <w:rPr>
        <w:rFonts w:hint="default"/>
        <w:lang w:val="ru-RU" w:eastAsia="ru-RU" w:bidi="ru-RU"/>
      </w:rPr>
    </w:lvl>
    <w:lvl w:ilvl="8" w:tplc="857C5528">
      <w:numFmt w:val="bullet"/>
      <w:lvlText w:val="•"/>
      <w:lvlJc w:val="left"/>
      <w:pPr>
        <w:ind w:left="8985" w:hanging="281"/>
      </w:pPr>
      <w:rPr>
        <w:rFonts w:hint="default"/>
        <w:lang w:val="ru-RU" w:eastAsia="ru-RU" w:bidi="ru-RU"/>
      </w:rPr>
    </w:lvl>
  </w:abstractNum>
  <w:abstractNum w:abstractNumId="57">
    <w:nsid w:val="21ED3DA0"/>
    <w:multiLevelType w:val="hybridMultilevel"/>
    <w:tmpl w:val="A2B6D094"/>
    <w:lvl w:ilvl="0" w:tplc="D20EFC94">
      <w:start w:val="1"/>
      <w:numFmt w:val="decimal"/>
      <w:lvlText w:val="%1."/>
      <w:lvlJc w:val="left"/>
      <w:pPr>
        <w:ind w:left="927"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2832744"/>
    <w:multiLevelType w:val="multilevel"/>
    <w:tmpl w:val="0419001F"/>
    <w:lvl w:ilvl="0">
      <w:start w:val="1"/>
      <w:numFmt w:val="decimal"/>
      <w:lvlText w:val="%1."/>
      <w:lvlJc w:val="left"/>
      <w:pPr>
        <w:ind w:left="360" w:hanging="360"/>
      </w:pPr>
      <w:rPr>
        <w:rFonts w:hint="default"/>
        <w:b w:val="0"/>
        <w:sz w:val="28"/>
      </w:rPr>
    </w:lvl>
    <w:lvl w:ilvl="1">
      <w:start w:val="1"/>
      <w:numFmt w:val="decimal"/>
      <w:lvlText w:val="%1.%2."/>
      <w:lvlJc w:val="left"/>
      <w:pPr>
        <w:ind w:left="1283"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nsid w:val="231C2D11"/>
    <w:multiLevelType w:val="hybridMultilevel"/>
    <w:tmpl w:val="60B097DE"/>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60">
    <w:nsid w:val="2532381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2760546A"/>
    <w:multiLevelType w:val="multilevel"/>
    <w:tmpl w:val="494EB42E"/>
    <w:lvl w:ilvl="0">
      <w:start w:val="1"/>
      <w:numFmt w:val="decimal"/>
      <w:lvlText w:val="%1."/>
      <w:lvlJc w:val="left"/>
      <w:pPr>
        <w:ind w:left="591" w:hanging="360"/>
      </w:pPr>
      <w:rPr>
        <w:rFonts w:hint="default"/>
        <w:sz w:val="28"/>
        <w:szCs w:val="28"/>
      </w:rPr>
    </w:lvl>
    <w:lvl w:ilvl="1">
      <w:start w:val="1"/>
      <w:numFmt w:val="decimal"/>
      <w:lvlText w:val="%1.%2."/>
      <w:lvlJc w:val="left"/>
      <w:pPr>
        <w:ind w:left="1023" w:hanging="432"/>
      </w:pPr>
      <w:rPr>
        <w:rFonts w:hint="default"/>
      </w:rPr>
    </w:lvl>
    <w:lvl w:ilvl="2">
      <w:start w:val="1"/>
      <w:numFmt w:val="decimal"/>
      <w:lvlText w:val="%1.%2.%3."/>
      <w:lvlJc w:val="left"/>
      <w:pPr>
        <w:ind w:left="1455" w:hanging="504"/>
      </w:pPr>
      <w:rPr>
        <w:rFonts w:hint="default"/>
      </w:rPr>
    </w:lvl>
    <w:lvl w:ilvl="3">
      <w:start w:val="1"/>
      <w:numFmt w:val="decimal"/>
      <w:lvlText w:val="%1.%2.%3.%4."/>
      <w:lvlJc w:val="left"/>
      <w:pPr>
        <w:ind w:left="1959" w:hanging="648"/>
      </w:pPr>
      <w:rPr>
        <w:rFonts w:hint="default"/>
      </w:rPr>
    </w:lvl>
    <w:lvl w:ilvl="4">
      <w:start w:val="1"/>
      <w:numFmt w:val="decimal"/>
      <w:lvlText w:val="%1.%2.%3.%4.%5."/>
      <w:lvlJc w:val="left"/>
      <w:pPr>
        <w:ind w:left="2463" w:hanging="792"/>
      </w:pPr>
      <w:rPr>
        <w:rFonts w:hint="default"/>
      </w:rPr>
    </w:lvl>
    <w:lvl w:ilvl="5">
      <w:start w:val="1"/>
      <w:numFmt w:val="decimal"/>
      <w:lvlText w:val="%1.%2.%3.%4.%5.%6."/>
      <w:lvlJc w:val="left"/>
      <w:pPr>
        <w:ind w:left="2967" w:hanging="936"/>
      </w:pPr>
      <w:rPr>
        <w:rFonts w:hint="default"/>
      </w:rPr>
    </w:lvl>
    <w:lvl w:ilvl="6">
      <w:start w:val="1"/>
      <w:numFmt w:val="decimal"/>
      <w:lvlText w:val="%1.%2.%3.%4.%5.%6.%7."/>
      <w:lvlJc w:val="left"/>
      <w:pPr>
        <w:ind w:left="3471" w:hanging="1080"/>
      </w:pPr>
      <w:rPr>
        <w:rFonts w:hint="default"/>
      </w:rPr>
    </w:lvl>
    <w:lvl w:ilvl="7">
      <w:start w:val="1"/>
      <w:numFmt w:val="decimal"/>
      <w:lvlText w:val="%1.%2.%3.%4.%5.%6.%7.%8."/>
      <w:lvlJc w:val="left"/>
      <w:pPr>
        <w:ind w:left="3975" w:hanging="1224"/>
      </w:pPr>
      <w:rPr>
        <w:rFonts w:hint="default"/>
      </w:rPr>
    </w:lvl>
    <w:lvl w:ilvl="8">
      <w:start w:val="1"/>
      <w:numFmt w:val="decimal"/>
      <w:lvlText w:val="%1.%2.%3.%4.%5.%6.%7.%8.%9."/>
      <w:lvlJc w:val="left"/>
      <w:pPr>
        <w:ind w:left="4551" w:hanging="1440"/>
      </w:pPr>
      <w:rPr>
        <w:rFonts w:hint="default"/>
      </w:rPr>
    </w:lvl>
  </w:abstractNum>
  <w:abstractNum w:abstractNumId="62">
    <w:nsid w:val="29280BF2"/>
    <w:multiLevelType w:val="hybridMultilevel"/>
    <w:tmpl w:val="EE4EA78C"/>
    <w:lvl w:ilvl="0" w:tplc="041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
    <w:nsid w:val="2A3B51CB"/>
    <w:multiLevelType w:val="hybridMultilevel"/>
    <w:tmpl w:val="9E4A2CCC"/>
    <w:lvl w:ilvl="0" w:tplc="DD98C058">
      <w:start w:val="1"/>
      <w:numFmt w:val="decimal"/>
      <w:lvlText w:val="%1."/>
      <w:lvlJc w:val="left"/>
      <w:pPr>
        <w:ind w:left="360"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4">
    <w:nsid w:val="2BC030ED"/>
    <w:multiLevelType w:val="multilevel"/>
    <w:tmpl w:val="99E0A37E"/>
    <w:lvl w:ilvl="0">
      <w:start w:val="1"/>
      <w:numFmt w:val="decimal"/>
      <w:lvlText w:val="%1"/>
      <w:lvlJc w:val="left"/>
      <w:pPr>
        <w:ind w:left="-567" w:hanging="360"/>
      </w:pPr>
      <w:rPr>
        <w:rFonts w:hint="default"/>
      </w:rPr>
    </w:lvl>
    <w:lvl w:ilvl="1">
      <w:start w:val="1"/>
      <w:numFmt w:val="decimal"/>
      <w:lvlText w:val="%2."/>
      <w:lvlJc w:val="left"/>
      <w:pPr>
        <w:ind w:left="1080" w:hanging="360"/>
      </w:pPr>
      <w:rPr>
        <w:rFonts w:ascii="Times New Roman" w:eastAsia="Times New Roman" w:hAnsi="Times New Roman" w:cs="Times New Roman"/>
        <w:b w:val="0"/>
      </w:rPr>
    </w:lvl>
    <w:lvl w:ilvl="2">
      <w:start w:val="1"/>
      <w:numFmt w:val="decimal"/>
      <w:lvlText w:val="%1.%2.%3"/>
      <w:lvlJc w:val="left"/>
      <w:pPr>
        <w:ind w:left="3087" w:hanging="720"/>
      </w:pPr>
      <w:rPr>
        <w:rFonts w:hint="default"/>
      </w:rPr>
    </w:lvl>
    <w:lvl w:ilvl="3">
      <w:start w:val="1"/>
      <w:numFmt w:val="decimal"/>
      <w:lvlText w:val="%1.%2.%3.%4"/>
      <w:lvlJc w:val="left"/>
      <w:pPr>
        <w:ind w:left="5094" w:hanging="1080"/>
      </w:pPr>
      <w:rPr>
        <w:rFonts w:hint="default"/>
      </w:rPr>
    </w:lvl>
    <w:lvl w:ilvl="4">
      <w:start w:val="1"/>
      <w:numFmt w:val="decimal"/>
      <w:lvlText w:val="%1.%2.%3.%4.%5"/>
      <w:lvlJc w:val="left"/>
      <w:pPr>
        <w:ind w:left="6741" w:hanging="1080"/>
      </w:pPr>
      <w:rPr>
        <w:rFonts w:hint="default"/>
      </w:rPr>
    </w:lvl>
    <w:lvl w:ilvl="5">
      <w:start w:val="1"/>
      <w:numFmt w:val="decimal"/>
      <w:lvlText w:val="%1.%2.%3.%4.%5.%6"/>
      <w:lvlJc w:val="left"/>
      <w:pPr>
        <w:ind w:left="8748" w:hanging="1440"/>
      </w:pPr>
      <w:rPr>
        <w:rFonts w:hint="default"/>
      </w:rPr>
    </w:lvl>
    <w:lvl w:ilvl="6">
      <w:start w:val="1"/>
      <w:numFmt w:val="decimal"/>
      <w:lvlText w:val="%1.%2.%3.%4.%5.%6.%7"/>
      <w:lvlJc w:val="left"/>
      <w:pPr>
        <w:ind w:left="10395" w:hanging="1440"/>
      </w:pPr>
      <w:rPr>
        <w:rFonts w:hint="default"/>
      </w:rPr>
    </w:lvl>
    <w:lvl w:ilvl="7">
      <w:start w:val="1"/>
      <w:numFmt w:val="decimal"/>
      <w:lvlText w:val="%1.%2.%3.%4.%5.%6.%7.%8"/>
      <w:lvlJc w:val="left"/>
      <w:pPr>
        <w:ind w:left="12402" w:hanging="1800"/>
      </w:pPr>
      <w:rPr>
        <w:rFonts w:hint="default"/>
      </w:rPr>
    </w:lvl>
    <w:lvl w:ilvl="8">
      <w:start w:val="1"/>
      <w:numFmt w:val="decimal"/>
      <w:lvlText w:val="%1.%2.%3.%4.%5.%6.%7.%8.%9"/>
      <w:lvlJc w:val="left"/>
      <w:pPr>
        <w:ind w:left="14409" w:hanging="2160"/>
      </w:pPr>
      <w:rPr>
        <w:rFonts w:hint="default"/>
      </w:rPr>
    </w:lvl>
  </w:abstractNum>
  <w:abstractNum w:abstractNumId="65">
    <w:nsid w:val="2C5C04AD"/>
    <w:multiLevelType w:val="hybridMultilevel"/>
    <w:tmpl w:val="317A74E6"/>
    <w:lvl w:ilvl="0" w:tplc="20C6D094">
      <w:start w:val="1"/>
      <w:numFmt w:val="decimal"/>
      <w:lvlText w:val="%1."/>
      <w:lvlJc w:val="left"/>
      <w:pPr>
        <w:ind w:left="1461" w:hanging="281"/>
      </w:pPr>
      <w:rPr>
        <w:rFonts w:hint="default"/>
        <w:b/>
        <w:bCs/>
        <w:spacing w:val="0"/>
        <w:w w:val="100"/>
        <w:lang w:val="ru-RU" w:eastAsia="ru-RU" w:bidi="ru-RU"/>
      </w:rPr>
    </w:lvl>
    <w:lvl w:ilvl="1" w:tplc="327E58AC">
      <w:numFmt w:val="bullet"/>
      <w:lvlText w:val="•"/>
      <w:lvlJc w:val="left"/>
      <w:pPr>
        <w:ind w:left="2400" w:hanging="281"/>
      </w:pPr>
      <w:rPr>
        <w:rFonts w:hint="default"/>
        <w:lang w:val="ru-RU" w:eastAsia="ru-RU" w:bidi="ru-RU"/>
      </w:rPr>
    </w:lvl>
    <w:lvl w:ilvl="2" w:tplc="13028E32">
      <w:numFmt w:val="bullet"/>
      <w:lvlText w:val="•"/>
      <w:lvlJc w:val="left"/>
      <w:pPr>
        <w:ind w:left="3341" w:hanging="281"/>
      </w:pPr>
      <w:rPr>
        <w:rFonts w:hint="default"/>
        <w:lang w:val="ru-RU" w:eastAsia="ru-RU" w:bidi="ru-RU"/>
      </w:rPr>
    </w:lvl>
    <w:lvl w:ilvl="3" w:tplc="B532E46E">
      <w:numFmt w:val="bullet"/>
      <w:lvlText w:val="•"/>
      <w:lvlJc w:val="left"/>
      <w:pPr>
        <w:ind w:left="4281" w:hanging="281"/>
      </w:pPr>
      <w:rPr>
        <w:rFonts w:hint="default"/>
        <w:lang w:val="ru-RU" w:eastAsia="ru-RU" w:bidi="ru-RU"/>
      </w:rPr>
    </w:lvl>
    <w:lvl w:ilvl="4" w:tplc="0F52332A">
      <w:numFmt w:val="bullet"/>
      <w:lvlText w:val="•"/>
      <w:lvlJc w:val="left"/>
      <w:pPr>
        <w:ind w:left="5222" w:hanging="281"/>
      </w:pPr>
      <w:rPr>
        <w:rFonts w:hint="default"/>
        <w:lang w:val="ru-RU" w:eastAsia="ru-RU" w:bidi="ru-RU"/>
      </w:rPr>
    </w:lvl>
    <w:lvl w:ilvl="5" w:tplc="1DE89F5A">
      <w:numFmt w:val="bullet"/>
      <w:lvlText w:val="•"/>
      <w:lvlJc w:val="left"/>
      <w:pPr>
        <w:ind w:left="6163" w:hanging="281"/>
      </w:pPr>
      <w:rPr>
        <w:rFonts w:hint="default"/>
        <w:lang w:val="ru-RU" w:eastAsia="ru-RU" w:bidi="ru-RU"/>
      </w:rPr>
    </w:lvl>
    <w:lvl w:ilvl="6" w:tplc="DA904BA6">
      <w:numFmt w:val="bullet"/>
      <w:lvlText w:val="•"/>
      <w:lvlJc w:val="left"/>
      <w:pPr>
        <w:ind w:left="7103" w:hanging="281"/>
      </w:pPr>
      <w:rPr>
        <w:rFonts w:hint="default"/>
        <w:lang w:val="ru-RU" w:eastAsia="ru-RU" w:bidi="ru-RU"/>
      </w:rPr>
    </w:lvl>
    <w:lvl w:ilvl="7" w:tplc="6DCA3C62">
      <w:numFmt w:val="bullet"/>
      <w:lvlText w:val="•"/>
      <w:lvlJc w:val="left"/>
      <w:pPr>
        <w:ind w:left="8044" w:hanging="281"/>
      </w:pPr>
      <w:rPr>
        <w:rFonts w:hint="default"/>
        <w:lang w:val="ru-RU" w:eastAsia="ru-RU" w:bidi="ru-RU"/>
      </w:rPr>
    </w:lvl>
    <w:lvl w:ilvl="8" w:tplc="F5820338">
      <w:numFmt w:val="bullet"/>
      <w:lvlText w:val="•"/>
      <w:lvlJc w:val="left"/>
      <w:pPr>
        <w:ind w:left="8985" w:hanging="281"/>
      </w:pPr>
      <w:rPr>
        <w:rFonts w:hint="default"/>
        <w:lang w:val="ru-RU" w:eastAsia="ru-RU" w:bidi="ru-RU"/>
      </w:rPr>
    </w:lvl>
  </w:abstractNum>
  <w:abstractNum w:abstractNumId="66">
    <w:nsid w:val="300E3A99"/>
    <w:multiLevelType w:val="hybridMultilevel"/>
    <w:tmpl w:val="080E407A"/>
    <w:lvl w:ilvl="0" w:tplc="30242E26">
      <w:start w:val="1"/>
      <w:numFmt w:val="decimal"/>
      <w:lvlText w:val="%1."/>
      <w:lvlJc w:val="left"/>
      <w:pPr>
        <w:ind w:left="1440" w:hanging="360"/>
      </w:pPr>
      <w:rPr>
        <w:rFonts w:hint="default"/>
        <w:b w:val="0"/>
        <w:sz w:val="28"/>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306842C5"/>
    <w:multiLevelType w:val="hybridMultilevel"/>
    <w:tmpl w:val="7682BFFC"/>
    <w:lvl w:ilvl="0" w:tplc="04190001">
      <w:start w:val="1"/>
      <w:numFmt w:val="bullet"/>
      <w:lvlText w:val=""/>
      <w:lvlJc w:val="left"/>
      <w:pPr>
        <w:tabs>
          <w:tab w:val="num" w:pos="690"/>
        </w:tabs>
        <w:ind w:left="69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3A9260C"/>
    <w:multiLevelType w:val="hybridMultilevel"/>
    <w:tmpl w:val="B31249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348F17BB"/>
    <w:multiLevelType w:val="multilevel"/>
    <w:tmpl w:val="BD06255A"/>
    <w:lvl w:ilvl="0">
      <w:start w:val="1"/>
      <w:numFmt w:val="decimal"/>
      <w:lvlText w:val="%1."/>
      <w:lvlJc w:val="left"/>
      <w:pPr>
        <w:ind w:left="1083" w:hanging="375"/>
      </w:pPr>
      <w:rPr>
        <w:rFonts w:hint="default"/>
      </w:rPr>
    </w:lvl>
    <w:lvl w:ilvl="1">
      <w:start w:val="1"/>
      <w:numFmt w:val="decimal"/>
      <w:lvlText w:val="%1.%2"/>
      <w:lvlJc w:val="left"/>
      <w:pPr>
        <w:ind w:left="1443" w:hanging="375"/>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8" w:hanging="1080"/>
      </w:pPr>
      <w:rPr>
        <w:rFonts w:hint="default"/>
      </w:rPr>
    </w:lvl>
    <w:lvl w:ilvl="4">
      <w:start w:val="1"/>
      <w:numFmt w:val="decimal"/>
      <w:lvlText w:val="%1.%2.%3.%4.%5"/>
      <w:lvlJc w:val="left"/>
      <w:pPr>
        <w:ind w:left="3228" w:hanging="1080"/>
      </w:pPr>
      <w:rPr>
        <w:rFonts w:hint="default"/>
      </w:rPr>
    </w:lvl>
    <w:lvl w:ilvl="5">
      <w:start w:val="1"/>
      <w:numFmt w:val="decimal"/>
      <w:lvlText w:val="%1.%2.%3.%4.%5.%6"/>
      <w:lvlJc w:val="left"/>
      <w:pPr>
        <w:ind w:left="3948" w:hanging="1440"/>
      </w:pPr>
      <w:rPr>
        <w:rFonts w:hint="default"/>
      </w:rPr>
    </w:lvl>
    <w:lvl w:ilvl="6">
      <w:start w:val="1"/>
      <w:numFmt w:val="decimal"/>
      <w:lvlText w:val="%1.%2.%3.%4.%5.%6.%7"/>
      <w:lvlJc w:val="left"/>
      <w:pPr>
        <w:ind w:left="4308" w:hanging="1440"/>
      </w:pPr>
      <w:rPr>
        <w:rFonts w:hint="default"/>
      </w:rPr>
    </w:lvl>
    <w:lvl w:ilvl="7">
      <w:start w:val="1"/>
      <w:numFmt w:val="decimal"/>
      <w:lvlText w:val="%1.%2.%3.%4.%5.%6.%7.%8"/>
      <w:lvlJc w:val="left"/>
      <w:pPr>
        <w:ind w:left="5028" w:hanging="1800"/>
      </w:pPr>
      <w:rPr>
        <w:rFonts w:hint="default"/>
      </w:rPr>
    </w:lvl>
    <w:lvl w:ilvl="8">
      <w:start w:val="1"/>
      <w:numFmt w:val="decimal"/>
      <w:lvlText w:val="%1.%2.%3.%4.%5.%6.%7.%8.%9"/>
      <w:lvlJc w:val="left"/>
      <w:pPr>
        <w:ind w:left="5748" w:hanging="2160"/>
      </w:pPr>
      <w:rPr>
        <w:rFonts w:hint="default"/>
      </w:rPr>
    </w:lvl>
  </w:abstractNum>
  <w:abstractNum w:abstractNumId="70">
    <w:nsid w:val="38F36FF2"/>
    <w:multiLevelType w:val="hybridMultilevel"/>
    <w:tmpl w:val="CBAE6CD2"/>
    <w:lvl w:ilvl="0" w:tplc="04190001">
      <w:start w:val="1"/>
      <w:numFmt w:val="bullet"/>
      <w:lvlText w:val=""/>
      <w:lvlJc w:val="left"/>
      <w:pPr>
        <w:ind w:left="760" w:hanging="360"/>
      </w:pPr>
      <w:rPr>
        <w:rFonts w:ascii="Symbol" w:hAnsi="Symbol" w:hint="default"/>
        <w:b/>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1">
    <w:nsid w:val="3920405F"/>
    <w:multiLevelType w:val="multilevel"/>
    <w:tmpl w:val="B8F28B88"/>
    <w:lvl w:ilvl="0">
      <w:start w:val="1"/>
      <w:numFmt w:val="decimal"/>
      <w:lvlText w:val="%1."/>
      <w:lvlJc w:val="left"/>
      <w:pPr>
        <w:ind w:left="360" w:hanging="360"/>
      </w:pPr>
      <w:rPr>
        <w:sz w:val="28"/>
        <w:szCs w:val="28"/>
      </w:rPr>
    </w:lvl>
    <w:lvl w:ilvl="1">
      <w:start w:val="1"/>
      <w:numFmt w:val="decimal"/>
      <w:lvlText w:val="%1.%2."/>
      <w:lvlJc w:val="left"/>
      <w:pPr>
        <w:ind w:left="792" w:hanging="432"/>
      </w:pPr>
      <w:rPr>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nsid w:val="396D5A0D"/>
    <w:multiLevelType w:val="hybridMultilevel"/>
    <w:tmpl w:val="41D872C4"/>
    <w:lvl w:ilvl="0" w:tplc="6A9E8D3A">
      <w:start w:val="1"/>
      <w:numFmt w:val="bullet"/>
      <w:lvlText w:val=""/>
      <w:lvlJc w:val="left"/>
      <w:pPr>
        <w:ind w:left="800" w:hanging="400"/>
      </w:pPr>
      <w:rPr>
        <w:rFonts w:ascii="Symbol" w:hAnsi="Symbol" w:hint="default"/>
        <w:b w:val="0"/>
        <w:sz w:val="28"/>
        <w:szCs w:val="28"/>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3">
    <w:nsid w:val="3D325A82"/>
    <w:multiLevelType w:val="hybridMultilevel"/>
    <w:tmpl w:val="F8BE5B1E"/>
    <w:lvl w:ilvl="0" w:tplc="1D00E21C">
      <w:numFmt w:val="bullet"/>
      <w:lvlText w:val="-"/>
      <w:lvlJc w:val="left"/>
      <w:pPr>
        <w:ind w:left="472" w:hanging="164"/>
      </w:pPr>
      <w:rPr>
        <w:rFonts w:ascii="Times New Roman" w:eastAsia="Times New Roman" w:hAnsi="Times New Roman" w:cs="Times New Roman" w:hint="default"/>
        <w:w w:val="100"/>
        <w:sz w:val="28"/>
        <w:szCs w:val="28"/>
        <w:lang w:val="ru-RU" w:eastAsia="ru-RU" w:bidi="ru-RU"/>
      </w:rPr>
    </w:lvl>
    <w:lvl w:ilvl="1" w:tplc="0B563C5C">
      <w:numFmt w:val="bullet"/>
      <w:lvlText w:val="•"/>
      <w:lvlJc w:val="left"/>
      <w:pPr>
        <w:ind w:left="1518" w:hanging="164"/>
      </w:pPr>
      <w:rPr>
        <w:rFonts w:hint="default"/>
        <w:lang w:val="ru-RU" w:eastAsia="ru-RU" w:bidi="ru-RU"/>
      </w:rPr>
    </w:lvl>
    <w:lvl w:ilvl="2" w:tplc="26E69FA0">
      <w:numFmt w:val="bullet"/>
      <w:lvlText w:val="•"/>
      <w:lvlJc w:val="left"/>
      <w:pPr>
        <w:ind w:left="2557" w:hanging="164"/>
      </w:pPr>
      <w:rPr>
        <w:rFonts w:hint="default"/>
        <w:lang w:val="ru-RU" w:eastAsia="ru-RU" w:bidi="ru-RU"/>
      </w:rPr>
    </w:lvl>
    <w:lvl w:ilvl="3" w:tplc="3B2457DC">
      <w:numFmt w:val="bullet"/>
      <w:lvlText w:val="•"/>
      <w:lvlJc w:val="left"/>
      <w:pPr>
        <w:ind w:left="3595" w:hanging="164"/>
      </w:pPr>
      <w:rPr>
        <w:rFonts w:hint="default"/>
        <w:lang w:val="ru-RU" w:eastAsia="ru-RU" w:bidi="ru-RU"/>
      </w:rPr>
    </w:lvl>
    <w:lvl w:ilvl="4" w:tplc="255A3440">
      <w:numFmt w:val="bullet"/>
      <w:lvlText w:val="•"/>
      <w:lvlJc w:val="left"/>
      <w:pPr>
        <w:ind w:left="4634" w:hanging="164"/>
      </w:pPr>
      <w:rPr>
        <w:rFonts w:hint="default"/>
        <w:lang w:val="ru-RU" w:eastAsia="ru-RU" w:bidi="ru-RU"/>
      </w:rPr>
    </w:lvl>
    <w:lvl w:ilvl="5" w:tplc="C8C0FB52">
      <w:numFmt w:val="bullet"/>
      <w:lvlText w:val="•"/>
      <w:lvlJc w:val="left"/>
      <w:pPr>
        <w:ind w:left="5673" w:hanging="164"/>
      </w:pPr>
      <w:rPr>
        <w:rFonts w:hint="default"/>
        <w:lang w:val="ru-RU" w:eastAsia="ru-RU" w:bidi="ru-RU"/>
      </w:rPr>
    </w:lvl>
    <w:lvl w:ilvl="6" w:tplc="41BC3DFE">
      <w:numFmt w:val="bullet"/>
      <w:lvlText w:val="•"/>
      <w:lvlJc w:val="left"/>
      <w:pPr>
        <w:ind w:left="6711" w:hanging="164"/>
      </w:pPr>
      <w:rPr>
        <w:rFonts w:hint="default"/>
        <w:lang w:val="ru-RU" w:eastAsia="ru-RU" w:bidi="ru-RU"/>
      </w:rPr>
    </w:lvl>
    <w:lvl w:ilvl="7" w:tplc="AA947AC0">
      <w:numFmt w:val="bullet"/>
      <w:lvlText w:val="•"/>
      <w:lvlJc w:val="left"/>
      <w:pPr>
        <w:ind w:left="7750" w:hanging="164"/>
      </w:pPr>
      <w:rPr>
        <w:rFonts w:hint="default"/>
        <w:lang w:val="ru-RU" w:eastAsia="ru-RU" w:bidi="ru-RU"/>
      </w:rPr>
    </w:lvl>
    <w:lvl w:ilvl="8" w:tplc="ACA81BD2">
      <w:numFmt w:val="bullet"/>
      <w:lvlText w:val="•"/>
      <w:lvlJc w:val="left"/>
      <w:pPr>
        <w:ind w:left="8789" w:hanging="164"/>
      </w:pPr>
      <w:rPr>
        <w:rFonts w:hint="default"/>
        <w:lang w:val="ru-RU" w:eastAsia="ru-RU" w:bidi="ru-RU"/>
      </w:rPr>
    </w:lvl>
  </w:abstractNum>
  <w:abstractNum w:abstractNumId="74">
    <w:nsid w:val="3E685513"/>
    <w:multiLevelType w:val="hybridMultilevel"/>
    <w:tmpl w:val="ADBA693C"/>
    <w:lvl w:ilvl="0" w:tplc="95740302">
      <w:start w:val="1"/>
      <w:numFmt w:val="decimal"/>
      <w:lvlText w:val="%1."/>
      <w:lvlJc w:val="left"/>
      <w:pPr>
        <w:ind w:left="360" w:hanging="360"/>
      </w:pPr>
      <w:rPr>
        <w:rFonts w:hint="default"/>
        <w:b w:val="0"/>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41080BC8"/>
    <w:multiLevelType w:val="hybridMultilevel"/>
    <w:tmpl w:val="4D8A072A"/>
    <w:lvl w:ilvl="0" w:tplc="CEB21C34">
      <w:start w:val="5"/>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24E75F7"/>
    <w:multiLevelType w:val="hybridMultilevel"/>
    <w:tmpl w:val="AE94D460"/>
    <w:lvl w:ilvl="0" w:tplc="F57650DC">
      <w:start w:val="1"/>
      <w:numFmt w:val="decimal"/>
      <w:lvlText w:val="%1."/>
      <w:lvlJc w:val="left"/>
      <w:pPr>
        <w:ind w:left="471" w:hanging="372"/>
        <w:jc w:val="right"/>
      </w:pPr>
      <w:rPr>
        <w:rFonts w:ascii="Times New Roman" w:eastAsia="Times New Roman" w:hAnsi="Times New Roman" w:cs="Times New Roman" w:hint="default"/>
        <w:spacing w:val="0"/>
        <w:w w:val="100"/>
        <w:sz w:val="28"/>
        <w:szCs w:val="28"/>
        <w:lang w:val="ru-RU" w:eastAsia="ru-RU" w:bidi="ru-RU"/>
      </w:rPr>
    </w:lvl>
    <w:lvl w:ilvl="1" w:tplc="87B00B86">
      <w:numFmt w:val="bullet"/>
      <w:lvlText w:val="•"/>
      <w:lvlJc w:val="left"/>
      <w:pPr>
        <w:ind w:left="5796" w:hanging="360"/>
      </w:pPr>
      <w:rPr>
        <w:rFonts w:ascii="Courier New" w:eastAsia="Courier New" w:hAnsi="Courier New" w:cs="Courier New" w:hint="default"/>
        <w:color w:val="FFFFFF"/>
        <w:w w:val="100"/>
        <w:sz w:val="22"/>
        <w:szCs w:val="22"/>
        <w:lang w:val="ru-RU" w:eastAsia="ru-RU" w:bidi="ru-RU"/>
      </w:rPr>
    </w:lvl>
    <w:lvl w:ilvl="2" w:tplc="87BA95E6">
      <w:numFmt w:val="bullet"/>
      <w:lvlText w:val="•"/>
      <w:lvlJc w:val="left"/>
      <w:pPr>
        <w:ind w:left="6362" w:hanging="360"/>
      </w:pPr>
      <w:rPr>
        <w:rFonts w:hint="default"/>
        <w:lang w:val="ru-RU" w:eastAsia="ru-RU" w:bidi="ru-RU"/>
      </w:rPr>
    </w:lvl>
    <w:lvl w:ilvl="3" w:tplc="33107CA0">
      <w:numFmt w:val="bullet"/>
      <w:lvlText w:val="•"/>
      <w:lvlJc w:val="left"/>
      <w:pPr>
        <w:ind w:left="6925" w:hanging="360"/>
      </w:pPr>
      <w:rPr>
        <w:rFonts w:hint="default"/>
        <w:lang w:val="ru-RU" w:eastAsia="ru-RU" w:bidi="ru-RU"/>
      </w:rPr>
    </w:lvl>
    <w:lvl w:ilvl="4" w:tplc="6A7A5448">
      <w:numFmt w:val="bullet"/>
      <w:lvlText w:val="•"/>
      <w:lvlJc w:val="left"/>
      <w:pPr>
        <w:ind w:left="7488" w:hanging="360"/>
      </w:pPr>
      <w:rPr>
        <w:rFonts w:hint="default"/>
        <w:lang w:val="ru-RU" w:eastAsia="ru-RU" w:bidi="ru-RU"/>
      </w:rPr>
    </w:lvl>
    <w:lvl w:ilvl="5" w:tplc="D76ABC6C">
      <w:numFmt w:val="bullet"/>
      <w:lvlText w:val="•"/>
      <w:lvlJc w:val="left"/>
      <w:pPr>
        <w:ind w:left="8051" w:hanging="360"/>
      </w:pPr>
      <w:rPr>
        <w:rFonts w:hint="default"/>
        <w:lang w:val="ru-RU" w:eastAsia="ru-RU" w:bidi="ru-RU"/>
      </w:rPr>
    </w:lvl>
    <w:lvl w:ilvl="6" w:tplc="01324F8E">
      <w:numFmt w:val="bullet"/>
      <w:lvlText w:val="•"/>
      <w:lvlJc w:val="left"/>
      <w:pPr>
        <w:ind w:left="8614" w:hanging="360"/>
      </w:pPr>
      <w:rPr>
        <w:rFonts w:hint="default"/>
        <w:lang w:val="ru-RU" w:eastAsia="ru-RU" w:bidi="ru-RU"/>
      </w:rPr>
    </w:lvl>
    <w:lvl w:ilvl="7" w:tplc="5DC02D72">
      <w:numFmt w:val="bullet"/>
      <w:lvlText w:val="•"/>
      <w:lvlJc w:val="left"/>
      <w:pPr>
        <w:ind w:left="9177" w:hanging="360"/>
      </w:pPr>
      <w:rPr>
        <w:rFonts w:hint="default"/>
        <w:lang w:val="ru-RU" w:eastAsia="ru-RU" w:bidi="ru-RU"/>
      </w:rPr>
    </w:lvl>
    <w:lvl w:ilvl="8" w:tplc="F24AA456">
      <w:numFmt w:val="bullet"/>
      <w:lvlText w:val="•"/>
      <w:lvlJc w:val="left"/>
      <w:pPr>
        <w:ind w:left="9740" w:hanging="360"/>
      </w:pPr>
      <w:rPr>
        <w:rFonts w:hint="default"/>
        <w:lang w:val="ru-RU" w:eastAsia="ru-RU" w:bidi="ru-RU"/>
      </w:rPr>
    </w:lvl>
  </w:abstractNum>
  <w:abstractNum w:abstractNumId="77">
    <w:nsid w:val="439B459F"/>
    <w:multiLevelType w:val="multilevel"/>
    <w:tmpl w:val="8C7E2C4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nsid w:val="44250FE8"/>
    <w:multiLevelType w:val="multilevel"/>
    <w:tmpl w:val="0419001F"/>
    <w:lvl w:ilvl="0">
      <w:start w:val="1"/>
      <w:numFmt w:val="decimal"/>
      <w:lvlText w:val="%1."/>
      <w:lvlJc w:val="left"/>
      <w:pPr>
        <w:ind w:left="360" w:hanging="360"/>
      </w:pPr>
      <w:rPr>
        <w:rFonts w:hint="default"/>
        <w:b w:val="0"/>
        <w:sz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nsid w:val="44313C91"/>
    <w:multiLevelType w:val="hybridMultilevel"/>
    <w:tmpl w:val="300EF61C"/>
    <w:lvl w:ilvl="0" w:tplc="327E58AC">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4802EF0"/>
    <w:multiLevelType w:val="multilevel"/>
    <w:tmpl w:val="DEDC4BB4"/>
    <w:lvl w:ilvl="0">
      <w:start w:val="1"/>
      <w:numFmt w:val="decimal"/>
      <w:lvlText w:val="%1."/>
      <w:lvlJc w:val="left"/>
      <w:pPr>
        <w:ind w:left="360" w:hanging="360"/>
      </w:pPr>
      <w:rPr>
        <w:sz w:val="28"/>
        <w:szCs w:val="28"/>
      </w:rPr>
    </w:lvl>
    <w:lvl w:ilvl="1">
      <w:start w:val="1"/>
      <w:numFmt w:val="decimal"/>
      <w:lvlText w:val="%1.%2."/>
      <w:lvlJc w:val="left"/>
      <w:pPr>
        <w:ind w:left="792" w:hanging="432"/>
      </w:pPr>
      <w:rPr>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nsid w:val="45324878"/>
    <w:multiLevelType w:val="hybridMultilevel"/>
    <w:tmpl w:val="BC3A8892"/>
    <w:lvl w:ilvl="0" w:tplc="EE40CA40">
      <w:start w:val="1"/>
      <w:numFmt w:val="decimal"/>
      <w:lvlText w:val="%1."/>
      <w:lvlJc w:val="left"/>
      <w:pPr>
        <w:ind w:left="472" w:hanging="339"/>
        <w:jc w:val="right"/>
      </w:pPr>
      <w:rPr>
        <w:rFonts w:ascii="Times New Roman" w:eastAsia="Times New Roman" w:hAnsi="Times New Roman" w:cs="Times New Roman" w:hint="default"/>
        <w:spacing w:val="0"/>
        <w:w w:val="100"/>
        <w:sz w:val="28"/>
        <w:szCs w:val="28"/>
        <w:lang w:val="ru-RU" w:eastAsia="ru-RU" w:bidi="ru-RU"/>
      </w:rPr>
    </w:lvl>
    <w:lvl w:ilvl="1" w:tplc="A9EC5FFE">
      <w:numFmt w:val="bullet"/>
      <w:lvlText w:val="•"/>
      <w:lvlJc w:val="left"/>
      <w:pPr>
        <w:ind w:left="1518" w:hanging="339"/>
      </w:pPr>
      <w:rPr>
        <w:rFonts w:hint="default"/>
        <w:lang w:val="ru-RU" w:eastAsia="ru-RU" w:bidi="ru-RU"/>
      </w:rPr>
    </w:lvl>
    <w:lvl w:ilvl="2" w:tplc="0E8EB190">
      <w:numFmt w:val="bullet"/>
      <w:lvlText w:val="•"/>
      <w:lvlJc w:val="left"/>
      <w:pPr>
        <w:ind w:left="2557" w:hanging="339"/>
      </w:pPr>
      <w:rPr>
        <w:rFonts w:hint="default"/>
        <w:lang w:val="ru-RU" w:eastAsia="ru-RU" w:bidi="ru-RU"/>
      </w:rPr>
    </w:lvl>
    <w:lvl w:ilvl="3" w:tplc="511E80A4">
      <w:numFmt w:val="bullet"/>
      <w:lvlText w:val="•"/>
      <w:lvlJc w:val="left"/>
      <w:pPr>
        <w:ind w:left="3595" w:hanging="339"/>
      </w:pPr>
      <w:rPr>
        <w:rFonts w:hint="default"/>
        <w:lang w:val="ru-RU" w:eastAsia="ru-RU" w:bidi="ru-RU"/>
      </w:rPr>
    </w:lvl>
    <w:lvl w:ilvl="4" w:tplc="7286F6E2">
      <w:numFmt w:val="bullet"/>
      <w:lvlText w:val="•"/>
      <w:lvlJc w:val="left"/>
      <w:pPr>
        <w:ind w:left="4634" w:hanging="339"/>
      </w:pPr>
      <w:rPr>
        <w:rFonts w:hint="default"/>
        <w:lang w:val="ru-RU" w:eastAsia="ru-RU" w:bidi="ru-RU"/>
      </w:rPr>
    </w:lvl>
    <w:lvl w:ilvl="5" w:tplc="EEA615E0">
      <w:numFmt w:val="bullet"/>
      <w:lvlText w:val="•"/>
      <w:lvlJc w:val="left"/>
      <w:pPr>
        <w:ind w:left="5673" w:hanging="339"/>
      </w:pPr>
      <w:rPr>
        <w:rFonts w:hint="default"/>
        <w:lang w:val="ru-RU" w:eastAsia="ru-RU" w:bidi="ru-RU"/>
      </w:rPr>
    </w:lvl>
    <w:lvl w:ilvl="6" w:tplc="ACDA93DE">
      <w:numFmt w:val="bullet"/>
      <w:lvlText w:val="•"/>
      <w:lvlJc w:val="left"/>
      <w:pPr>
        <w:ind w:left="6711" w:hanging="339"/>
      </w:pPr>
      <w:rPr>
        <w:rFonts w:hint="default"/>
        <w:lang w:val="ru-RU" w:eastAsia="ru-RU" w:bidi="ru-RU"/>
      </w:rPr>
    </w:lvl>
    <w:lvl w:ilvl="7" w:tplc="3FAAD010">
      <w:numFmt w:val="bullet"/>
      <w:lvlText w:val="•"/>
      <w:lvlJc w:val="left"/>
      <w:pPr>
        <w:ind w:left="7750" w:hanging="339"/>
      </w:pPr>
      <w:rPr>
        <w:rFonts w:hint="default"/>
        <w:lang w:val="ru-RU" w:eastAsia="ru-RU" w:bidi="ru-RU"/>
      </w:rPr>
    </w:lvl>
    <w:lvl w:ilvl="8" w:tplc="A288EDF2">
      <w:numFmt w:val="bullet"/>
      <w:lvlText w:val="•"/>
      <w:lvlJc w:val="left"/>
      <w:pPr>
        <w:ind w:left="8789" w:hanging="339"/>
      </w:pPr>
      <w:rPr>
        <w:rFonts w:hint="default"/>
        <w:lang w:val="ru-RU" w:eastAsia="ru-RU" w:bidi="ru-RU"/>
      </w:rPr>
    </w:lvl>
  </w:abstractNum>
  <w:abstractNum w:abstractNumId="82">
    <w:nsid w:val="47C923C1"/>
    <w:multiLevelType w:val="multilevel"/>
    <w:tmpl w:val="C1CEB7EA"/>
    <w:lvl w:ilvl="0">
      <w:start w:val="1"/>
      <w:numFmt w:val="bullet"/>
      <w:lvlText w:val=""/>
      <w:lvlJc w:val="left"/>
      <w:pPr>
        <w:tabs>
          <w:tab w:val="num" w:pos="140"/>
        </w:tabs>
        <w:ind w:left="140" w:firstLine="0"/>
      </w:pPr>
      <w:rPr>
        <w:rFonts w:ascii="Symbol" w:hAnsi="Symbol" w:hint="default"/>
        <w:b w:val="0"/>
        <w:color w:val="000000"/>
        <w:position w:val="0"/>
        <w:sz w:val="28"/>
        <w:szCs w:val="28"/>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83">
    <w:nsid w:val="49241D1A"/>
    <w:multiLevelType w:val="hybridMultilevel"/>
    <w:tmpl w:val="5F248518"/>
    <w:lvl w:ilvl="0" w:tplc="6E2C0C1E">
      <w:numFmt w:val="bullet"/>
      <w:lvlText w:val="•"/>
      <w:lvlJc w:val="left"/>
      <w:pPr>
        <w:ind w:left="202" w:hanging="118"/>
      </w:pPr>
      <w:rPr>
        <w:rFonts w:ascii="Times New Roman" w:eastAsia="Times New Roman" w:hAnsi="Times New Roman" w:cs="Times New Roman" w:hint="default"/>
        <w:color w:val="FFFDFC"/>
        <w:w w:val="99"/>
        <w:sz w:val="20"/>
        <w:szCs w:val="20"/>
        <w:lang w:val="ru-RU" w:eastAsia="ru-RU" w:bidi="ru-RU"/>
      </w:rPr>
    </w:lvl>
    <w:lvl w:ilvl="1" w:tplc="496AED88">
      <w:numFmt w:val="bullet"/>
      <w:lvlText w:val="•"/>
      <w:lvlJc w:val="left"/>
      <w:pPr>
        <w:ind w:left="673" w:hanging="118"/>
      </w:pPr>
      <w:rPr>
        <w:rFonts w:hint="default"/>
        <w:lang w:val="ru-RU" w:eastAsia="ru-RU" w:bidi="ru-RU"/>
      </w:rPr>
    </w:lvl>
    <w:lvl w:ilvl="2" w:tplc="427AA078">
      <w:numFmt w:val="bullet"/>
      <w:lvlText w:val="•"/>
      <w:lvlJc w:val="left"/>
      <w:pPr>
        <w:ind w:left="1146" w:hanging="118"/>
      </w:pPr>
      <w:rPr>
        <w:rFonts w:hint="default"/>
        <w:lang w:val="ru-RU" w:eastAsia="ru-RU" w:bidi="ru-RU"/>
      </w:rPr>
    </w:lvl>
    <w:lvl w:ilvl="3" w:tplc="C222326E">
      <w:numFmt w:val="bullet"/>
      <w:lvlText w:val="•"/>
      <w:lvlJc w:val="left"/>
      <w:pPr>
        <w:ind w:left="1619" w:hanging="118"/>
      </w:pPr>
      <w:rPr>
        <w:rFonts w:hint="default"/>
        <w:lang w:val="ru-RU" w:eastAsia="ru-RU" w:bidi="ru-RU"/>
      </w:rPr>
    </w:lvl>
    <w:lvl w:ilvl="4" w:tplc="2EDAED84">
      <w:numFmt w:val="bullet"/>
      <w:lvlText w:val="•"/>
      <w:lvlJc w:val="left"/>
      <w:pPr>
        <w:ind w:left="2092" w:hanging="118"/>
      </w:pPr>
      <w:rPr>
        <w:rFonts w:hint="default"/>
        <w:lang w:val="ru-RU" w:eastAsia="ru-RU" w:bidi="ru-RU"/>
      </w:rPr>
    </w:lvl>
    <w:lvl w:ilvl="5" w:tplc="847057E4">
      <w:numFmt w:val="bullet"/>
      <w:lvlText w:val="•"/>
      <w:lvlJc w:val="left"/>
      <w:pPr>
        <w:ind w:left="2565" w:hanging="118"/>
      </w:pPr>
      <w:rPr>
        <w:rFonts w:hint="default"/>
        <w:lang w:val="ru-RU" w:eastAsia="ru-RU" w:bidi="ru-RU"/>
      </w:rPr>
    </w:lvl>
    <w:lvl w:ilvl="6" w:tplc="265CF7F0">
      <w:numFmt w:val="bullet"/>
      <w:lvlText w:val="•"/>
      <w:lvlJc w:val="left"/>
      <w:pPr>
        <w:ind w:left="3038" w:hanging="118"/>
      </w:pPr>
      <w:rPr>
        <w:rFonts w:hint="default"/>
        <w:lang w:val="ru-RU" w:eastAsia="ru-RU" w:bidi="ru-RU"/>
      </w:rPr>
    </w:lvl>
    <w:lvl w:ilvl="7" w:tplc="53EE2EE8">
      <w:numFmt w:val="bullet"/>
      <w:lvlText w:val="•"/>
      <w:lvlJc w:val="left"/>
      <w:pPr>
        <w:ind w:left="3511" w:hanging="118"/>
      </w:pPr>
      <w:rPr>
        <w:rFonts w:hint="default"/>
        <w:lang w:val="ru-RU" w:eastAsia="ru-RU" w:bidi="ru-RU"/>
      </w:rPr>
    </w:lvl>
    <w:lvl w:ilvl="8" w:tplc="CA689A6E">
      <w:numFmt w:val="bullet"/>
      <w:lvlText w:val="•"/>
      <w:lvlJc w:val="left"/>
      <w:pPr>
        <w:ind w:left="3984" w:hanging="118"/>
      </w:pPr>
      <w:rPr>
        <w:rFonts w:hint="default"/>
        <w:lang w:val="ru-RU" w:eastAsia="ru-RU" w:bidi="ru-RU"/>
      </w:rPr>
    </w:lvl>
  </w:abstractNum>
  <w:abstractNum w:abstractNumId="84">
    <w:nsid w:val="4A7B031E"/>
    <w:multiLevelType w:val="hybridMultilevel"/>
    <w:tmpl w:val="AEDA567E"/>
    <w:lvl w:ilvl="0" w:tplc="10EA1CDA">
      <w:start w:val="1"/>
      <w:numFmt w:val="bullet"/>
      <w:lvlText w:val=""/>
      <w:lvlJc w:val="left"/>
      <w:pPr>
        <w:ind w:left="720" w:hanging="360"/>
      </w:pPr>
      <w:rPr>
        <w:rFonts w:ascii="Symbol" w:hAnsi="Symbol" w:hint="default"/>
        <w:spacing w:val="0"/>
        <w:w w:val="10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B00775F"/>
    <w:multiLevelType w:val="multilevel"/>
    <w:tmpl w:val="041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nsid w:val="503E15C8"/>
    <w:multiLevelType w:val="hybridMultilevel"/>
    <w:tmpl w:val="C16E3C7E"/>
    <w:lvl w:ilvl="0" w:tplc="04190001">
      <w:start w:val="1"/>
      <w:numFmt w:val="bullet"/>
      <w:lvlText w:val=""/>
      <w:lvlJc w:val="left"/>
      <w:pPr>
        <w:ind w:left="1139" w:hanging="360"/>
      </w:pPr>
      <w:rPr>
        <w:rFonts w:ascii="Symbol" w:hAnsi="Symbol" w:hint="default"/>
      </w:rPr>
    </w:lvl>
    <w:lvl w:ilvl="1" w:tplc="04190003" w:tentative="1">
      <w:start w:val="1"/>
      <w:numFmt w:val="bullet"/>
      <w:lvlText w:val="o"/>
      <w:lvlJc w:val="left"/>
      <w:pPr>
        <w:ind w:left="1859" w:hanging="360"/>
      </w:pPr>
      <w:rPr>
        <w:rFonts w:ascii="Courier New" w:hAnsi="Courier New" w:cs="Courier New" w:hint="default"/>
      </w:rPr>
    </w:lvl>
    <w:lvl w:ilvl="2" w:tplc="04190005" w:tentative="1">
      <w:start w:val="1"/>
      <w:numFmt w:val="bullet"/>
      <w:lvlText w:val=""/>
      <w:lvlJc w:val="left"/>
      <w:pPr>
        <w:ind w:left="2579" w:hanging="360"/>
      </w:pPr>
      <w:rPr>
        <w:rFonts w:ascii="Wingdings" w:hAnsi="Wingdings" w:hint="default"/>
      </w:rPr>
    </w:lvl>
    <w:lvl w:ilvl="3" w:tplc="04190001" w:tentative="1">
      <w:start w:val="1"/>
      <w:numFmt w:val="bullet"/>
      <w:lvlText w:val=""/>
      <w:lvlJc w:val="left"/>
      <w:pPr>
        <w:ind w:left="3299" w:hanging="360"/>
      </w:pPr>
      <w:rPr>
        <w:rFonts w:ascii="Symbol" w:hAnsi="Symbol" w:hint="default"/>
      </w:rPr>
    </w:lvl>
    <w:lvl w:ilvl="4" w:tplc="04190003" w:tentative="1">
      <w:start w:val="1"/>
      <w:numFmt w:val="bullet"/>
      <w:lvlText w:val="o"/>
      <w:lvlJc w:val="left"/>
      <w:pPr>
        <w:ind w:left="4019" w:hanging="360"/>
      </w:pPr>
      <w:rPr>
        <w:rFonts w:ascii="Courier New" w:hAnsi="Courier New" w:cs="Courier New" w:hint="default"/>
      </w:rPr>
    </w:lvl>
    <w:lvl w:ilvl="5" w:tplc="04190005" w:tentative="1">
      <w:start w:val="1"/>
      <w:numFmt w:val="bullet"/>
      <w:lvlText w:val=""/>
      <w:lvlJc w:val="left"/>
      <w:pPr>
        <w:ind w:left="4739" w:hanging="360"/>
      </w:pPr>
      <w:rPr>
        <w:rFonts w:ascii="Wingdings" w:hAnsi="Wingdings" w:hint="default"/>
      </w:rPr>
    </w:lvl>
    <w:lvl w:ilvl="6" w:tplc="04190001" w:tentative="1">
      <w:start w:val="1"/>
      <w:numFmt w:val="bullet"/>
      <w:lvlText w:val=""/>
      <w:lvlJc w:val="left"/>
      <w:pPr>
        <w:ind w:left="5459" w:hanging="360"/>
      </w:pPr>
      <w:rPr>
        <w:rFonts w:ascii="Symbol" w:hAnsi="Symbol" w:hint="default"/>
      </w:rPr>
    </w:lvl>
    <w:lvl w:ilvl="7" w:tplc="04190003" w:tentative="1">
      <w:start w:val="1"/>
      <w:numFmt w:val="bullet"/>
      <w:lvlText w:val="o"/>
      <w:lvlJc w:val="left"/>
      <w:pPr>
        <w:ind w:left="6179" w:hanging="360"/>
      </w:pPr>
      <w:rPr>
        <w:rFonts w:ascii="Courier New" w:hAnsi="Courier New" w:cs="Courier New" w:hint="default"/>
      </w:rPr>
    </w:lvl>
    <w:lvl w:ilvl="8" w:tplc="04190005" w:tentative="1">
      <w:start w:val="1"/>
      <w:numFmt w:val="bullet"/>
      <w:lvlText w:val=""/>
      <w:lvlJc w:val="left"/>
      <w:pPr>
        <w:ind w:left="6899" w:hanging="360"/>
      </w:pPr>
      <w:rPr>
        <w:rFonts w:ascii="Wingdings" w:hAnsi="Wingdings" w:hint="default"/>
      </w:rPr>
    </w:lvl>
  </w:abstractNum>
  <w:abstractNum w:abstractNumId="87">
    <w:nsid w:val="524A3190"/>
    <w:multiLevelType w:val="multilevel"/>
    <w:tmpl w:val="0419001F"/>
    <w:lvl w:ilvl="0">
      <w:start w:val="1"/>
      <w:numFmt w:val="decimal"/>
      <w:lvlText w:val="%1."/>
      <w:lvlJc w:val="left"/>
      <w:pPr>
        <w:ind w:left="360" w:hanging="360"/>
      </w:pPr>
      <w:rPr>
        <w:rFonts w:hint="default"/>
        <w:b w:val="0"/>
        <w:sz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nsid w:val="52984F20"/>
    <w:multiLevelType w:val="multilevel"/>
    <w:tmpl w:val="207A5CD2"/>
    <w:lvl w:ilvl="0">
      <w:start w:val="1"/>
      <w:numFmt w:val="decimal"/>
      <w:lvlText w:val="%1."/>
      <w:lvlJc w:val="left"/>
      <w:pPr>
        <w:ind w:left="360" w:hanging="360"/>
      </w:pPr>
      <w:rPr>
        <w:sz w:val="28"/>
        <w:szCs w:val="28"/>
      </w:rPr>
    </w:lvl>
    <w:lvl w:ilvl="1">
      <w:start w:val="1"/>
      <w:numFmt w:val="decimal"/>
      <w:lvlText w:val="%1.%2."/>
      <w:lvlJc w:val="left"/>
      <w:pPr>
        <w:ind w:left="792" w:hanging="432"/>
      </w:pPr>
      <w:rPr>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nsid w:val="536100C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nsid w:val="54520D93"/>
    <w:multiLevelType w:val="multilevel"/>
    <w:tmpl w:val="5164EC1A"/>
    <w:lvl w:ilvl="0">
      <w:start w:val="1"/>
      <w:numFmt w:val="decimal"/>
      <w:lvlText w:val="%1."/>
      <w:lvlJc w:val="left"/>
      <w:pPr>
        <w:ind w:left="1440" w:hanging="360"/>
      </w:pPr>
      <w:rPr>
        <w:rFonts w:hint="default"/>
        <w:b w:val="0"/>
        <w:sz w:val="28"/>
      </w:rPr>
    </w:lvl>
    <w:lvl w:ilvl="1">
      <w:start w:val="1"/>
      <w:numFmt w:val="decimal"/>
      <w:isLgl/>
      <w:lvlText w:val="%1.%2"/>
      <w:lvlJc w:val="left"/>
      <w:pPr>
        <w:ind w:left="1440" w:hanging="360"/>
      </w:pPr>
      <w:rPr>
        <w:rFonts w:hint="default"/>
        <w:sz w:val="20"/>
      </w:rPr>
    </w:lvl>
    <w:lvl w:ilvl="2">
      <w:start w:val="1"/>
      <w:numFmt w:val="decimal"/>
      <w:isLgl/>
      <w:lvlText w:val="%1.%2.%3"/>
      <w:lvlJc w:val="left"/>
      <w:pPr>
        <w:ind w:left="1800" w:hanging="720"/>
      </w:pPr>
      <w:rPr>
        <w:rFonts w:hint="default"/>
        <w:sz w:val="20"/>
      </w:rPr>
    </w:lvl>
    <w:lvl w:ilvl="3">
      <w:start w:val="1"/>
      <w:numFmt w:val="decimal"/>
      <w:isLgl/>
      <w:lvlText w:val="%1.%2.%3.%4"/>
      <w:lvlJc w:val="left"/>
      <w:pPr>
        <w:ind w:left="1800" w:hanging="720"/>
      </w:pPr>
      <w:rPr>
        <w:rFonts w:hint="default"/>
        <w:sz w:val="20"/>
      </w:rPr>
    </w:lvl>
    <w:lvl w:ilvl="4">
      <w:start w:val="1"/>
      <w:numFmt w:val="decimal"/>
      <w:isLgl/>
      <w:lvlText w:val="%1.%2.%3.%4.%5"/>
      <w:lvlJc w:val="left"/>
      <w:pPr>
        <w:ind w:left="1800" w:hanging="720"/>
      </w:pPr>
      <w:rPr>
        <w:rFonts w:hint="default"/>
        <w:sz w:val="20"/>
      </w:rPr>
    </w:lvl>
    <w:lvl w:ilvl="5">
      <w:start w:val="1"/>
      <w:numFmt w:val="decimal"/>
      <w:isLgl/>
      <w:lvlText w:val="%1.%2.%3.%4.%5.%6"/>
      <w:lvlJc w:val="left"/>
      <w:pPr>
        <w:ind w:left="2160" w:hanging="1080"/>
      </w:pPr>
      <w:rPr>
        <w:rFonts w:hint="default"/>
        <w:sz w:val="20"/>
      </w:rPr>
    </w:lvl>
    <w:lvl w:ilvl="6">
      <w:start w:val="1"/>
      <w:numFmt w:val="decimal"/>
      <w:isLgl/>
      <w:lvlText w:val="%1.%2.%3.%4.%5.%6.%7"/>
      <w:lvlJc w:val="left"/>
      <w:pPr>
        <w:ind w:left="2160" w:hanging="1080"/>
      </w:pPr>
      <w:rPr>
        <w:rFonts w:hint="default"/>
        <w:sz w:val="20"/>
      </w:rPr>
    </w:lvl>
    <w:lvl w:ilvl="7">
      <w:start w:val="1"/>
      <w:numFmt w:val="decimal"/>
      <w:isLgl/>
      <w:lvlText w:val="%1.%2.%3.%4.%5.%6.%7.%8"/>
      <w:lvlJc w:val="left"/>
      <w:pPr>
        <w:ind w:left="2520" w:hanging="1440"/>
      </w:pPr>
      <w:rPr>
        <w:rFonts w:hint="default"/>
        <w:sz w:val="20"/>
      </w:rPr>
    </w:lvl>
    <w:lvl w:ilvl="8">
      <w:start w:val="1"/>
      <w:numFmt w:val="decimal"/>
      <w:isLgl/>
      <w:lvlText w:val="%1.%2.%3.%4.%5.%6.%7.%8.%9"/>
      <w:lvlJc w:val="left"/>
      <w:pPr>
        <w:ind w:left="2520" w:hanging="1440"/>
      </w:pPr>
      <w:rPr>
        <w:rFonts w:hint="default"/>
        <w:sz w:val="20"/>
      </w:rPr>
    </w:lvl>
  </w:abstractNum>
  <w:abstractNum w:abstractNumId="91">
    <w:nsid w:val="56CE5226"/>
    <w:multiLevelType w:val="multilevel"/>
    <w:tmpl w:val="33965880"/>
    <w:lvl w:ilvl="0">
      <w:start w:val="1"/>
      <w:numFmt w:val="decimal"/>
      <w:lvlText w:val="%1."/>
      <w:lvlJc w:val="left"/>
      <w:pPr>
        <w:ind w:left="735" w:hanging="375"/>
      </w:pPr>
      <w:rPr>
        <w:rFonts w:hint="default"/>
      </w:rPr>
    </w:lvl>
    <w:lvl w:ilvl="1">
      <w:start w:val="1"/>
      <w:numFmt w:val="decimal"/>
      <w:isLgl/>
      <w:lvlText w:val="%1.%2"/>
      <w:lvlJc w:val="left"/>
      <w:pPr>
        <w:ind w:left="1110" w:hanging="375"/>
      </w:pPr>
      <w:rPr>
        <w:rFonts w:hint="default"/>
      </w:rPr>
    </w:lvl>
    <w:lvl w:ilvl="2">
      <w:start w:val="1"/>
      <w:numFmt w:val="decimal"/>
      <w:isLgl/>
      <w:lvlText w:val="%1.%2.%3"/>
      <w:lvlJc w:val="left"/>
      <w:pPr>
        <w:ind w:left="1830" w:hanging="720"/>
      </w:pPr>
      <w:rPr>
        <w:rFonts w:hint="default"/>
      </w:rPr>
    </w:lvl>
    <w:lvl w:ilvl="3">
      <w:start w:val="1"/>
      <w:numFmt w:val="decimal"/>
      <w:isLgl/>
      <w:lvlText w:val="%1.%2.%3.%4"/>
      <w:lvlJc w:val="left"/>
      <w:pPr>
        <w:ind w:left="2565" w:hanging="1080"/>
      </w:pPr>
      <w:rPr>
        <w:rFonts w:hint="default"/>
      </w:rPr>
    </w:lvl>
    <w:lvl w:ilvl="4">
      <w:start w:val="1"/>
      <w:numFmt w:val="decimal"/>
      <w:isLgl/>
      <w:lvlText w:val="%1.%2.%3.%4.%5"/>
      <w:lvlJc w:val="left"/>
      <w:pPr>
        <w:ind w:left="2940" w:hanging="1080"/>
      </w:pPr>
      <w:rPr>
        <w:rFonts w:hint="default"/>
      </w:rPr>
    </w:lvl>
    <w:lvl w:ilvl="5">
      <w:start w:val="1"/>
      <w:numFmt w:val="decimal"/>
      <w:isLgl/>
      <w:lvlText w:val="%1.%2.%3.%4.%5.%6"/>
      <w:lvlJc w:val="left"/>
      <w:pPr>
        <w:ind w:left="3675" w:hanging="1440"/>
      </w:pPr>
      <w:rPr>
        <w:rFonts w:hint="default"/>
      </w:rPr>
    </w:lvl>
    <w:lvl w:ilvl="6">
      <w:start w:val="1"/>
      <w:numFmt w:val="decimal"/>
      <w:isLgl/>
      <w:lvlText w:val="%1.%2.%3.%4.%5.%6.%7"/>
      <w:lvlJc w:val="left"/>
      <w:pPr>
        <w:ind w:left="4050" w:hanging="1440"/>
      </w:pPr>
      <w:rPr>
        <w:rFonts w:hint="default"/>
      </w:rPr>
    </w:lvl>
    <w:lvl w:ilvl="7">
      <w:start w:val="1"/>
      <w:numFmt w:val="decimal"/>
      <w:isLgl/>
      <w:lvlText w:val="%1.%2.%3.%4.%5.%6.%7.%8"/>
      <w:lvlJc w:val="left"/>
      <w:pPr>
        <w:ind w:left="4785" w:hanging="1800"/>
      </w:pPr>
      <w:rPr>
        <w:rFonts w:hint="default"/>
      </w:rPr>
    </w:lvl>
    <w:lvl w:ilvl="8">
      <w:start w:val="1"/>
      <w:numFmt w:val="decimal"/>
      <w:isLgl/>
      <w:lvlText w:val="%1.%2.%3.%4.%5.%6.%7.%8.%9"/>
      <w:lvlJc w:val="left"/>
      <w:pPr>
        <w:ind w:left="5520" w:hanging="2160"/>
      </w:pPr>
      <w:rPr>
        <w:rFonts w:hint="default"/>
      </w:rPr>
    </w:lvl>
  </w:abstractNum>
  <w:abstractNum w:abstractNumId="92">
    <w:nsid w:val="5ACE62AB"/>
    <w:multiLevelType w:val="hybridMultilevel"/>
    <w:tmpl w:val="27C61B10"/>
    <w:lvl w:ilvl="0" w:tplc="A99E86FE">
      <w:numFmt w:val="bullet"/>
      <w:lvlText w:val="•"/>
      <w:lvlJc w:val="left"/>
      <w:pPr>
        <w:ind w:left="243" w:hanging="118"/>
      </w:pPr>
      <w:rPr>
        <w:rFonts w:ascii="Times New Roman" w:eastAsia="Times New Roman" w:hAnsi="Times New Roman" w:cs="Times New Roman" w:hint="default"/>
        <w:color w:val="FFFDFC"/>
        <w:w w:val="99"/>
        <w:sz w:val="20"/>
        <w:szCs w:val="20"/>
        <w:lang w:val="ru-RU" w:eastAsia="ru-RU" w:bidi="ru-RU"/>
      </w:rPr>
    </w:lvl>
    <w:lvl w:ilvl="1" w:tplc="66F42534">
      <w:numFmt w:val="bullet"/>
      <w:lvlText w:val="•"/>
      <w:lvlJc w:val="left"/>
      <w:pPr>
        <w:ind w:left="706" w:hanging="118"/>
      </w:pPr>
      <w:rPr>
        <w:rFonts w:hint="default"/>
        <w:lang w:val="ru-RU" w:eastAsia="ru-RU" w:bidi="ru-RU"/>
      </w:rPr>
    </w:lvl>
    <w:lvl w:ilvl="2" w:tplc="83ACEED2">
      <w:numFmt w:val="bullet"/>
      <w:lvlText w:val="•"/>
      <w:lvlJc w:val="left"/>
      <w:pPr>
        <w:ind w:left="1172" w:hanging="118"/>
      </w:pPr>
      <w:rPr>
        <w:rFonts w:hint="default"/>
        <w:lang w:val="ru-RU" w:eastAsia="ru-RU" w:bidi="ru-RU"/>
      </w:rPr>
    </w:lvl>
    <w:lvl w:ilvl="3" w:tplc="84E6EFCA">
      <w:numFmt w:val="bullet"/>
      <w:lvlText w:val="•"/>
      <w:lvlJc w:val="left"/>
      <w:pPr>
        <w:ind w:left="1639" w:hanging="118"/>
      </w:pPr>
      <w:rPr>
        <w:rFonts w:hint="default"/>
        <w:lang w:val="ru-RU" w:eastAsia="ru-RU" w:bidi="ru-RU"/>
      </w:rPr>
    </w:lvl>
    <w:lvl w:ilvl="4" w:tplc="9BF8E42C">
      <w:numFmt w:val="bullet"/>
      <w:lvlText w:val="•"/>
      <w:lvlJc w:val="left"/>
      <w:pPr>
        <w:ind w:left="2105" w:hanging="118"/>
      </w:pPr>
      <w:rPr>
        <w:rFonts w:hint="default"/>
        <w:lang w:val="ru-RU" w:eastAsia="ru-RU" w:bidi="ru-RU"/>
      </w:rPr>
    </w:lvl>
    <w:lvl w:ilvl="5" w:tplc="F864CC9E">
      <w:numFmt w:val="bullet"/>
      <w:lvlText w:val="•"/>
      <w:lvlJc w:val="left"/>
      <w:pPr>
        <w:ind w:left="2572" w:hanging="118"/>
      </w:pPr>
      <w:rPr>
        <w:rFonts w:hint="default"/>
        <w:lang w:val="ru-RU" w:eastAsia="ru-RU" w:bidi="ru-RU"/>
      </w:rPr>
    </w:lvl>
    <w:lvl w:ilvl="6" w:tplc="5E962266">
      <w:numFmt w:val="bullet"/>
      <w:lvlText w:val="•"/>
      <w:lvlJc w:val="left"/>
      <w:pPr>
        <w:ind w:left="3038" w:hanging="118"/>
      </w:pPr>
      <w:rPr>
        <w:rFonts w:hint="default"/>
        <w:lang w:val="ru-RU" w:eastAsia="ru-RU" w:bidi="ru-RU"/>
      </w:rPr>
    </w:lvl>
    <w:lvl w:ilvl="7" w:tplc="17F44788">
      <w:numFmt w:val="bullet"/>
      <w:lvlText w:val="•"/>
      <w:lvlJc w:val="left"/>
      <w:pPr>
        <w:ind w:left="3504" w:hanging="118"/>
      </w:pPr>
      <w:rPr>
        <w:rFonts w:hint="default"/>
        <w:lang w:val="ru-RU" w:eastAsia="ru-RU" w:bidi="ru-RU"/>
      </w:rPr>
    </w:lvl>
    <w:lvl w:ilvl="8" w:tplc="AC56CA18">
      <w:numFmt w:val="bullet"/>
      <w:lvlText w:val="•"/>
      <w:lvlJc w:val="left"/>
      <w:pPr>
        <w:ind w:left="3971" w:hanging="118"/>
      </w:pPr>
      <w:rPr>
        <w:rFonts w:hint="default"/>
        <w:lang w:val="ru-RU" w:eastAsia="ru-RU" w:bidi="ru-RU"/>
      </w:rPr>
    </w:lvl>
  </w:abstractNum>
  <w:abstractNum w:abstractNumId="93">
    <w:nsid w:val="5AEA09F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nsid w:val="5B535625"/>
    <w:multiLevelType w:val="multilevel"/>
    <w:tmpl w:val="BD06255A"/>
    <w:lvl w:ilvl="0">
      <w:start w:val="1"/>
      <w:numFmt w:val="decimal"/>
      <w:lvlText w:val="%1."/>
      <w:lvlJc w:val="left"/>
      <w:pPr>
        <w:ind w:left="1083" w:hanging="375"/>
      </w:pPr>
      <w:rPr>
        <w:rFonts w:hint="default"/>
      </w:rPr>
    </w:lvl>
    <w:lvl w:ilvl="1">
      <w:start w:val="1"/>
      <w:numFmt w:val="decimal"/>
      <w:lvlText w:val="%1.%2"/>
      <w:lvlJc w:val="left"/>
      <w:pPr>
        <w:ind w:left="1443" w:hanging="375"/>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8" w:hanging="1080"/>
      </w:pPr>
      <w:rPr>
        <w:rFonts w:hint="default"/>
      </w:rPr>
    </w:lvl>
    <w:lvl w:ilvl="4">
      <w:start w:val="1"/>
      <w:numFmt w:val="decimal"/>
      <w:lvlText w:val="%1.%2.%3.%4.%5"/>
      <w:lvlJc w:val="left"/>
      <w:pPr>
        <w:ind w:left="3228" w:hanging="1080"/>
      </w:pPr>
      <w:rPr>
        <w:rFonts w:hint="default"/>
      </w:rPr>
    </w:lvl>
    <w:lvl w:ilvl="5">
      <w:start w:val="1"/>
      <w:numFmt w:val="decimal"/>
      <w:lvlText w:val="%1.%2.%3.%4.%5.%6"/>
      <w:lvlJc w:val="left"/>
      <w:pPr>
        <w:ind w:left="3948" w:hanging="1440"/>
      </w:pPr>
      <w:rPr>
        <w:rFonts w:hint="default"/>
      </w:rPr>
    </w:lvl>
    <w:lvl w:ilvl="6">
      <w:start w:val="1"/>
      <w:numFmt w:val="decimal"/>
      <w:lvlText w:val="%1.%2.%3.%4.%5.%6.%7"/>
      <w:lvlJc w:val="left"/>
      <w:pPr>
        <w:ind w:left="4308" w:hanging="1440"/>
      </w:pPr>
      <w:rPr>
        <w:rFonts w:hint="default"/>
      </w:rPr>
    </w:lvl>
    <w:lvl w:ilvl="7">
      <w:start w:val="1"/>
      <w:numFmt w:val="decimal"/>
      <w:lvlText w:val="%1.%2.%3.%4.%5.%6.%7.%8"/>
      <w:lvlJc w:val="left"/>
      <w:pPr>
        <w:ind w:left="5028" w:hanging="1800"/>
      </w:pPr>
      <w:rPr>
        <w:rFonts w:hint="default"/>
      </w:rPr>
    </w:lvl>
    <w:lvl w:ilvl="8">
      <w:start w:val="1"/>
      <w:numFmt w:val="decimal"/>
      <w:lvlText w:val="%1.%2.%3.%4.%5.%6.%7.%8.%9"/>
      <w:lvlJc w:val="left"/>
      <w:pPr>
        <w:ind w:left="5748" w:hanging="2160"/>
      </w:pPr>
      <w:rPr>
        <w:rFonts w:hint="default"/>
      </w:rPr>
    </w:lvl>
  </w:abstractNum>
  <w:abstractNum w:abstractNumId="95">
    <w:nsid w:val="5C7F3659"/>
    <w:multiLevelType w:val="hybridMultilevel"/>
    <w:tmpl w:val="61CC4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79510B5"/>
    <w:multiLevelType w:val="hybridMultilevel"/>
    <w:tmpl w:val="5192D82A"/>
    <w:lvl w:ilvl="0" w:tplc="9CD4FB16">
      <w:start w:val="1"/>
      <w:numFmt w:val="bullet"/>
      <w:lvlText w:val=""/>
      <w:lvlJc w:val="center"/>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696B79E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nsid w:val="6A185DF2"/>
    <w:multiLevelType w:val="hybridMultilevel"/>
    <w:tmpl w:val="BD36775A"/>
    <w:lvl w:ilvl="0" w:tplc="327E58AC">
      <w:numFmt w:val="bullet"/>
      <w:lvlText w:val="•"/>
      <w:lvlJc w:val="left"/>
      <w:pPr>
        <w:ind w:left="800" w:hanging="400"/>
      </w:pPr>
      <w:rPr>
        <w:rFonts w:hint="default"/>
        <w:lang w:val="ru-RU" w:eastAsia="ru-RU" w:bidi="ru-RU"/>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9">
    <w:nsid w:val="6A6B4FA7"/>
    <w:multiLevelType w:val="hybridMultilevel"/>
    <w:tmpl w:val="5254C2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6D5815B5"/>
    <w:multiLevelType w:val="multilevel"/>
    <w:tmpl w:val="15E41BD4"/>
    <w:lvl w:ilvl="0">
      <w:start w:val="1"/>
      <w:numFmt w:val="decimal"/>
      <w:lvlText w:val="%1."/>
      <w:lvlJc w:val="left"/>
      <w:pPr>
        <w:ind w:left="360" w:hanging="360"/>
      </w:pPr>
      <w:rPr>
        <w:sz w:val="28"/>
        <w:szCs w:val="28"/>
      </w:rPr>
    </w:lvl>
    <w:lvl w:ilvl="1">
      <w:start w:val="1"/>
      <w:numFmt w:val="decimal"/>
      <w:lvlText w:val="%1.%2."/>
      <w:lvlJc w:val="left"/>
      <w:pPr>
        <w:ind w:left="792" w:hanging="432"/>
      </w:pPr>
      <w:rPr>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nsid w:val="6D674700"/>
    <w:multiLevelType w:val="hybridMultilevel"/>
    <w:tmpl w:val="FFA63052"/>
    <w:lvl w:ilvl="0" w:tplc="9CD4FB16">
      <w:start w:val="1"/>
      <w:numFmt w:val="bullet"/>
      <w:lvlText w:val=""/>
      <w:lvlJc w:val="center"/>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6DCF5ED7"/>
    <w:multiLevelType w:val="multilevel"/>
    <w:tmpl w:val="3AE60110"/>
    <w:lvl w:ilvl="0">
      <w:start w:val="14"/>
      <w:numFmt w:val="decimal"/>
      <w:lvlText w:val="%1."/>
      <w:lvlJc w:val="left"/>
      <w:pPr>
        <w:ind w:left="825" w:hanging="825"/>
      </w:pPr>
      <w:rPr>
        <w:rFonts w:hint="default"/>
      </w:rPr>
    </w:lvl>
    <w:lvl w:ilvl="1">
      <w:start w:val="3"/>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3">
    <w:nsid w:val="6E237DCC"/>
    <w:multiLevelType w:val="hybridMultilevel"/>
    <w:tmpl w:val="AD3C55A6"/>
    <w:lvl w:ilvl="0" w:tplc="95740302">
      <w:start w:val="1"/>
      <w:numFmt w:val="decimal"/>
      <w:lvlText w:val="%1."/>
      <w:lvlJc w:val="left"/>
      <w:pPr>
        <w:ind w:left="144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6E477518"/>
    <w:multiLevelType w:val="multilevel"/>
    <w:tmpl w:val="E6D878BE"/>
    <w:lvl w:ilvl="0">
      <w:start w:val="10"/>
      <w:numFmt w:val="decimal"/>
      <w:lvlText w:val="%1."/>
      <w:lvlJc w:val="left"/>
      <w:pPr>
        <w:ind w:left="825" w:hanging="825"/>
      </w:pPr>
      <w:rPr>
        <w:rFonts w:hint="default"/>
      </w:rPr>
    </w:lvl>
    <w:lvl w:ilvl="1">
      <w:start w:val="2"/>
      <w:numFmt w:val="decimal"/>
      <w:lvlText w:val="%1.%2."/>
      <w:lvlJc w:val="left"/>
      <w:pPr>
        <w:ind w:left="1185" w:hanging="825"/>
      </w:pPr>
      <w:rPr>
        <w:rFonts w:hint="default"/>
      </w:rPr>
    </w:lvl>
    <w:lvl w:ilvl="2">
      <w:start w:val="1"/>
      <w:numFmt w:val="decimal"/>
      <w:lvlText w:val="%1.%2.%3."/>
      <w:lvlJc w:val="left"/>
      <w:pPr>
        <w:ind w:left="1545" w:hanging="825"/>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5">
    <w:nsid w:val="6EC54F46"/>
    <w:multiLevelType w:val="hybridMultilevel"/>
    <w:tmpl w:val="6590D748"/>
    <w:lvl w:ilvl="0" w:tplc="10EA1CDA">
      <w:start w:val="1"/>
      <w:numFmt w:val="bullet"/>
      <w:lvlText w:val=""/>
      <w:lvlJc w:val="left"/>
      <w:pPr>
        <w:ind w:left="720" w:hanging="360"/>
      </w:pPr>
      <w:rPr>
        <w:rFonts w:ascii="Symbol" w:hAnsi="Symbol" w:hint="default"/>
        <w:spacing w:val="0"/>
        <w:w w:val="10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F247BE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nsid w:val="6F7248CC"/>
    <w:multiLevelType w:val="hybridMultilevel"/>
    <w:tmpl w:val="F5E63C54"/>
    <w:lvl w:ilvl="0" w:tplc="9CD4FB16">
      <w:start w:val="1"/>
      <w:numFmt w:val="bullet"/>
      <w:lvlText w:val=""/>
      <w:lvlJc w:val="center"/>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705B3416"/>
    <w:multiLevelType w:val="multilevel"/>
    <w:tmpl w:val="99E0A37E"/>
    <w:lvl w:ilvl="0">
      <w:start w:val="1"/>
      <w:numFmt w:val="decimal"/>
      <w:lvlText w:val="%1"/>
      <w:lvlJc w:val="left"/>
      <w:pPr>
        <w:ind w:left="-567" w:hanging="360"/>
      </w:pPr>
      <w:rPr>
        <w:rFonts w:hint="default"/>
      </w:rPr>
    </w:lvl>
    <w:lvl w:ilvl="1">
      <w:start w:val="1"/>
      <w:numFmt w:val="decimal"/>
      <w:lvlText w:val="%2."/>
      <w:lvlJc w:val="left"/>
      <w:pPr>
        <w:ind w:left="1080" w:hanging="360"/>
      </w:pPr>
      <w:rPr>
        <w:rFonts w:ascii="Times New Roman" w:eastAsia="Times New Roman" w:hAnsi="Times New Roman" w:cs="Times New Roman"/>
        <w:b w:val="0"/>
      </w:rPr>
    </w:lvl>
    <w:lvl w:ilvl="2">
      <w:start w:val="1"/>
      <w:numFmt w:val="decimal"/>
      <w:lvlText w:val="%1.%2.%3"/>
      <w:lvlJc w:val="left"/>
      <w:pPr>
        <w:ind w:left="3087" w:hanging="720"/>
      </w:pPr>
      <w:rPr>
        <w:rFonts w:hint="default"/>
      </w:rPr>
    </w:lvl>
    <w:lvl w:ilvl="3">
      <w:start w:val="1"/>
      <w:numFmt w:val="decimal"/>
      <w:lvlText w:val="%1.%2.%3.%4"/>
      <w:lvlJc w:val="left"/>
      <w:pPr>
        <w:ind w:left="5094" w:hanging="1080"/>
      </w:pPr>
      <w:rPr>
        <w:rFonts w:hint="default"/>
      </w:rPr>
    </w:lvl>
    <w:lvl w:ilvl="4">
      <w:start w:val="1"/>
      <w:numFmt w:val="decimal"/>
      <w:lvlText w:val="%1.%2.%3.%4.%5"/>
      <w:lvlJc w:val="left"/>
      <w:pPr>
        <w:ind w:left="6741" w:hanging="1080"/>
      </w:pPr>
      <w:rPr>
        <w:rFonts w:hint="default"/>
      </w:rPr>
    </w:lvl>
    <w:lvl w:ilvl="5">
      <w:start w:val="1"/>
      <w:numFmt w:val="decimal"/>
      <w:lvlText w:val="%1.%2.%3.%4.%5.%6"/>
      <w:lvlJc w:val="left"/>
      <w:pPr>
        <w:ind w:left="8748" w:hanging="1440"/>
      </w:pPr>
      <w:rPr>
        <w:rFonts w:hint="default"/>
      </w:rPr>
    </w:lvl>
    <w:lvl w:ilvl="6">
      <w:start w:val="1"/>
      <w:numFmt w:val="decimal"/>
      <w:lvlText w:val="%1.%2.%3.%4.%5.%6.%7"/>
      <w:lvlJc w:val="left"/>
      <w:pPr>
        <w:ind w:left="10395" w:hanging="1440"/>
      </w:pPr>
      <w:rPr>
        <w:rFonts w:hint="default"/>
      </w:rPr>
    </w:lvl>
    <w:lvl w:ilvl="7">
      <w:start w:val="1"/>
      <w:numFmt w:val="decimal"/>
      <w:lvlText w:val="%1.%2.%3.%4.%5.%6.%7.%8"/>
      <w:lvlJc w:val="left"/>
      <w:pPr>
        <w:ind w:left="12402" w:hanging="1800"/>
      </w:pPr>
      <w:rPr>
        <w:rFonts w:hint="default"/>
      </w:rPr>
    </w:lvl>
    <w:lvl w:ilvl="8">
      <w:start w:val="1"/>
      <w:numFmt w:val="decimal"/>
      <w:lvlText w:val="%1.%2.%3.%4.%5.%6.%7.%8.%9"/>
      <w:lvlJc w:val="left"/>
      <w:pPr>
        <w:ind w:left="14409" w:hanging="2160"/>
      </w:pPr>
      <w:rPr>
        <w:rFonts w:hint="default"/>
      </w:rPr>
    </w:lvl>
  </w:abstractNum>
  <w:abstractNum w:abstractNumId="109">
    <w:nsid w:val="70E1270E"/>
    <w:multiLevelType w:val="hybridMultilevel"/>
    <w:tmpl w:val="0554A0FC"/>
    <w:lvl w:ilvl="0" w:tplc="95209A1A">
      <w:start w:val="1"/>
      <w:numFmt w:val="decimal"/>
      <w:lvlText w:val="%1."/>
      <w:lvlJc w:val="left"/>
      <w:pPr>
        <w:ind w:left="281" w:hanging="281"/>
      </w:pPr>
      <w:rPr>
        <w:rFonts w:ascii="Times New Roman" w:eastAsia="Times New Roman" w:hAnsi="Times New Roman" w:cs="Times New Roman" w:hint="default"/>
        <w:b/>
        <w:bCs/>
        <w:spacing w:val="0"/>
        <w:w w:val="100"/>
        <w:sz w:val="28"/>
        <w:szCs w:val="28"/>
        <w:lang w:val="ru-RU" w:eastAsia="ru-RU" w:bidi="ru-RU"/>
      </w:rPr>
    </w:lvl>
    <w:lvl w:ilvl="1" w:tplc="79D0A0FE">
      <w:numFmt w:val="bullet"/>
      <w:lvlText w:val="•"/>
      <w:lvlJc w:val="left"/>
      <w:pPr>
        <w:ind w:left="1220" w:hanging="281"/>
      </w:pPr>
      <w:rPr>
        <w:rFonts w:hint="default"/>
        <w:lang w:val="ru-RU" w:eastAsia="ru-RU" w:bidi="ru-RU"/>
      </w:rPr>
    </w:lvl>
    <w:lvl w:ilvl="2" w:tplc="9DD0B716">
      <w:numFmt w:val="bullet"/>
      <w:lvlText w:val="•"/>
      <w:lvlJc w:val="left"/>
      <w:pPr>
        <w:ind w:left="2161" w:hanging="281"/>
      </w:pPr>
      <w:rPr>
        <w:rFonts w:hint="default"/>
        <w:lang w:val="ru-RU" w:eastAsia="ru-RU" w:bidi="ru-RU"/>
      </w:rPr>
    </w:lvl>
    <w:lvl w:ilvl="3" w:tplc="784A1742">
      <w:numFmt w:val="bullet"/>
      <w:lvlText w:val="•"/>
      <w:lvlJc w:val="left"/>
      <w:pPr>
        <w:ind w:left="3101" w:hanging="281"/>
      </w:pPr>
      <w:rPr>
        <w:rFonts w:hint="default"/>
        <w:lang w:val="ru-RU" w:eastAsia="ru-RU" w:bidi="ru-RU"/>
      </w:rPr>
    </w:lvl>
    <w:lvl w:ilvl="4" w:tplc="92BE25BA">
      <w:numFmt w:val="bullet"/>
      <w:lvlText w:val="•"/>
      <w:lvlJc w:val="left"/>
      <w:pPr>
        <w:ind w:left="4042" w:hanging="281"/>
      </w:pPr>
      <w:rPr>
        <w:rFonts w:hint="default"/>
        <w:lang w:val="ru-RU" w:eastAsia="ru-RU" w:bidi="ru-RU"/>
      </w:rPr>
    </w:lvl>
    <w:lvl w:ilvl="5" w:tplc="A878766C">
      <w:numFmt w:val="bullet"/>
      <w:lvlText w:val="•"/>
      <w:lvlJc w:val="left"/>
      <w:pPr>
        <w:ind w:left="4983" w:hanging="281"/>
      </w:pPr>
      <w:rPr>
        <w:rFonts w:hint="default"/>
        <w:lang w:val="ru-RU" w:eastAsia="ru-RU" w:bidi="ru-RU"/>
      </w:rPr>
    </w:lvl>
    <w:lvl w:ilvl="6" w:tplc="A09E581A">
      <w:numFmt w:val="bullet"/>
      <w:lvlText w:val="•"/>
      <w:lvlJc w:val="left"/>
      <w:pPr>
        <w:ind w:left="5923" w:hanging="281"/>
      </w:pPr>
      <w:rPr>
        <w:rFonts w:hint="default"/>
        <w:lang w:val="ru-RU" w:eastAsia="ru-RU" w:bidi="ru-RU"/>
      </w:rPr>
    </w:lvl>
    <w:lvl w:ilvl="7" w:tplc="494A266A">
      <w:numFmt w:val="bullet"/>
      <w:lvlText w:val="•"/>
      <w:lvlJc w:val="left"/>
      <w:pPr>
        <w:ind w:left="6864" w:hanging="281"/>
      </w:pPr>
      <w:rPr>
        <w:rFonts w:hint="default"/>
        <w:lang w:val="ru-RU" w:eastAsia="ru-RU" w:bidi="ru-RU"/>
      </w:rPr>
    </w:lvl>
    <w:lvl w:ilvl="8" w:tplc="1D98C344">
      <w:numFmt w:val="bullet"/>
      <w:lvlText w:val="•"/>
      <w:lvlJc w:val="left"/>
      <w:pPr>
        <w:ind w:left="7805" w:hanging="281"/>
      </w:pPr>
      <w:rPr>
        <w:rFonts w:hint="default"/>
        <w:lang w:val="ru-RU" w:eastAsia="ru-RU" w:bidi="ru-RU"/>
      </w:rPr>
    </w:lvl>
  </w:abstractNum>
  <w:abstractNum w:abstractNumId="110">
    <w:nsid w:val="710D55CC"/>
    <w:multiLevelType w:val="hybridMultilevel"/>
    <w:tmpl w:val="E144AF70"/>
    <w:lvl w:ilvl="0" w:tplc="04190001">
      <w:start w:val="1"/>
      <w:numFmt w:val="bullet"/>
      <w:lvlText w:val=""/>
      <w:lvlJc w:val="left"/>
      <w:pPr>
        <w:ind w:left="800" w:hanging="400"/>
      </w:pPr>
      <w:rPr>
        <w:rFonts w:ascii="Symbol" w:hAnsi="Symbol" w:hint="default"/>
        <w:sz w:val="28"/>
        <w:szCs w:val="28"/>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1">
    <w:nsid w:val="72795C8E"/>
    <w:multiLevelType w:val="multilevel"/>
    <w:tmpl w:val="34CCD7EC"/>
    <w:lvl w:ilvl="0">
      <w:start w:val="1"/>
      <w:numFmt w:val="decimal"/>
      <w:lvlText w:val="%1."/>
      <w:lvlJc w:val="left"/>
      <w:pPr>
        <w:ind w:left="2260" w:hanging="360"/>
      </w:pPr>
    </w:lvl>
    <w:lvl w:ilvl="1">
      <w:start w:val="1"/>
      <w:numFmt w:val="lowerLetter"/>
      <w:lvlText w:val="%2."/>
      <w:lvlJc w:val="left"/>
      <w:pPr>
        <w:ind w:left="2980" w:hanging="360"/>
      </w:pPr>
    </w:lvl>
    <w:lvl w:ilvl="2">
      <w:start w:val="1"/>
      <w:numFmt w:val="lowerRoman"/>
      <w:lvlText w:val="%3."/>
      <w:lvlJc w:val="right"/>
      <w:pPr>
        <w:ind w:left="3700" w:hanging="180"/>
      </w:pPr>
    </w:lvl>
    <w:lvl w:ilvl="3">
      <w:start w:val="1"/>
      <w:numFmt w:val="decimal"/>
      <w:lvlText w:val="%4."/>
      <w:lvlJc w:val="left"/>
      <w:pPr>
        <w:ind w:left="4420" w:hanging="360"/>
      </w:pPr>
    </w:lvl>
    <w:lvl w:ilvl="4">
      <w:start w:val="1"/>
      <w:numFmt w:val="lowerLetter"/>
      <w:lvlText w:val="%5."/>
      <w:lvlJc w:val="left"/>
      <w:pPr>
        <w:ind w:left="5140" w:hanging="360"/>
      </w:pPr>
    </w:lvl>
    <w:lvl w:ilvl="5">
      <w:start w:val="1"/>
      <w:numFmt w:val="lowerRoman"/>
      <w:lvlText w:val="%6."/>
      <w:lvlJc w:val="right"/>
      <w:pPr>
        <w:ind w:left="5860" w:hanging="180"/>
      </w:pPr>
    </w:lvl>
    <w:lvl w:ilvl="6">
      <w:start w:val="1"/>
      <w:numFmt w:val="decimal"/>
      <w:lvlText w:val="%7."/>
      <w:lvlJc w:val="left"/>
      <w:pPr>
        <w:ind w:left="6580" w:hanging="360"/>
      </w:pPr>
    </w:lvl>
    <w:lvl w:ilvl="7">
      <w:start w:val="1"/>
      <w:numFmt w:val="lowerLetter"/>
      <w:lvlText w:val="%8."/>
      <w:lvlJc w:val="left"/>
      <w:pPr>
        <w:ind w:left="7300" w:hanging="360"/>
      </w:pPr>
    </w:lvl>
    <w:lvl w:ilvl="8">
      <w:start w:val="1"/>
      <w:numFmt w:val="lowerRoman"/>
      <w:lvlText w:val="%9."/>
      <w:lvlJc w:val="right"/>
      <w:pPr>
        <w:ind w:left="8020" w:hanging="180"/>
      </w:pPr>
    </w:lvl>
  </w:abstractNum>
  <w:abstractNum w:abstractNumId="112">
    <w:nsid w:val="727E11A9"/>
    <w:multiLevelType w:val="multilevel"/>
    <w:tmpl w:val="33965880"/>
    <w:lvl w:ilvl="0">
      <w:start w:val="1"/>
      <w:numFmt w:val="decimal"/>
      <w:lvlText w:val="%1."/>
      <w:lvlJc w:val="left"/>
      <w:pPr>
        <w:ind w:left="735" w:hanging="375"/>
      </w:pPr>
      <w:rPr>
        <w:rFonts w:hint="default"/>
      </w:rPr>
    </w:lvl>
    <w:lvl w:ilvl="1">
      <w:start w:val="1"/>
      <w:numFmt w:val="decimal"/>
      <w:isLgl/>
      <w:lvlText w:val="%1.%2"/>
      <w:lvlJc w:val="left"/>
      <w:pPr>
        <w:ind w:left="1110" w:hanging="375"/>
      </w:pPr>
      <w:rPr>
        <w:rFonts w:hint="default"/>
      </w:rPr>
    </w:lvl>
    <w:lvl w:ilvl="2">
      <w:start w:val="1"/>
      <w:numFmt w:val="decimal"/>
      <w:isLgl/>
      <w:lvlText w:val="%1.%2.%3"/>
      <w:lvlJc w:val="left"/>
      <w:pPr>
        <w:ind w:left="1830" w:hanging="720"/>
      </w:pPr>
      <w:rPr>
        <w:rFonts w:hint="default"/>
      </w:rPr>
    </w:lvl>
    <w:lvl w:ilvl="3">
      <w:start w:val="1"/>
      <w:numFmt w:val="decimal"/>
      <w:isLgl/>
      <w:lvlText w:val="%1.%2.%3.%4"/>
      <w:lvlJc w:val="left"/>
      <w:pPr>
        <w:ind w:left="2565" w:hanging="1080"/>
      </w:pPr>
      <w:rPr>
        <w:rFonts w:hint="default"/>
      </w:rPr>
    </w:lvl>
    <w:lvl w:ilvl="4">
      <w:start w:val="1"/>
      <w:numFmt w:val="decimal"/>
      <w:isLgl/>
      <w:lvlText w:val="%1.%2.%3.%4.%5"/>
      <w:lvlJc w:val="left"/>
      <w:pPr>
        <w:ind w:left="2940" w:hanging="1080"/>
      </w:pPr>
      <w:rPr>
        <w:rFonts w:hint="default"/>
      </w:rPr>
    </w:lvl>
    <w:lvl w:ilvl="5">
      <w:start w:val="1"/>
      <w:numFmt w:val="decimal"/>
      <w:isLgl/>
      <w:lvlText w:val="%1.%2.%3.%4.%5.%6"/>
      <w:lvlJc w:val="left"/>
      <w:pPr>
        <w:ind w:left="3675" w:hanging="1440"/>
      </w:pPr>
      <w:rPr>
        <w:rFonts w:hint="default"/>
      </w:rPr>
    </w:lvl>
    <w:lvl w:ilvl="6">
      <w:start w:val="1"/>
      <w:numFmt w:val="decimal"/>
      <w:isLgl/>
      <w:lvlText w:val="%1.%2.%3.%4.%5.%6.%7"/>
      <w:lvlJc w:val="left"/>
      <w:pPr>
        <w:ind w:left="4050" w:hanging="1440"/>
      </w:pPr>
      <w:rPr>
        <w:rFonts w:hint="default"/>
      </w:rPr>
    </w:lvl>
    <w:lvl w:ilvl="7">
      <w:start w:val="1"/>
      <w:numFmt w:val="decimal"/>
      <w:isLgl/>
      <w:lvlText w:val="%1.%2.%3.%4.%5.%6.%7.%8"/>
      <w:lvlJc w:val="left"/>
      <w:pPr>
        <w:ind w:left="4785" w:hanging="1800"/>
      </w:pPr>
      <w:rPr>
        <w:rFonts w:hint="default"/>
      </w:rPr>
    </w:lvl>
    <w:lvl w:ilvl="8">
      <w:start w:val="1"/>
      <w:numFmt w:val="decimal"/>
      <w:isLgl/>
      <w:lvlText w:val="%1.%2.%3.%4.%5.%6.%7.%8.%9"/>
      <w:lvlJc w:val="left"/>
      <w:pPr>
        <w:ind w:left="5520" w:hanging="2160"/>
      </w:pPr>
      <w:rPr>
        <w:rFonts w:hint="default"/>
      </w:rPr>
    </w:lvl>
  </w:abstractNum>
  <w:abstractNum w:abstractNumId="113">
    <w:nsid w:val="73AB27A4"/>
    <w:multiLevelType w:val="multilevel"/>
    <w:tmpl w:val="10E6CB1A"/>
    <w:lvl w:ilvl="0">
      <w:start w:val="10"/>
      <w:numFmt w:val="decimal"/>
      <w:lvlText w:val="%1."/>
      <w:lvlJc w:val="left"/>
      <w:pPr>
        <w:ind w:left="825" w:hanging="825"/>
      </w:pPr>
      <w:rPr>
        <w:rFonts w:hint="default"/>
      </w:rPr>
    </w:lvl>
    <w:lvl w:ilvl="1">
      <w:start w:val="2"/>
      <w:numFmt w:val="decimal"/>
      <w:lvlText w:val="%1.%2."/>
      <w:lvlJc w:val="left"/>
      <w:pPr>
        <w:ind w:left="825" w:hanging="825"/>
      </w:pPr>
      <w:rPr>
        <w:rFonts w:hint="default"/>
      </w:rPr>
    </w:lvl>
    <w:lvl w:ilvl="2">
      <w:start w:val="2"/>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4">
    <w:nsid w:val="7670026F"/>
    <w:multiLevelType w:val="hybridMultilevel"/>
    <w:tmpl w:val="0430F4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nsid w:val="77E72DFC"/>
    <w:multiLevelType w:val="hybridMultilevel"/>
    <w:tmpl w:val="C91CD572"/>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6">
    <w:nsid w:val="77F6590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nsid w:val="789A730D"/>
    <w:multiLevelType w:val="hybridMultilevel"/>
    <w:tmpl w:val="F8683580"/>
    <w:lvl w:ilvl="0" w:tplc="F87AF848">
      <w:numFmt w:val="bullet"/>
      <w:lvlText w:val="•"/>
      <w:lvlJc w:val="left"/>
      <w:pPr>
        <w:ind w:left="182" w:hanging="144"/>
      </w:pPr>
      <w:rPr>
        <w:rFonts w:ascii="Times New Roman" w:eastAsia="Times New Roman" w:hAnsi="Times New Roman" w:cs="Times New Roman" w:hint="default"/>
        <w:color w:val="FFFDFC"/>
        <w:w w:val="100"/>
        <w:sz w:val="24"/>
        <w:szCs w:val="24"/>
        <w:lang w:val="ru-RU" w:eastAsia="ru-RU" w:bidi="ru-RU"/>
      </w:rPr>
    </w:lvl>
    <w:lvl w:ilvl="1" w:tplc="8F66D15A">
      <w:numFmt w:val="bullet"/>
      <w:lvlText w:val="•"/>
      <w:lvlJc w:val="left"/>
      <w:pPr>
        <w:ind w:left="656" w:hanging="144"/>
      </w:pPr>
      <w:rPr>
        <w:rFonts w:hint="default"/>
        <w:lang w:val="ru-RU" w:eastAsia="ru-RU" w:bidi="ru-RU"/>
      </w:rPr>
    </w:lvl>
    <w:lvl w:ilvl="2" w:tplc="EFD085F8">
      <w:numFmt w:val="bullet"/>
      <w:lvlText w:val="•"/>
      <w:lvlJc w:val="left"/>
      <w:pPr>
        <w:ind w:left="1132" w:hanging="144"/>
      </w:pPr>
      <w:rPr>
        <w:rFonts w:hint="default"/>
        <w:lang w:val="ru-RU" w:eastAsia="ru-RU" w:bidi="ru-RU"/>
      </w:rPr>
    </w:lvl>
    <w:lvl w:ilvl="3" w:tplc="123A8420">
      <w:numFmt w:val="bullet"/>
      <w:lvlText w:val="•"/>
      <w:lvlJc w:val="left"/>
      <w:pPr>
        <w:ind w:left="1609" w:hanging="144"/>
      </w:pPr>
      <w:rPr>
        <w:rFonts w:hint="default"/>
        <w:lang w:val="ru-RU" w:eastAsia="ru-RU" w:bidi="ru-RU"/>
      </w:rPr>
    </w:lvl>
    <w:lvl w:ilvl="4" w:tplc="482AEBFE">
      <w:numFmt w:val="bullet"/>
      <w:lvlText w:val="•"/>
      <w:lvlJc w:val="left"/>
      <w:pPr>
        <w:ind w:left="2085" w:hanging="144"/>
      </w:pPr>
      <w:rPr>
        <w:rFonts w:hint="default"/>
        <w:lang w:val="ru-RU" w:eastAsia="ru-RU" w:bidi="ru-RU"/>
      </w:rPr>
    </w:lvl>
    <w:lvl w:ilvl="5" w:tplc="3800AEBA">
      <w:numFmt w:val="bullet"/>
      <w:lvlText w:val="•"/>
      <w:lvlJc w:val="left"/>
      <w:pPr>
        <w:ind w:left="2562" w:hanging="144"/>
      </w:pPr>
      <w:rPr>
        <w:rFonts w:hint="default"/>
        <w:lang w:val="ru-RU" w:eastAsia="ru-RU" w:bidi="ru-RU"/>
      </w:rPr>
    </w:lvl>
    <w:lvl w:ilvl="6" w:tplc="CA2CB726">
      <w:numFmt w:val="bullet"/>
      <w:lvlText w:val="•"/>
      <w:lvlJc w:val="left"/>
      <w:pPr>
        <w:ind w:left="3038" w:hanging="144"/>
      </w:pPr>
      <w:rPr>
        <w:rFonts w:hint="default"/>
        <w:lang w:val="ru-RU" w:eastAsia="ru-RU" w:bidi="ru-RU"/>
      </w:rPr>
    </w:lvl>
    <w:lvl w:ilvl="7" w:tplc="E034C3BC">
      <w:numFmt w:val="bullet"/>
      <w:lvlText w:val="•"/>
      <w:lvlJc w:val="left"/>
      <w:pPr>
        <w:ind w:left="3514" w:hanging="144"/>
      </w:pPr>
      <w:rPr>
        <w:rFonts w:hint="default"/>
        <w:lang w:val="ru-RU" w:eastAsia="ru-RU" w:bidi="ru-RU"/>
      </w:rPr>
    </w:lvl>
    <w:lvl w:ilvl="8" w:tplc="86644258">
      <w:numFmt w:val="bullet"/>
      <w:lvlText w:val="•"/>
      <w:lvlJc w:val="left"/>
      <w:pPr>
        <w:ind w:left="3991" w:hanging="144"/>
      </w:pPr>
      <w:rPr>
        <w:rFonts w:hint="default"/>
        <w:lang w:val="ru-RU" w:eastAsia="ru-RU" w:bidi="ru-RU"/>
      </w:rPr>
    </w:lvl>
  </w:abstractNum>
  <w:abstractNum w:abstractNumId="118">
    <w:nsid w:val="7D6C768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nsid w:val="7ED0578F"/>
    <w:multiLevelType w:val="hybridMultilevel"/>
    <w:tmpl w:val="045CBC66"/>
    <w:lvl w:ilvl="0" w:tplc="04190001">
      <w:start w:val="1"/>
      <w:numFmt w:val="bullet"/>
      <w:lvlText w:val=""/>
      <w:lvlJc w:val="left"/>
      <w:pPr>
        <w:ind w:left="153" w:hanging="360"/>
      </w:pPr>
      <w:rPr>
        <w:rFonts w:ascii="Symbol" w:hAnsi="Symbol" w:hint="default"/>
      </w:rPr>
    </w:lvl>
    <w:lvl w:ilvl="1" w:tplc="10EA1CDA">
      <w:start w:val="1"/>
      <w:numFmt w:val="bullet"/>
      <w:lvlText w:val=""/>
      <w:lvlJc w:val="left"/>
      <w:pPr>
        <w:ind w:left="873" w:hanging="360"/>
      </w:pPr>
      <w:rPr>
        <w:rFonts w:ascii="Symbol" w:hAnsi="Symbol" w:hint="default"/>
        <w:spacing w:val="0"/>
        <w:w w:val="100"/>
        <w:position w:val="0"/>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20">
    <w:nsid w:val="7F11711C"/>
    <w:multiLevelType w:val="multilevel"/>
    <w:tmpl w:val="B374FF0A"/>
    <w:lvl w:ilvl="0">
      <w:start w:val="1"/>
      <w:numFmt w:val="decimal"/>
      <w:lvlText w:val="%1."/>
      <w:lvlJc w:val="left"/>
      <w:pPr>
        <w:ind w:left="360" w:hanging="360"/>
      </w:pPr>
    </w:lvl>
    <w:lvl w:ilvl="1">
      <w:start w:val="1"/>
      <w:numFmt w:val="decimal"/>
      <w:lvlText w:val="%1.%2."/>
      <w:lvlJc w:val="left"/>
      <w:pPr>
        <w:ind w:left="792" w:hanging="432"/>
      </w:pPr>
      <w:rPr>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8"/>
  </w:num>
  <w:num w:numId="9">
    <w:abstractNumId w:val="9"/>
  </w:num>
  <w:num w:numId="10">
    <w:abstractNumId w:val="10"/>
  </w:num>
  <w:num w:numId="11">
    <w:abstractNumId w:val="11"/>
  </w:num>
  <w:num w:numId="12">
    <w:abstractNumId w:val="18"/>
  </w:num>
  <w:num w:numId="13">
    <w:abstractNumId w:val="26"/>
  </w:num>
  <w:num w:numId="14">
    <w:abstractNumId w:val="25"/>
  </w:num>
  <w:num w:numId="15">
    <w:abstractNumId w:val="38"/>
  </w:num>
  <w:num w:numId="16">
    <w:abstractNumId w:val="17"/>
  </w:num>
  <w:num w:numId="17">
    <w:abstractNumId w:val="31"/>
  </w:num>
  <w:num w:numId="18">
    <w:abstractNumId w:val="34"/>
  </w:num>
  <w:num w:numId="19">
    <w:abstractNumId w:val="37"/>
  </w:num>
  <w:num w:numId="20">
    <w:abstractNumId w:val="14"/>
  </w:num>
  <w:num w:numId="21">
    <w:abstractNumId w:val="35"/>
  </w:num>
  <w:num w:numId="22">
    <w:abstractNumId w:val="23"/>
  </w:num>
  <w:num w:numId="23">
    <w:abstractNumId w:val="29"/>
  </w:num>
  <w:num w:numId="24">
    <w:abstractNumId w:val="22"/>
  </w:num>
  <w:num w:numId="25">
    <w:abstractNumId w:val="27"/>
  </w:num>
  <w:num w:numId="26">
    <w:abstractNumId w:val="30"/>
  </w:num>
  <w:num w:numId="27">
    <w:abstractNumId w:val="24"/>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num>
  <w:num w:numId="30">
    <w:abstractNumId w:val="28"/>
  </w:num>
  <w:num w:numId="31">
    <w:abstractNumId w:val="13"/>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16"/>
  </w:num>
  <w:num w:numId="35">
    <w:abstractNumId w:val="19"/>
  </w:num>
  <w:num w:numId="36">
    <w:abstractNumId w:val="33"/>
  </w:num>
  <w:num w:numId="37">
    <w:abstractNumId w:val="20"/>
  </w:num>
  <w:num w:numId="38">
    <w:abstractNumId w:val="40"/>
  </w:num>
  <w:num w:numId="39">
    <w:abstractNumId w:val="59"/>
  </w:num>
  <w:num w:numId="40">
    <w:abstractNumId w:val="66"/>
  </w:num>
  <w:num w:numId="41">
    <w:abstractNumId w:val="87"/>
  </w:num>
  <w:num w:numId="42">
    <w:abstractNumId w:val="42"/>
  </w:num>
  <w:num w:numId="43">
    <w:abstractNumId w:val="90"/>
  </w:num>
  <w:num w:numId="44">
    <w:abstractNumId w:val="103"/>
  </w:num>
  <w:num w:numId="45">
    <w:abstractNumId w:val="41"/>
  </w:num>
  <w:num w:numId="46">
    <w:abstractNumId w:val="57"/>
  </w:num>
  <w:num w:numId="47">
    <w:abstractNumId w:val="79"/>
  </w:num>
  <w:num w:numId="48">
    <w:abstractNumId w:val="69"/>
  </w:num>
  <w:num w:numId="49">
    <w:abstractNumId w:val="75"/>
  </w:num>
  <w:num w:numId="50">
    <w:abstractNumId w:val="97"/>
  </w:num>
  <w:num w:numId="51">
    <w:abstractNumId w:val="119"/>
  </w:num>
  <w:num w:numId="52">
    <w:abstractNumId w:val="64"/>
  </w:num>
  <w:num w:numId="53">
    <w:abstractNumId w:val="100"/>
  </w:num>
  <w:num w:numId="54">
    <w:abstractNumId w:val="95"/>
  </w:num>
  <w:num w:numId="55">
    <w:abstractNumId w:val="67"/>
  </w:num>
  <w:num w:numId="56">
    <w:abstractNumId w:val="110"/>
  </w:num>
  <w:num w:numId="57">
    <w:abstractNumId w:val="53"/>
  </w:num>
  <w:num w:numId="58">
    <w:abstractNumId w:val="85"/>
  </w:num>
  <w:num w:numId="59">
    <w:abstractNumId w:val="49"/>
  </w:num>
  <w:num w:numId="60">
    <w:abstractNumId w:val="106"/>
  </w:num>
  <w:num w:numId="61">
    <w:abstractNumId w:val="52"/>
  </w:num>
  <w:num w:numId="62">
    <w:abstractNumId w:val="116"/>
  </w:num>
  <w:num w:numId="63">
    <w:abstractNumId w:val="47"/>
  </w:num>
  <w:num w:numId="64">
    <w:abstractNumId w:val="55"/>
  </w:num>
  <w:num w:numId="65">
    <w:abstractNumId w:val="112"/>
  </w:num>
  <w:num w:numId="66">
    <w:abstractNumId w:val="91"/>
  </w:num>
  <w:num w:numId="67">
    <w:abstractNumId w:val="74"/>
  </w:num>
  <w:num w:numId="68">
    <w:abstractNumId w:val="78"/>
  </w:num>
  <w:num w:numId="69">
    <w:abstractNumId w:val="58"/>
  </w:num>
  <w:num w:numId="70">
    <w:abstractNumId w:val="46"/>
  </w:num>
  <w:num w:numId="71">
    <w:abstractNumId w:val="108"/>
  </w:num>
  <w:num w:numId="72">
    <w:abstractNumId w:val="89"/>
  </w:num>
  <w:num w:numId="73">
    <w:abstractNumId w:val="43"/>
  </w:num>
  <w:num w:numId="74">
    <w:abstractNumId w:val="93"/>
  </w:num>
  <w:num w:numId="75">
    <w:abstractNumId w:val="71"/>
  </w:num>
  <w:num w:numId="76">
    <w:abstractNumId w:val="88"/>
  </w:num>
  <w:num w:numId="77">
    <w:abstractNumId w:val="120"/>
  </w:num>
  <w:num w:numId="78">
    <w:abstractNumId w:val="61"/>
  </w:num>
  <w:num w:numId="79">
    <w:abstractNumId w:val="39"/>
  </w:num>
  <w:num w:numId="80">
    <w:abstractNumId w:val="80"/>
  </w:num>
  <w:num w:numId="81">
    <w:abstractNumId w:val="77"/>
  </w:num>
  <w:num w:numId="82">
    <w:abstractNumId w:val="94"/>
  </w:num>
  <w:num w:numId="83">
    <w:abstractNumId w:val="51"/>
  </w:num>
  <w:num w:numId="84">
    <w:abstractNumId w:val="68"/>
  </w:num>
  <w:num w:numId="85">
    <w:abstractNumId w:val="114"/>
  </w:num>
  <w:num w:numId="86">
    <w:abstractNumId w:val="118"/>
  </w:num>
  <w:num w:numId="87">
    <w:abstractNumId w:val="60"/>
  </w:num>
  <w:num w:numId="88">
    <w:abstractNumId w:val="45"/>
  </w:num>
  <w:num w:numId="89">
    <w:abstractNumId w:val="115"/>
  </w:num>
  <w:num w:numId="90">
    <w:abstractNumId w:val="62"/>
  </w:num>
  <w:num w:numId="91">
    <w:abstractNumId w:val="99"/>
  </w:num>
  <w:num w:numId="92">
    <w:abstractNumId w:val="65"/>
  </w:num>
  <w:num w:numId="93">
    <w:abstractNumId w:val="109"/>
  </w:num>
  <w:num w:numId="94">
    <w:abstractNumId w:val="92"/>
  </w:num>
  <w:num w:numId="95">
    <w:abstractNumId w:val="83"/>
  </w:num>
  <w:num w:numId="96">
    <w:abstractNumId w:val="117"/>
  </w:num>
  <w:num w:numId="97">
    <w:abstractNumId w:val="76"/>
  </w:num>
  <w:num w:numId="98">
    <w:abstractNumId w:val="50"/>
  </w:num>
  <w:num w:numId="99">
    <w:abstractNumId w:val="56"/>
  </w:num>
  <w:num w:numId="100">
    <w:abstractNumId w:val="73"/>
  </w:num>
  <w:num w:numId="101">
    <w:abstractNumId w:val="81"/>
  </w:num>
  <w:num w:numId="102">
    <w:abstractNumId w:val="86"/>
  </w:num>
  <w:num w:numId="103">
    <w:abstractNumId w:val="70"/>
  </w:num>
  <w:num w:numId="104">
    <w:abstractNumId w:val="82"/>
  </w:num>
  <w:num w:numId="105">
    <w:abstractNumId w:val="63"/>
  </w:num>
  <w:num w:numId="106">
    <w:abstractNumId w:val="48"/>
  </w:num>
  <w:num w:numId="107">
    <w:abstractNumId w:val="111"/>
  </w:num>
  <w:num w:numId="108">
    <w:abstractNumId w:val="72"/>
  </w:num>
  <w:num w:numId="109">
    <w:abstractNumId w:val="5"/>
  </w:num>
  <w:num w:numId="110">
    <w:abstractNumId w:val="12"/>
  </w:num>
  <w:num w:numId="111">
    <w:abstractNumId w:val="15"/>
  </w:num>
  <w:num w:numId="112">
    <w:abstractNumId w:val="44"/>
  </w:num>
  <w:num w:numId="113">
    <w:abstractNumId w:val="98"/>
  </w:num>
  <w:num w:numId="114">
    <w:abstractNumId w:val="54"/>
  </w:num>
  <w:num w:numId="115">
    <w:abstractNumId w:val="104"/>
  </w:num>
  <w:num w:numId="116">
    <w:abstractNumId w:val="113"/>
  </w:num>
  <w:num w:numId="1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3"/>
    <w:lvlOverride w:ilvl="0">
      <w:startOverride w:val="1"/>
    </w:lvlOverride>
  </w:num>
  <w:num w:numId="119">
    <w:abstractNumId w:val="102"/>
  </w:num>
  <w:num w:numId="120">
    <w:abstractNumId w:val="96"/>
  </w:num>
  <w:num w:numId="121">
    <w:abstractNumId w:val="101"/>
  </w:num>
  <w:num w:numId="122">
    <w:abstractNumId w:val="107"/>
  </w:num>
  <w:num w:numId="123">
    <w:abstractNumId w:val="84"/>
  </w:num>
  <w:num w:numId="124">
    <w:abstractNumId w:val="105"/>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5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179"/>
    <w:rsid w:val="000009A8"/>
    <w:rsid w:val="00002733"/>
    <w:rsid w:val="00004DE6"/>
    <w:rsid w:val="00005D77"/>
    <w:rsid w:val="00007BC3"/>
    <w:rsid w:val="00011798"/>
    <w:rsid w:val="00014091"/>
    <w:rsid w:val="0001571B"/>
    <w:rsid w:val="00022531"/>
    <w:rsid w:val="00025F13"/>
    <w:rsid w:val="000317AC"/>
    <w:rsid w:val="00031BDE"/>
    <w:rsid w:val="00032E55"/>
    <w:rsid w:val="0003485E"/>
    <w:rsid w:val="00035C09"/>
    <w:rsid w:val="00043151"/>
    <w:rsid w:val="00047A9A"/>
    <w:rsid w:val="00047CD3"/>
    <w:rsid w:val="00054845"/>
    <w:rsid w:val="00055D09"/>
    <w:rsid w:val="00060C87"/>
    <w:rsid w:val="0006356B"/>
    <w:rsid w:val="00067E96"/>
    <w:rsid w:val="0007380A"/>
    <w:rsid w:val="000741F2"/>
    <w:rsid w:val="0007589B"/>
    <w:rsid w:val="00076B6B"/>
    <w:rsid w:val="00080561"/>
    <w:rsid w:val="00081741"/>
    <w:rsid w:val="00083FED"/>
    <w:rsid w:val="00086EBC"/>
    <w:rsid w:val="00091927"/>
    <w:rsid w:val="00093376"/>
    <w:rsid w:val="000A1EC5"/>
    <w:rsid w:val="000A5265"/>
    <w:rsid w:val="000B21F2"/>
    <w:rsid w:val="000B29DE"/>
    <w:rsid w:val="000B4861"/>
    <w:rsid w:val="000B6634"/>
    <w:rsid w:val="000C433D"/>
    <w:rsid w:val="000D06BD"/>
    <w:rsid w:val="000D0C8D"/>
    <w:rsid w:val="000D0E1D"/>
    <w:rsid w:val="000D3D8E"/>
    <w:rsid w:val="000D4255"/>
    <w:rsid w:val="000D6BB0"/>
    <w:rsid w:val="000E2DC0"/>
    <w:rsid w:val="000F0434"/>
    <w:rsid w:val="000F5CD8"/>
    <w:rsid w:val="000F6D43"/>
    <w:rsid w:val="000F72D3"/>
    <w:rsid w:val="000F7B3C"/>
    <w:rsid w:val="000F7DF9"/>
    <w:rsid w:val="001038C1"/>
    <w:rsid w:val="00105697"/>
    <w:rsid w:val="001113ED"/>
    <w:rsid w:val="001126C2"/>
    <w:rsid w:val="00113446"/>
    <w:rsid w:val="00116F49"/>
    <w:rsid w:val="00116FD9"/>
    <w:rsid w:val="00123659"/>
    <w:rsid w:val="0012434C"/>
    <w:rsid w:val="00126B26"/>
    <w:rsid w:val="00132B54"/>
    <w:rsid w:val="00132EFF"/>
    <w:rsid w:val="001361A8"/>
    <w:rsid w:val="001364F9"/>
    <w:rsid w:val="00136B0C"/>
    <w:rsid w:val="00140DB2"/>
    <w:rsid w:val="00142D3D"/>
    <w:rsid w:val="001459C6"/>
    <w:rsid w:val="00146816"/>
    <w:rsid w:val="001517AE"/>
    <w:rsid w:val="00151BC4"/>
    <w:rsid w:val="00163A54"/>
    <w:rsid w:val="00167B7B"/>
    <w:rsid w:val="00170862"/>
    <w:rsid w:val="00170C1F"/>
    <w:rsid w:val="00171E7F"/>
    <w:rsid w:val="00173286"/>
    <w:rsid w:val="001749C6"/>
    <w:rsid w:val="00176BAA"/>
    <w:rsid w:val="001774BC"/>
    <w:rsid w:val="0018011D"/>
    <w:rsid w:val="00180275"/>
    <w:rsid w:val="00180F0C"/>
    <w:rsid w:val="00185E26"/>
    <w:rsid w:val="0019010E"/>
    <w:rsid w:val="00190AE7"/>
    <w:rsid w:val="00195D70"/>
    <w:rsid w:val="00197C50"/>
    <w:rsid w:val="001A4A40"/>
    <w:rsid w:val="001A5782"/>
    <w:rsid w:val="001A6E2A"/>
    <w:rsid w:val="001A6FB2"/>
    <w:rsid w:val="001B0BF3"/>
    <w:rsid w:val="001C27D4"/>
    <w:rsid w:val="001C5994"/>
    <w:rsid w:val="001C59D3"/>
    <w:rsid w:val="001C6100"/>
    <w:rsid w:val="001C6BDB"/>
    <w:rsid w:val="001C6FE8"/>
    <w:rsid w:val="001D1B89"/>
    <w:rsid w:val="001D2D3F"/>
    <w:rsid w:val="001E0A65"/>
    <w:rsid w:val="001E2C3A"/>
    <w:rsid w:val="001E545E"/>
    <w:rsid w:val="001E771E"/>
    <w:rsid w:val="001E7F92"/>
    <w:rsid w:val="001F2B92"/>
    <w:rsid w:val="001F4953"/>
    <w:rsid w:val="001F4A3B"/>
    <w:rsid w:val="001F4E9D"/>
    <w:rsid w:val="00200D36"/>
    <w:rsid w:val="0020623C"/>
    <w:rsid w:val="00212684"/>
    <w:rsid w:val="0021431D"/>
    <w:rsid w:val="00215EBA"/>
    <w:rsid w:val="00217700"/>
    <w:rsid w:val="002249F8"/>
    <w:rsid w:val="00230244"/>
    <w:rsid w:val="00236984"/>
    <w:rsid w:val="002409B6"/>
    <w:rsid w:val="00242683"/>
    <w:rsid w:val="00242BD1"/>
    <w:rsid w:val="00244CAC"/>
    <w:rsid w:val="00250D61"/>
    <w:rsid w:val="002518B6"/>
    <w:rsid w:val="00252A17"/>
    <w:rsid w:val="002540A1"/>
    <w:rsid w:val="0025566C"/>
    <w:rsid w:val="00255B02"/>
    <w:rsid w:val="00261623"/>
    <w:rsid w:val="00263B66"/>
    <w:rsid w:val="002704DF"/>
    <w:rsid w:val="0027418B"/>
    <w:rsid w:val="00275568"/>
    <w:rsid w:val="00287EC6"/>
    <w:rsid w:val="00290748"/>
    <w:rsid w:val="002932EE"/>
    <w:rsid w:val="00294455"/>
    <w:rsid w:val="002947A9"/>
    <w:rsid w:val="002969D3"/>
    <w:rsid w:val="002A1755"/>
    <w:rsid w:val="002A2635"/>
    <w:rsid w:val="002A2A95"/>
    <w:rsid w:val="002A2F53"/>
    <w:rsid w:val="002A3FF4"/>
    <w:rsid w:val="002A4A1D"/>
    <w:rsid w:val="002A5922"/>
    <w:rsid w:val="002A7D44"/>
    <w:rsid w:val="002B0CFA"/>
    <w:rsid w:val="002B249C"/>
    <w:rsid w:val="002C29CF"/>
    <w:rsid w:val="002C6CB5"/>
    <w:rsid w:val="002C6D68"/>
    <w:rsid w:val="002D039C"/>
    <w:rsid w:val="002D4FE7"/>
    <w:rsid w:val="002D6FAC"/>
    <w:rsid w:val="002D7044"/>
    <w:rsid w:val="002E00AD"/>
    <w:rsid w:val="002E1946"/>
    <w:rsid w:val="002E26CE"/>
    <w:rsid w:val="002F052B"/>
    <w:rsid w:val="002F0F5A"/>
    <w:rsid w:val="002F1236"/>
    <w:rsid w:val="002F32EB"/>
    <w:rsid w:val="002F3DEE"/>
    <w:rsid w:val="002F5976"/>
    <w:rsid w:val="002F5CC2"/>
    <w:rsid w:val="00302CF0"/>
    <w:rsid w:val="00305793"/>
    <w:rsid w:val="00306839"/>
    <w:rsid w:val="00313FC2"/>
    <w:rsid w:val="003156D1"/>
    <w:rsid w:val="00316293"/>
    <w:rsid w:val="003233CC"/>
    <w:rsid w:val="0032537A"/>
    <w:rsid w:val="0032615F"/>
    <w:rsid w:val="0032740C"/>
    <w:rsid w:val="00333395"/>
    <w:rsid w:val="00334C98"/>
    <w:rsid w:val="00335550"/>
    <w:rsid w:val="00335BDC"/>
    <w:rsid w:val="003400FB"/>
    <w:rsid w:val="00343B7C"/>
    <w:rsid w:val="00346956"/>
    <w:rsid w:val="003475C1"/>
    <w:rsid w:val="00350214"/>
    <w:rsid w:val="00350C63"/>
    <w:rsid w:val="00350CE2"/>
    <w:rsid w:val="00351BD3"/>
    <w:rsid w:val="00352796"/>
    <w:rsid w:val="003562C6"/>
    <w:rsid w:val="003603E6"/>
    <w:rsid w:val="00364263"/>
    <w:rsid w:val="00374B64"/>
    <w:rsid w:val="003775AD"/>
    <w:rsid w:val="0038286F"/>
    <w:rsid w:val="003828CB"/>
    <w:rsid w:val="003866EF"/>
    <w:rsid w:val="00390E3A"/>
    <w:rsid w:val="003913DA"/>
    <w:rsid w:val="0039160E"/>
    <w:rsid w:val="003961CC"/>
    <w:rsid w:val="003A01C2"/>
    <w:rsid w:val="003A58B5"/>
    <w:rsid w:val="003B32C1"/>
    <w:rsid w:val="003C4AF7"/>
    <w:rsid w:val="003C4B9F"/>
    <w:rsid w:val="003C5106"/>
    <w:rsid w:val="003C5B25"/>
    <w:rsid w:val="003C696F"/>
    <w:rsid w:val="003C7F45"/>
    <w:rsid w:val="003D70F0"/>
    <w:rsid w:val="003E0287"/>
    <w:rsid w:val="003E15F9"/>
    <w:rsid w:val="003E2214"/>
    <w:rsid w:val="003E2E09"/>
    <w:rsid w:val="003E7E0B"/>
    <w:rsid w:val="003F0E5B"/>
    <w:rsid w:val="003F2F44"/>
    <w:rsid w:val="003F3D61"/>
    <w:rsid w:val="003F483E"/>
    <w:rsid w:val="003F78FC"/>
    <w:rsid w:val="00402470"/>
    <w:rsid w:val="004137CF"/>
    <w:rsid w:val="0041670E"/>
    <w:rsid w:val="00416DE3"/>
    <w:rsid w:val="00421E84"/>
    <w:rsid w:val="00423A6E"/>
    <w:rsid w:val="00424817"/>
    <w:rsid w:val="004250B1"/>
    <w:rsid w:val="004275B1"/>
    <w:rsid w:val="00431518"/>
    <w:rsid w:val="00431BC4"/>
    <w:rsid w:val="0043320F"/>
    <w:rsid w:val="004345C6"/>
    <w:rsid w:val="00434F55"/>
    <w:rsid w:val="00436391"/>
    <w:rsid w:val="00436B0A"/>
    <w:rsid w:val="00436DF0"/>
    <w:rsid w:val="0043724E"/>
    <w:rsid w:val="00442778"/>
    <w:rsid w:val="004451EF"/>
    <w:rsid w:val="00451FDF"/>
    <w:rsid w:val="00455804"/>
    <w:rsid w:val="004611C5"/>
    <w:rsid w:val="00464758"/>
    <w:rsid w:val="00465594"/>
    <w:rsid w:val="0046581C"/>
    <w:rsid w:val="0046633D"/>
    <w:rsid w:val="00474D69"/>
    <w:rsid w:val="004807BA"/>
    <w:rsid w:val="00480C29"/>
    <w:rsid w:val="004818E5"/>
    <w:rsid w:val="0048449A"/>
    <w:rsid w:val="00491C04"/>
    <w:rsid w:val="004A2248"/>
    <w:rsid w:val="004A2CA8"/>
    <w:rsid w:val="004A412D"/>
    <w:rsid w:val="004A49B6"/>
    <w:rsid w:val="004A4B75"/>
    <w:rsid w:val="004A7386"/>
    <w:rsid w:val="004B654F"/>
    <w:rsid w:val="004B7EFD"/>
    <w:rsid w:val="004C1A50"/>
    <w:rsid w:val="004C39BD"/>
    <w:rsid w:val="004D31F5"/>
    <w:rsid w:val="004D3DEF"/>
    <w:rsid w:val="004D5929"/>
    <w:rsid w:val="004D5F23"/>
    <w:rsid w:val="004D6134"/>
    <w:rsid w:val="004F0D2D"/>
    <w:rsid w:val="004F1018"/>
    <w:rsid w:val="004F1F01"/>
    <w:rsid w:val="004F4AC2"/>
    <w:rsid w:val="004F4AD0"/>
    <w:rsid w:val="004F4FB4"/>
    <w:rsid w:val="00500F33"/>
    <w:rsid w:val="005027AD"/>
    <w:rsid w:val="00511068"/>
    <w:rsid w:val="00515FC8"/>
    <w:rsid w:val="00520BCE"/>
    <w:rsid w:val="005232EC"/>
    <w:rsid w:val="0052444A"/>
    <w:rsid w:val="00524A63"/>
    <w:rsid w:val="00530FF2"/>
    <w:rsid w:val="00531026"/>
    <w:rsid w:val="00531875"/>
    <w:rsid w:val="00533388"/>
    <w:rsid w:val="00545838"/>
    <w:rsid w:val="005503A7"/>
    <w:rsid w:val="00554883"/>
    <w:rsid w:val="00557230"/>
    <w:rsid w:val="0056238F"/>
    <w:rsid w:val="00562A1D"/>
    <w:rsid w:val="00564F4F"/>
    <w:rsid w:val="0057130F"/>
    <w:rsid w:val="005911C6"/>
    <w:rsid w:val="005A1E4D"/>
    <w:rsid w:val="005A2268"/>
    <w:rsid w:val="005A30D8"/>
    <w:rsid w:val="005A5DCE"/>
    <w:rsid w:val="005B010D"/>
    <w:rsid w:val="005B16C7"/>
    <w:rsid w:val="005B6DB1"/>
    <w:rsid w:val="005C0FD4"/>
    <w:rsid w:val="005C48FF"/>
    <w:rsid w:val="005D1218"/>
    <w:rsid w:val="005D1DDB"/>
    <w:rsid w:val="005D1DDE"/>
    <w:rsid w:val="005D5092"/>
    <w:rsid w:val="005D64F2"/>
    <w:rsid w:val="005D7AFF"/>
    <w:rsid w:val="005E0B84"/>
    <w:rsid w:val="005E371A"/>
    <w:rsid w:val="005F2B35"/>
    <w:rsid w:val="005F2D5D"/>
    <w:rsid w:val="005F4D41"/>
    <w:rsid w:val="0060001A"/>
    <w:rsid w:val="00602803"/>
    <w:rsid w:val="00603EC7"/>
    <w:rsid w:val="00610B4F"/>
    <w:rsid w:val="00613E79"/>
    <w:rsid w:val="0062608D"/>
    <w:rsid w:val="00631992"/>
    <w:rsid w:val="00633758"/>
    <w:rsid w:val="00637B4C"/>
    <w:rsid w:val="0064188A"/>
    <w:rsid w:val="006438FF"/>
    <w:rsid w:val="00643BD6"/>
    <w:rsid w:val="00646D39"/>
    <w:rsid w:val="00664593"/>
    <w:rsid w:val="00665269"/>
    <w:rsid w:val="00671DBD"/>
    <w:rsid w:val="00672669"/>
    <w:rsid w:val="00672F4F"/>
    <w:rsid w:val="00674585"/>
    <w:rsid w:val="00675421"/>
    <w:rsid w:val="006763DD"/>
    <w:rsid w:val="00682FF4"/>
    <w:rsid w:val="006830DF"/>
    <w:rsid w:val="00685829"/>
    <w:rsid w:val="00685C31"/>
    <w:rsid w:val="0069108D"/>
    <w:rsid w:val="0069171B"/>
    <w:rsid w:val="0069336E"/>
    <w:rsid w:val="00693941"/>
    <w:rsid w:val="006A1AB1"/>
    <w:rsid w:val="006A300D"/>
    <w:rsid w:val="006A3DBA"/>
    <w:rsid w:val="006A4035"/>
    <w:rsid w:val="006A565D"/>
    <w:rsid w:val="006B0669"/>
    <w:rsid w:val="006B1587"/>
    <w:rsid w:val="006B23F0"/>
    <w:rsid w:val="006B3151"/>
    <w:rsid w:val="006B3CEB"/>
    <w:rsid w:val="006B511A"/>
    <w:rsid w:val="006B651D"/>
    <w:rsid w:val="006C0B1B"/>
    <w:rsid w:val="006C24EB"/>
    <w:rsid w:val="006C3FE9"/>
    <w:rsid w:val="006C5275"/>
    <w:rsid w:val="006D08CC"/>
    <w:rsid w:val="006D776C"/>
    <w:rsid w:val="006E1411"/>
    <w:rsid w:val="006E2F54"/>
    <w:rsid w:val="006E34A0"/>
    <w:rsid w:val="006F0007"/>
    <w:rsid w:val="006F0EC6"/>
    <w:rsid w:val="006F1234"/>
    <w:rsid w:val="006F179C"/>
    <w:rsid w:val="006F1B8D"/>
    <w:rsid w:val="006F3125"/>
    <w:rsid w:val="006F412E"/>
    <w:rsid w:val="006F4DFB"/>
    <w:rsid w:val="007045E3"/>
    <w:rsid w:val="007048C3"/>
    <w:rsid w:val="00710EF9"/>
    <w:rsid w:val="00711429"/>
    <w:rsid w:val="00712186"/>
    <w:rsid w:val="007129BE"/>
    <w:rsid w:val="00713648"/>
    <w:rsid w:val="00713D6F"/>
    <w:rsid w:val="0071616F"/>
    <w:rsid w:val="00717A90"/>
    <w:rsid w:val="00720DD6"/>
    <w:rsid w:val="00723234"/>
    <w:rsid w:val="00724019"/>
    <w:rsid w:val="0072615F"/>
    <w:rsid w:val="00730EFC"/>
    <w:rsid w:val="00732514"/>
    <w:rsid w:val="00736BA4"/>
    <w:rsid w:val="007400B1"/>
    <w:rsid w:val="00740C6E"/>
    <w:rsid w:val="007524A7"/>
    <w:rsid w:val="00754DFF"/>
    <w:rsid w:val="00755B4A"/>
    <w:rsid w:val="0076028B"/>
    <w:rsid w:val="00766FFD"/>
    <w:rsid w:val="00772F0A"/>
    <w:rsid w:val="00773ED2"/>
    <w:rsid w:val="00775AEC"/>
    <w:rsid w:val="00782CA6"/>
    <w:rsid w:val="007864DE"/>
    <w:rsid w:val="007874BF"/>
    <w:rsid w:val="00790ECA"/>
    <w:rsid w:val="00794733"/>
    <w:rsid w:val="007A16CC"/>
    <w:rsid w:val="007A2129"/>
    <w:rsid w:val="007A2404"/>
    <w:rsid w:val="007A2D9B"/>
    <w:rsid w:val="007A5158"/>
    <w:rsid w:val="007A5B99"/>
    <w:rsid w:val="007A75E3"/>
    <w:rsid w:val="007B23A8"/>
    <w:rsid w:val="007B3A4C"/>
    <w:rsid w:val="007B5E31"/>
    <w:rsid w:val="007B7A9B"/>
    <w:rsid w:val="007C763E"/>
    <w:rsid w:val="007D08E1"/>
    <w:rsid w:val="007D2BF3"/>
    <w:rsid w:val="007D6CAA"/>
    <w:rsid w:val="007D6E4B"/>
    <w:rsid w:val="007D73D1"/>
    <w:rsid w:val="007E213A"/>
    <w:rsid w:val="007E36E4"/>
    <w:rsid w:val="007E446E"/>
    <w:rsid w:val="007E4D7D"/>
    <w:rsid w:val="007E7157"/>
    <w:rsid w:val="007E7D33"/>
    <w:rsid w:val="007F04DA"/>
    <w:rsid w:val="007F37EC"/>
    <w:rsid w:val="007F632D"/>
    <w:rsid w:val="007F6CF6"/>
    <w:rsid w:val="007F7258"/>
    <w:rsid w:val="0080218F"/>
    <w:rsid w:val="008024A4"/>
    <w:rsid w:val="00802655"/>
    <w:rsid w:val="008056C5"/>
    <w:rsid w:val="00806513"/>
    <w:rsid w:val="00810508"/>
    <w:rsid w:val="00811798"/>
    <w:rsid w:val="00812EF6"/>
    <w:rsid w:val="0081384D"/>
    <w:rsid w:val="00814F9A"/>
    <w:rsid w:val="00815EDE"/>
    <w:rsid w:val="008171C6"/>
    <w:rsid w:val="00821F9E"/>
    <w:rsid w:val="0082268D"/>
    <w:rsid w:val="008245EB"/>
    <w:rsid w:val="00824AD9"/>
    <w:rsid w:val="00830991"/>
    <w:rsid w:val="008372FC"/>
    <w:rsid w:val="008462F0"/>
    <w:rsid w:val="00846B9E"/>
    <w:rsid w:val="00850660"/>
    <w:rsid w:val="00850FD4"/>
    <w:rsid w:val="00856BF0"/>
    <w:rsid w:val="00865C56"/>
    <w:rsid w:val="0087248C"/>
    <w:rsid w:val="0087320E"/>
    <w:rsid w:val="00873A4C"/>
    <w:rsid w:val="00873E91"/>
    <w:rsid w:val="00874C22"/>
    <w:rsid w:val="00876C12"/>
    <w:rsid w:val="008776C0"/>
    <w:rsid w:val="00881D6A"/>
    <w:rsid w:val="00884C63"/>
    <w:rsid w:val="00887ACE"/>
    <w:rsid w:val="00887ED2"/>
    <w:rsid w:val="00887F28"/>
    <w:rsid w:val="00890A7D"/>
    <w:rsid w:val="00891493"/>
    <w:rsid w:val="00892620"/>
    <w:rsid w:val="00895B51"/>
    <w:rsid w:val="0089791A"/>
    <w:rsid w:val="008A0B1F"/>
    <w:rsid w:val="008A23E8"/>
    <w:rsid w:val="008A3903"/>
    <w:rsid w:val="008A3AC9"/>
    <w:rsid w:val="008A3DAC"/>
    <w:rsid w:val="008A3EFA"/>
    <w:rsid w:val="008A42B4"/>
    <w:rsid w:val="008A4B61"/>
    <w:rsid w:val="008A521F"/>
    <w:rsid w:val="008A5795"/>
    <w:rsid w:val="008A69DA"/>
    <w:rsid w:val="008B4D8D"/>
    <w:rsid w:val="008B55C5"/>
    <w:rsid w:val="008C1563"/>
    <w:rsid w:val="008C428D"/>
    <w:rsid w:val="008C4C83"/>
    <w:rsid w:val="008C4F73"/>
    <w:rsid w:val="008C6275"/>
    <w:rsid w:val="008C62BC"/>
    <w:rsid w:val="008C645E"/>
    <w:rsid w:val="008D6CAE"/>
    <w:rsid w:val="008E1144"/>
    <w:rsid w:val="008E1910"/>
    <w:rsid w:val="008E3EF3"/>
    <w:rsid w:val="008E642C"/>
    <w:rsid w:val="008E7C1F"/>
    <w:rsid w:val="008F022B"/>
    <w:rsid w:val="008F0CCE"/>
    <w:rsid w:val="008F692D"/>
    <w:rsid w:val="008F7FE3"/>
    <w:rsid w:val="00905600"/>
    <w:rsid w:val="00907008"/>
    <w:rsid w:val="00916BD1"/>
    <w:rsid w:val="00920A8E"/>
    <w:rsid w:val="00921325"/>
    <w:rsid w:val="00922BA9"/>
    <w:rsid w:val="00922ED0"/>
    <w:rsid w:val="00923DAB"/>
    <w:rsid w:val="00931184"/>
    <w:rsid w:val="00935F67"/>
    <w:rsid w:val="00935FB7"/>
    <w:rsid w:val="00955047"/>
    <w:rsid w:val="00960648"/>
    <w:rsid w:val="00963CD3"/>
    <w:rsid w:val="00963FA6"/>
    <w:rsid w:val="009672C6"/>
    <w:rsid w:val="00976F76"/>
    <w:rsid w:val="009776FD"/>
    <w:rsid w:val="009819FA"/>
    <w:rsid w:val="009822A4"/>
    <w:rsid w:val="009831E6"/>
    <w:rsid w:val="0098466B"/>
    <w:rsid w:val="009857B1"/>
    <w:rsid w:val="00985EAA"/>
    <w:rsid w:val="00994DA8"/>
    <w:rsid w:val="009A3B4E"/>
    <w:rsid w:val="009B034D"/>
    <w:rsid w:val="009B04B1"/>
    <w:rsid w:val="009B40D6"/>
    <w:rsid w:val="009B7D3B"/>
    <w:rsid w:val="009C6F52"/>
    <w:rsid w:val="009C7579"/>
    <w:rsid w:val="009D2832"/>
    <w:rsid w:val="009D6533"/>
    <w:rsid w:val="009E75BA"/>
    <w:rsid w:val="009F1AF1"/>
    <w:rsid w:val="009F4C82"/>
    <w:rsid w:val="009F6828"/>
    <w:rsid w:val="00A0049C"/>
    <w:rsid w:val="00A00C02"/>
    <w:rsid w:val="00A01FDF"/>
    <w:rsid w:val="00A03F4C"/>
    <w:rsid w:val="00A05186"/>
    <w:rsid w:val="00A07D77"/>
    <w:rsid w:val="00A10340"/>
    <w:rsid w:val="00A115EC"/>
    <w:rsid w:val="00A12D39"/>
    <w:rsid w:val="00A12E0E"/>
    <w:rsid w:val="00A1570F"/>
    <w:rsid w:val="00A16232"/>
    <w:rsid w:val="00A22A72"/>
    <w:rsid w:val="00A241A1"/>
    <w:rsid w:val="00A26F8B"/>
    <w:rsid w:val="00A307AE"/>
    <w:rsid w:val="00A431BF"/>
    <w:rsid w:val="00A505EB"/>
    <w:rsid w:val="00A54D79"/>
    <w:rsid w:val="00A5507B"/>
    <w:rsid w:val="00A57185"/>
    <w:rsid w:val="00A6072F"/>
    <w:rsid w:val="00A608ED"/>
    <w:rsid w:val="00A6385B"/>
    <w:rsid w:val="00A645A8"/>
    <w:rsid w:val="00A64D77"/>
    <w:rsid w:val="00A72F56"/>
    <w:rsid w:val="00A75589"/>
    <w:rsid w:val="00A75CC3"/>
    <w:rsid w:val="00A82ABA"/>
    <w:rsid w:val="00A849C4"/>
    <w:rsid w:val="00A854CF"/>
    <w:rsid w:val="00A912A4"/>
    <w:rsid w:val="00A91C44"/>
    <w:rsid w:val="00A91D1D"/>
    <w:rsid w:val="00A929D8"/>
    <w:rsid w:val="00A94B8C"/>
    <w:rsid w:val="00A94D94"/>
    <w:rsid w:val="00A96734"/>
    <w:rsid w:val="00AA0209"/>
    <w:rsid w:val="00AA6804"/>
    <w:rsid w:val="00AB5B5F"/>
    <w:rsid w:val="00AB641A"/>
    <w:rsid w:val="00AC5241"/>
    <w:rsid w:val="00AC545D"/>
    <w:rsid w:val="00AC71AD"/>
    <w:rsid w:val="00AE109A"/>
    <w:rsid w:val="00AE3C2B"/>
    <w:rsid w:val="00AE753A"/>
    <w:rsid w:val="00AF01FD"/>
    <w:rsid w:val="00AF12C0"/>
    <w:rsid w:val="00AF59CC"/>
    <w:rsid w:val="00B04630"/>
    <w:rsid w:val="00B06ED9"/>
    <w:rsid w:val="00B12BF5"/>
    <w:rsid w:val="00B23C7B"/>
    <w:rsid w:val="00B253F2"/>
    <w:rsid w:val="00B2552E"/>
    <w:rsid w:val="00B2565A"/>
    <w:rsid w:val="00B3131B"/>
    <w:rsid w:val="00B325FD"/>
    <w:rsid w:val="00B4052A"/>
    <w:rsid w:val="00B40653"/>
    <w:rsid w:val="00B42BC0"/>
    <w:rsid w:val="00B43077"/>
    <w:rsid w:val="00B43B8E"/>
    <w:rsid w:val="00B444B6"/>
    <w:rsid w:val="00B45F2D"/>
    <w:rsid w:val="00B46269"/>
    <w:rsid w:val="00B46EE6"/>
    <w:rsid w:val="00B5008F"/>
    <w:rsid w:val="00B50853"/>
    <w:rsid w:val="00B522DC"/>
    <w:rsid w:val="00B55620"/>
    <w:rsid w:val="00B65AE1"/>
    <w:rsid w:val="00B712D2"/>
    <w:rsid w:val="00B74436"/>
    <w:rsid w:val="00B75193"/>
    <w:rsid w:val="00B83CB3"/>
    <w:rsid w:val="00B84D0A"/>
    <w:rsid w:val="00B85410"/>
    <w:rsid w:val="00B86AFC"/>
    <w:rsid w:val="00B93AA7"/>
    <w:rsid w:val="00B94C3A"/>
    <w:rsid w:val="00B96EBB"/>
    <w:rsid w:val="00BA4ACC"/>
    <w:rsid w:val="00BA7706"/>
    <w:rsid w:val="00BB0A15"/>
    <w:rsid w:val="00BB2739"/>
    <w:rsid w:val="00BB3B35"/>
    <w:rsid w:val="00BB4C71"/>
    <w:rsid w:val="00BB6023"/>
    <w:rsid w:val="00BC1E4B"/>
    <w:rsid w:val="00BC2982"/>
    <w:rsid w:val="00BC2C46"/>
    <w:rsid w:val="00BC3B37"/>
    <w:rsid w:val="00BC4C86"/>
    <w:rsid w:val="00BC4DCA"/>
    <w:rsid w:val="00BC57D2"/>
    <w:rsid w:val="00BC76B2"/>
    <w:rsid w:val="00BD5470"/>
    <w:rsid w:val="00BD6A81"/>
    <w:rsid w:val="00BE6583"/>
    <w:rsid w:val="00BF0D12"/>
    <w:rsid w:val="00BF0F06"/>
    <w:rsid w:val="00BF5B3C"/>
    <w:rsid w:val="00BF6273"/>
    <w:rsid w:val="00BF7356"/>
    <w:rsid w:val="00C0052E"/>
    <w:rsid w:val="00C00B31"/>
    <w:rsid w:val="00C00DD6"/>
    <w:rsid w:val="00C04BF7"/>
    <w:rsid w:val="00C05971"/>
    <w:rsid w:val="00C0605E"/>
    <w:rsid w:val="00C1089D"/>
    <w:rsid w:val="00C108FC"/>
    <w:rsid w:val="00C1101F"/>
    <w:rsid w:val="00C14CD8"/>
    <w:rsid w:val="00C15676"/>
    <w:rsid w:val="00C15DE9"/>
    <w:rsid w:val="00C208EE"/>
    <w:rsid w:val="00C20EC7"/>
    <w:rsid w:val="00C21643"/>
    <w:rsid w:val="00C2385A"/>
    <w:rsid w:val="00C27925"/>
    <w:rsid w:val="00C30B9A"/>
    <w:rsid w:val="00C33654"/>
    <w:rsid w:val="00C34650"/>
    <w:rsid w:val="00C34A06"/>
    <w:rsid w:val="00C422FA"/>
    <w:rsid w:val="00C459E1"/>
    <w:rsid w:val="00C45E59"/>
    <w:rsid w:val="00C461EC"/>
    <w:rsid w:val="00C46DFA"/>
    <w:rsid w:val="00C5249A"/>
    <w:rsid w:val="00C56300"/>
    <w:rsid w:val="00C60480"/>
    <w:rsid w:val="00C61888"/>
    <w:rsid w:val="00C63F30"/>
    <w:rsid w:val="00C66252"/>
    <w:rsid w:val="00C738D2"/>
    <w:rsid w:val="00C73FAB"/>
    <w:rsid w:val="00C759FA"/>
    <w:rsid w:val="00C75FDD"/>
    <w:rsid w:val="00C77BE7"/>
    <w:rsid w:val="00C77C68"/>
    <w:rsid w:val="00C80DE0"/>
    <w:rsid w:val="00C82692"/>
    <w:rsid w:val="00C8722B"/>
    <w:rsid w:val="00C91DDD"/>
    <w:rsid w:val="00CA4AA3"/>
    <w:rsid w:val="00CA56DA"/>
    <w:rsid w:val="00CA5AE5"/>
    <w:rsid w:val="00CA7530"/>
    <w:rsid w:val="00CA7EBE"/>
    <w:rsid w:val="00CB6883"/>
    <w:rsid w:val="00CC2356"/>
    <w:rsid w:val="00CC41C8"/>
    <w:rsid w:val="00CD0A64"/>
    <w:rsid w:val="00CD11DF"/>
    <w:rsid w:val="00CD1660"/>
    <w:rsid w:val="00CE0320"/>
    <w:rsid w:val="00CE0EE0"/>
    <w:rsid w:val="00CE4FD5"/>
    <w:rsid w:val="00CE7CB1"/>
    <w:rsid w:val="00CF0C5D"/>
    <w:rsid w:val="00CF165B"/>
    <w:rsid w:val="00CF5FBE"/>
    <w:rsid w:val="00CF7F2E"/>
    <w:rsid w:val="00D0393E"/>
    <w:rsid w:val="00D0553D"/>
    <w:rsid w:val="00D058B4"/>
    <w:rsid w:val="00D11BF8"/>
    <w:rsid w:val="00D232B7"/>
    <w:rsid w:val="00D23982"/>
    <w:rsid w:val="00D247F6"/>
    <w:rsid w:val="00D262BB"/>
    <w:rsid w:val="00D26716"/>
    <w:rsid w:val="00D2746E"/>
    <w:rsid w:val="00D3179B"/>
    <w:rsid w:val="00D33AFA"/>
    <w:rsid w:val="00D37911"/>
    <w:rsid w:val="00D46572"/>
    <w:rsid w:val="00D55352"/>
    <w:rsid w:val="00D6138B"/>
    <w:rsid w:val="00D6200F"/>
    <w:rsid w:val="00D63D2D"/>
    <w:rsid w:val="00D66103"/>
    <w:rsid w:val="00D70978"/>
    <w:rsid w:val="00D72DE4"/>
    <w:rsid w:val="00D742D1"/>
    <w:rsid w:val="00D7771F"/>
    <w:rsid w:val="00D80A61"/>
    <w:rsid w:val="00D83496"/>
    <w:rsid w:val="00D90A8F"/>
    <w:rsid w:val="00D9567D"/>
    <w:rsid w:val="00D9756C"/>
    <w:rsid w:val="00DA1044"/>
    <w:rsid w:val="00DA1896"/>
    <w:rsid w:val="00DA663D"/>
    <w:rsid w:val="00DA6A6C"/>
    <w:rsid w:val="00DA76EA"/>
    <w:rsid w:val="00DB1676"/>
    <w:rsid w:val="00DB345E"/>
    <w:rsid w:val="00DB3532"/>
    <w:rsid w:val="00DB41E3"/>
    <w:rsid w:val="00DB7E37"/>
    <w:rsid w:val="00DB7FD1"/>
    <w:rsid w:val="00DC15D0"/>
    <w:rsid w:val="00DC4279"/>
    <w:rsid w:val="00DE3015"/>
    <w:rsid w:val="00DE4987"/>
    <w:rsid w:val="00DE6CED"/>
    <w:rsid w:val="00DF1BE0"/>
    <w:rsid w:val="00DF74D4"/>
    <w:rsid w:val="00E049D0"/>
    <w:rsid w:val="00E1139B"/>
    <w:rsid w:val="00E11BFB"/>
    <w:rsid w:val="00E21633"/>
    <w:rsid w:val="00E25BED"/>
    <w:rsid w:val="00E25D85"/>
    <w:rsid w:val="00E315F2"/>
    <w:rsid w:val="00E33FC7"/>
    <w:rsid w:val="00E370D4"/>
    <w:rsid w:val="00E40470"/>
    <w:rsid w:val="00E419F6"/>
    <w:rsid w:val="00E41E51"/>
    <w:rsid w:val="00E42AA6"/>
    <w:rsid w:val="00E62894"/>
    <w:rsid w:val="00E648B0"/>
    <w:rsid w:val="00E70EE4"/>
    <w:rsid w:val="00E7270B"/>
    <w:rsid w:val="00E72D2D"/>
    <w:rsid w:val="00E77538"/>
    <w:rsid w:val="00E8578E"/>
    <w:rsid w:val="00E87351"/>
    <w:rsid w:val="00E9295F"/>
    <w:rsid w:val="00E96296"/>
    <w:rsid w:val="00E974AE"/>
    <w:rsid w:val="00EA2C8F"/>
    <w:rsid w:val="00EA31BF"/>
    <w:rsid w:val="00EA3816"/>
    <w:rsid w:val="00EA4866"/>
    <w:rsid w:val="00EB1BD0"/>
    <w:rsid w:val="00EB42C2"/>
    <w:rsid w:val="00EB4601"/>
    <w:rsid w:val="00EC1622"/>
    <w:rsid w:val="00EC3E13"/>
    <w:rsid w:val="00ED1D62"/>
    <w:rsid w:val="00ED2A04"/>
    <w:rsid w:val="00ED3B8E"/>
    <w:rsid w:val="00ED66E5"/>
    <w:rsid w:val="00ED7CFD"/>
    <w:rsid w:val="00EE2547"/>
    <w:rsid w:val="00EE32C4"/>
    <w:rsid w:val="00EE4577"/>
    <w:rsid w:val="00EE496D"/>
    <w:rsid w:val="00EF151E"/>
    <w:rsid w:val="00EF2084"/>
    <w:rsid w:val="00EF221B"/>
    <w:rsid w:val="00EF4ABA"/>
    <w:rsid w:val="00EF5A73"/>
    <w:rsid w:val="00F0155C"/>
    <w:rsid w:val="00F039E8"/>
    <w:rsid w:val="00F03D9F"/>
    <w:rsid w:val="00F06CE4"/>
    <w:rsid w:val="00F11379"/>
    <w:rsid w:val="00F21694"/>
    <w:rsid w:val="00F25B75"/>
    <w:rsid w:val="00F32438"/>
    <w:rsid w:val="00F36024"/>
    <w:rsid w:val="00F36198"/>
    <w:rsid w:val="00F372FB"/>
    <w:rsid w:val="00F37DC8"/>
    <w:rsid w:val="00F37E5C"/>
    <w:rsid w:val="00F45A8D"/>
    <w:rsid w:val="00F463E6"/>
    <w:rsid w:val="00F5430F"/>
    <w:rsid w:val="00F6073D"/>
    <w:rsid w:val="00F62F90"/>
    <w:rsid w:val="00F65E0F"/>
    <w:rsid w:val="00F666D6"/>
    <w:rsid w:val="00F67D7B"/>
    <w:rsid w:val="00F815BC"/>
    <w:rsid w:val="00F86E57"/>
    <w:rsid w:val="00F9033B"/>
    <w:rsid w:val="00F95707"/>
    <w:rsid w:val="00FA3585"/>
    <w:rsid w:val="00FA759D"/>
    <w:rsid w:val="00FA7652"/>
    <w:rsid w:val="00FA79B4"/>
    <w:rsid w:val="00FB1221"/>
    <w:rsid w:val="00FB13DF"/>
    <w:rsid w:val="00FB33C4"/>
    <w:rsid w:val="00FB58EA"/>
    <w:rsid w:val="00FB68BD"/>
    <w:rsid w:val="00FC17F3"/>
    <w:rsid w:val="00FC4BCA"/>
    <w:rsid w:val="00FC50A2"/>
    <w:rsid w:val="00FD3459"/>
    <w:rsid w:val="00FD5EA3"/>
    <w:rsid w:val="00FE041E"/>
    <w:rsid w:val="00FE0E86"/>
    <w:rsid w:val="00FE1B25"/>
    <w:rsid w:val="00FE7DDA"/>
    <w:rsid w:val="00FF5179"/>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Balloon Text"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0"/>
    <w:uiPriority w:val="1"/>
    <w:qFormat/>
    <w:rsid w:val="00C04BF7"/>
    <w:pPr>
      <w:keepNext/>
      <w:spacing w:before="240" w:after="60"/>
      <w:outlineLvl w:val="0"/>
    </w:pPr>
    <w:rPr>
      <w:rFonts w:ascii="Cambria" w:hAnsi="Cambria"/>
      <w:b/>
      <w:bCs/>
      <w:kern w:val="32"/>
      <w:sz w:val="32"/>
      <w:szCs w:val="32"/>
    </w:rPr>
  </w:style>
  <w:style w:type="paragraph" w:styleId="2">
    <w:name w:val="heading 2"/>
    <w:basedOn w:val="a"/>
    <w:next w:val="a"/>
    <w:link w:val="20"/>
    <w:uiPriority w:val="1"/>
    <w:unhideWhenUsed/>
    <w:qFormat/>
    <w:rsid w:val="00C04BF7"/>
    <w:pPr>
      <w:keepNext/>
      <w:spacing w:before="240" w:after="60"/>
      <w:outlineLvl w:val="1"/>
    </w:pPr>
    <w:rPr>
      <w:rFonts w:ascii="Cambria" w:hAnsi="Cambria"/>
      <w:b/>
      <w:bCs/>
      <w:i/>
      <w:iCs/>
      <w:sz w:val="28"/>
      <w:szCs w:val="28"/>
    </w:rPr>
  </w:style>
  <w:style w:type="paragraph" w:styleId="3">
    <w:name w:val="heading 3"/>
    <w:basedOn w:val="a"/>
    <w:next w:val="a"/>
    <w:link w:val="30"/>
    <w:qFormat/>
    <w:rsid w:val="009819FA"/>
    <w:pPr>
      <w:keepNext/>
      <w:jc w:val="both"/>
      <w:outlineLvl w:val="2"/>
    </w:pPr>
    <w:rPr>
      <w:rFonts w:ascii="Arial" w:hAnsi="Arial"/>
      <w:b/>
      <w:smallCaps/>
      <w:sz w:val="28"/>
      <w:szCs w:val="20"/>
      <w:u w:val="single"/>
      <w:lang w:val="en-GB" w:eastAsia="es-E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1"/>
    <w:rsid w:val="00C04BF7"/>
    <w:rPr>
      <w:rFonts w:ascii="Cambria" w:hAnsi="Cambria"/>
      <w:b/>
      <w:bCs/>
      <w:kern w:val="32"/>
      <w:sz w:val="32"/>
      <w:szCs w:val="32"/>
    </w:rPr>
  </w:style>
  <w:style w:type="character" w:customStyle="1" w:styleId="20">
    <w:name w:val="Заголовок 2 Знак"/>
    <w:link w:val="2"/>
    <w:uiPriority w:val="1"/>
    <w:rsid w:val="00C04BF7"/>
    <w:rPr>
      <w:rFonts w:ascii="Cambria" w:hAnsi="Cambria"/>
      <w:b/>
      <w:bCs/>
      <w:i/>
      <w:iCs/>
      <w:sz w:val="28"/>
      <w:szCs w:val="28"/>
    </w:rPr>
  </w:style>
  <w:style w:type="character" w:customStyle="1" w:styleId="30">
    <w:name w:val="Заголовок 3 Знак"/>
    <w:link w:val="3"/>
    <w:rsid w:val="009819FA"/>
    <w:rPr>
      <w:rFonts w:ascii="Arial" w:hAnsi="Arial" w:cs="Arial"/>
      <w:b/>
      <w:smallCaps/>
      <w:sz w:val="28"/>
      <w:u w:val="single"/>
      <w:lang w:val="en-GB" w:eastAsia="es-ES"/>
    </w:rPr>
  </w:style>
  <w:style w:type="paragraph" w:styleId="a3">
    <w:name w:val="footer"/>
    <w:basedOn w:val="a"/>
    <w:link w:val="a4"/>
    <w:uiPriority w:val="99"/>
    <w:rsid w:val="00710EF9"/>
    <w:pPr>
      <w:widowControl w:val="0"/>
      <w:tabs>
        <w:tab w:val="center" w:pos="4252"/>
        <w:tab w:val="right" w:pos="8504"/>
      </w:tabs>
      <w:wordWrap w:val="0"/>
      <w:autoSpaceDE w:val="0"/>
      <w:autoSpaceDN w:val="0"/>
      <w:snapToGrid w:val="0"/>
      <w:jc w:val="both"/>
    </w:pPr>
    <w:rPr>
      <w:rFonts w:eastAsia="Batang"/>
      <w:kern w:val="2"/>
      <w:lang w:val="en-US" w:eastAsia="ko-KR"/>
    </w:rPr>
  </w:style>
  <w:style w:type="character" w:customStyle="1" w:styleId="a4">
    <w:name w:val="Нижний колонтитул Знак"/>
    <w:link w:val="a3"/>
    <w:uiPriority w:val="99"/>
    <w:rsid w:val="00170C1F"/>
    <w:rPr>
      <w:rFonts w:eastAsia="Batang"/>
      <w:kern w:val="2"/>
      <w:sz w:val="24"/>
      <w:szCs w:val="24"/>
      <w:lang w:val="en-US" w:eastAsia="ko-KR"/>
    </w:rPr>
  </w:style>
  <w:style w:type="paragraph" w:styleId="a5">
    <w:name w:val="header"/>
    <w:basedOn w:val="a"/>
    <w:link w:val="a6"/>
    <w:uiPriority w:val="99"/>
    <w:rsid w:val="00B84D0A"/>
    <w:pPr>
      <w:tabs>
        <w:tab w:val="center" w:pos="4677"/>
        <w:tab w:val="right" w:pos="9355"/>
      </w:tabs>
    </w:pPr>
  </w:style>
  <w:style w:type="character" w:customStyle="1" w:styleId="a6">
    <w:name w:val="Верхний колонтитул Знак"/>
    <w:link w:val="a5"/>
    <w:uiPriority w:val="99"/>
    <w:rsid w:val="00B84D0A"/>
    <w:rPr>
      <w:sz w:val="24"/>
      <w:szCs w:val="24"/>
    </w:rPr>
  </w:style>
  <w:style w:type="paragraph" w:styleId="a7">
    <w:name w:val="Balloon Text"/>
    <w:basedOn w:val="a"/>
    <w:link w:val="a8"/>
    <w:uiPriority w:val="99"/>
    <w:rsid w:val="00170C1F"/>
    <w:rPr>
      <w:rFonts w:ascii="Tahoma" w:hAnsi="Tahoma"/>
      <w:sz w:val="16"/>
      <w:szCs w:val="16"/>
    </w:rPr>
  </w:style>
  <w:style w:type="character" w:customStyle="1" w:styleId="a8">
    <w:name w:val="Текст выноски Знак"/>
    <w:link w:val="a7"/>
    <w:uiPriority w:val="99"/>
    <w:rsid w:val="00170C1F"/>
    <w:rPr>
      <w:rFonts w:ascii="Tahoma" w:hAnsi="Tahoma" w:cs="Tahoma"/>
      <w:sz w:val="16"/>
      <w:szCs w:val="16"/>
    </w:rPr>
  </w:style>
  <w:style w:type="paragraph" w:customStyle="1" w:styleId="Contents1">
    <w:name w:val="Contents 1"/>
    <w:basedOn w:val="a"/>
    <w:next w:val="a"/>
    <w:rsid w:val="00170C1F"/>
    <w:pPr>
      <w:widowControl w:val="0"/>
      <w:autoSpaceDE w:val="0"/>
      <w:autoSpaceDN w:val="0"/>
      <w:adjustRightInd w:val="0"/>
      <w:ind w:left="720" w:hanging="430"/>
    </w:pPr>
    <w:rPr>
      <w:rFonts w:ascii="мІ­лґ‰" w:hAnsi="мІ­лґ‰" w:cs="мІ­лґ‰"/>
    </w:rPr>
  </w:style>
  <w:style w:type="paragraph" w:customStyle="1" w:styleId="Contents2">
    <w:name w:val="Contents 2"/>
    <w:basedOn w:val="a"/>
    <w:next w:val="a"/>
    <w:rsid w:val="00170C1F"/>
    <w:pPr>
      <w:widowControl w:val="0"/>
      <w:autoSpaceDE w:val="0"/>
      <w:autoSpaceDN w:val="0"/>
      <w:adjustRightInd w:val="0"/>
      <w:ind w:left="1440" w:hanging="430"/>
    </w:pPr>
    <w:rPr>
      <w:rFonts w:ascii="мІ­лґ‰" w:hAnsi="мІ­лґ‰" w:cs="мІ­лґ‰"/>
    </w:rPr>
  </w:style>
  <w:style w:type="paragraph" w:customStyle="1" w:styleId="a9">
    <w:name w:val="Стиль"/>
    <w:basedOn w:val="a"/>
    <w:rsid w:val="00170C1F"/>
    <w:pPr>
      <w:widowControl w:val="0"/>
      <w:autoSpaceDE w:val="0"/>
      <w:autoSpaceDN w:val="0"/>
      <w:adjustRightInd w:val="0"/>
    </w:pPr>
    <w:rPr>
      <w:rFonts w:ascii="Tahoma" w:hAnsi="Tahoma" w:cs="Tahoma"/>
      <w:sz w:val="16"/>
      <w:szCs w:val="16"/>
    </w:rPr>
  </w:style>
  <w:style w:type="paragraph" w:customStyle="1" w:styleId="LowerRomanList">
    <w:name w:val="Lower Roman List"/>
    <w:basedOn w:val="a"/>
    <w:rsid w:val="00170C1F"/>
    <w:pPr>
      <w:widowControl w:val="0"/>
      <w:autoSpaceDE w:val="0"/>
      <w:autoSpaceDN w:val="0"/>
      <w:adjustRightInd w:val="0"/>
      <w:ind w:left="720" w:hanging="430"/>
    </w:pPr>
    <w:rPr>
      <w:rFonts w:ascii="мІ­лґ‰" w:hAnsi="мІ­лґ‰" w:cs="мІ­лґ‰"/>
    </w:rPr>
  </w:style>
  <w:style w:type="paragraph" w:customStyle="1" w:styleId="NumberedHeading1">
    <w:name w:val="Numbered Heading 1"/>
    <w:basedOn w:val="11"/>
    <w:next w:val="a"/>
    <w:rsid w:val="00170C1F"/>
    <w:pPr>
      <w:tabs>
        <w:tab w:val="left" w:pos="431"/>
      </w:tabs>
      <w:spacing w:before="0" w:after="0"/>
      <w:jc w:val="left"/>
    </w:pPr>
    <w:rPr>
      <w:rFonts w:ascii="мІ­лґ‰" w:cs="мІ­лґ‰"/>
      <w:b w:val="0"/>
      <w:bCs w:val="0"/>
      <w:sz w:val="24"/>
      <w:szCs w:val="24"/>
      <w:lang w:val="ru-RU"/>
    </w:rPr>
  </w:style>
  <w:style w:type="paragraph" w:customStyle="1" w:styleId="11">
    <w:name w:val="Заголовок 11"/>
    <w:basedOn w:val="a"/>
    <w:next w:val="a"/>
    <w:rsid w:val="00170C1F"/>
    <w:pPr>
      <w:widowControl w:val="0"/>
      <w:autoSpaceDE w:val="0"/>
      <w:autoSpaceDN w:val="0"/>
      <w:adjustRightInd w:val="0"/>
      <w:spacing w:before="440" w:after="60"/>
      <w:jc w:val="center"/>
    </w:pPr>
    <w:rPr>
      <w:rFonts w:ascii="PRK P Chongbong" w:hAnsi="мІ­лґ‰" w:cs="PRK P Chongbong"/>
      <w:b/>
      <w:bCs/>
      <w:sz w:val="56"/>
      <w:szCs w:val="56"/>
      <w:lang w:val="en-US"/>
    </w:rPr>
  </w:style>
  <w:style w:type="paragraph" w:customStyle="1" w:styleId="Contents3">
    <w:name w:val="Contents 3"/>
    <w:basedOn w:val="a"/>
    <w:next w:val="a"/>
    <w:rsid w:val="00170C1F"/>
    <w:pPr>
      <w:widowControl w:val="0"/>
      <w:autoSpaceDE w:val="0"/>
      <w:autoSpaceDN w:val="0"/>
      <w:adjustRightInd w:val="0"/>
      <w:ind w:left="2160" w:hanging="430"/>
    </w:pPr>
    <w:rPr>
      <w:rFonts w:ascii="мІ­лґ‰" w:hAnsi="мІ­лґ‰" w:cs="мІ­лґ‰"/>
    </w:rPr>
  </w:style>
  <w:style w:type="paragraph" w:customStyle="1" w:styleId="SquareList">
    <w:name w:val="Square List"/>
    <w:rsid w:val="00170C1F"/>
    <w:pPr>
      <w:widowControl w:val="0"/>
      <w:autoSpaceDE w:val="0"/>
      <w:autoSpaceDN w:val="0"/>
      <w:adjustRightInd w:val="0"/>
      <w:ind w:left="720" w:hanging="430"/>
    </w:pPr>
    <w:rPr>
      <w:rFonts w:ascii="мІ­лґ‰" w:hAnsi="мІ­лґ‰" w:cs="мІ­лґ‰"/>
      <w:sz w:val="24"/>
      <w:szCs w:val="24"/>
    </w:rPr>
  </w:style>
  <w:style w:type="character" w:customStyle="1" w:styleId="12">
    <w:name w:val="Текст концевой сноски1"/>
    <w:basedOn w:val="a0"/>
    <w:rsid w:val="00170C1F"/>
  </w:style>
  <w:style w:type="paragraph" w:customStyle="1" w:styleId="Contents4">
    <w:name w:val="Contents 4"/>
    <w:basedOn w:val="a"/>
    <w:next w:val="a"/>
    <w:rsid w:val="00170C1F"/>
    <w:pPr>
      <w:widowControl w:val="0"/>
      <w:autoSpaceDE w:val="0"/>
      <w:autoSpaceDN w:val="0"/>
      <w:adjustRightInd w:val="0"/>
      <w:ind w:left="2880" w:hanging="430"/>
    </w:pPr>
    <w:rPr>
      <w:rFonts w:ascii="мІ­лґ‰" w:hAnsi="мІ­лґ‰" w:cs="мІ­лґ‰"/>
    </w:rPr>
  </w:style>
  <w:style w:type="paragraph" w:customStyle="1" w:styleId="DiamondList">
    <w:name w:val="Diamond List"/>
    <w:rsid w:val="00170C1F"/>
    <w:pPr>
      <w:widowControl w:val="0"/>
      <w:autoSpaceDE w:val="0"/>
      <w:autoSpaceDN w:val="0"/>
      <w:adjustRightInd w:val="0"/>
      <w:ind w:left="720" w:hanging="430"/>
    </w:pPr>
    <w:rPr>
      <w:rFonts w:ascii="мІ­лґ‰" w:hAnsi="мІ­лґ‰" w:cs="мІ­лґ‰"/>
      <w:sz w:val="24"/>
      <w:szCs w:val="24"/>
    </w:rPr>
  </w:style>
  <w:style w:type="paragraph" w:customStyle="1" w:styleId="NumberedList">
    <w:name w:val="Numbered List"/>
    <w:rsid w:val="00170C1F"/>
    <w:pPr>
      <w:widowControl w:val="0"/>
      <w:autoSpaceDE w:val="0"/>
      <w:autoSpaceDN w:val="0"/>
      <w:adjustRightInd w:val="0"/>
      <w:ind w:left="720" w:hanging="430"/>
    </w:pPr>
    <w:rPr>
      <w:rFonts w:ascii="мІ­лґ‰" w:hAnsi="мІ­лґ‰" w:cs="мІ­лґ‰"/>
      <w:sz w:val="24"/>
      <w:szCs w:val="24"/>
    </w:rPr>
  </w:style>
  <w:style w:type="character" w:customStyle="1" w:styleId="13">
    <w:name w:val="Знак концевой сноски1"/>
    <w:rsid w:val="00170C1F"/>
    <w:rPr>
      <w:sz w:val="20"/>
      <w:szCs w:val="20"/>
      <w:vertAlign w:val="superscript"/>
    </w:rPr>
  </w:style>
  <w:style w:type="paragraph" w:customStyle="1" w:styleId="NumberedHeading2">
    <w:name w:val="Numbered Heading 2"/>
    <w:basedOn w:val="21"/>
    <w:next w:val="a"/>
    <w:rsid w:val="00170C1F"/>
    <w:pPr>
      <w:tabs>
        <w:tab w:val="left" w:pos="431"/>
      </w:tabs>
      <w:spacing w:before="0" w:after="0"/>
      <w:jc w:val="left"/>
    </w:pPr>
    <w:rPr>
      <w:rFonts w:ascii="мІ­лґ‰" w:cs="мІ­лґ‰"/>
      <w:b w:val="0"/>
      <w:bCs w:val="0"/>
      <w:sz w:val="24"/>
      <w:szCs w:val="24"/>
      <w:lang w:val="ru-RU"/>
    </w:rPr>
  </w:style>
  <w:style w:type="paragraph" w:customStyle="1" w:styleId="21">
    <w:name w:val="Заголовок 21"/>
    <w:basedOn w:val="a"/>
    <w:next w:val="a"/>
    <w:rsid w:val="00170C1F"/>
    <w:pPr>
      <w:widowControl w:val="0"/>
      <w:autoSpaceDE w:val="0"/>
      <w:autoSpaceDN w:val="0"/>
      <w:adjustRightInd w:val="0"/>
      <w:spacing w:before="440" w:after="60"/>
      <w:jc w:val="center"/>
    </w:pPr>
    <w:rPr>
      <w:rFonts w:ascii="PRK P Chongbong" w:hAnsi="мІ­лґ‰" w:cs="PRK P Chongbong"/>
      <w:b/>
      <w:bCs/>
      <w:sz w:val="96"/>
      <w:szCs w:val="96"/>
      <w:lang w:val="en-US"/>
    </w:rPr>
  </w:style>
  <w:style w:type="paragraph" w:customStyle="1" w:styleId="TriangleList">
    <w:name w:val="Triangle List"/>
    <w:rsid w:val="00170C1F"/>
    <w:pPr>
      <w:widowControl w:val="0"/>
      <w:autoSpaceDE w:val="0"/>
      <w:autoSpaceDN w:val="0"/>
      <w:adjustRightInd w:val="0"/>
      <w:ind w:left="720" w:hanging="430"/>
    </w:pPr>
    <w:rPr>
      <w:rFonts w:ascii="мІ­лґ‰" w:hAnsi="мІ­лґ‰" w:cs="мІ­лґ‰"/>
      <w:sz w:val="24"/>
      <w:szCs w:val="24"/>
    </w:rPr>
  </w:style>
  <w:style w:type="paragraph" w:customStyle="1" w:styleId="NumberedHeading3">
    <w:name w:val="Numbered Heading 3"/>
    <w:basedOn w:val="31"/>
    <w:next w:val="a"/>
    <w:rsid w:val="00170C1F"/>
    <w:pPr>
      <w:tabs>
        <w:tab w:val="left" w:pos="431"/>
      </w:tabs>
      <w:spacing w:before="0" w:after="0"/>
      <w:jc w:val="left"/>
    </w:pPr>
    <w:rPr>
      <w:b w:val="0"/>
      <w:bCs w:val="0"/>
      <w:sz w:val="24"/>
      <w:szCs w:val="24"/>
      <w:lang w:val="ru-RU"/>
    </w:rPr>
  </w:style>
  <w:style w:type="paragraph" w:customStyle="1" w:styleId="31">
    <w:name w:val="Заголовок 31"/>
    <w:basedOn w:val="a"/>
    <w:next w:val="a"/>
    <w:rsid w:val="00170C1F"/>
    <w:pPr>
      <w:widowControl w:val="0"/>
      <w:autoSpaceDE w:val="0"/>
      <w:autoSpaceDN w:val="0"/>
      <w:adjustRightInd w:val="0"/>
      <w:spacing w:before="440" w:after="60"/>
      <w:jc w:val="both"/>
    </w:pPr>
    <w:rPr>
      <w:rFonts w:ascii="мІ­лґ‰" w:hAnsi="мІ­лґ‰" w:cs="мІ­лґ‰"/>
      <w:b/>
      <w:bCs/>
      <w:sz w:val="28"/>
      <w:szCs w:val="28"/>
      <w:lang w:val="en-US"/>
    </w:rPr>
  </w:style>
  <w:style w:type="paragraph" w:customStyle="1" w:styleId="DashedList">
    <w:name w:val="Dashed List"/>
    <w:rsid w:val="00170C1F"/>
    <w:pPr>
      <w:widowControl w:val="0"/>
      <w:autoSpaceDE w:val="0"/>
      <w:autoSpaceDN w:val="0"/>
      <w:adjustRightInd w:val="0"/>
      <w:ind w:left="720" w:hanging="430"/>
    </w:pPr>
    <w:rPr>
      <w:rFonts w:ascii="мІ­лґ‰" w:hAnsi="мІ­лґ‰" w:cs="мІ­лґ‰"/>
      <w:sz w:val="24"/>
      <w:szCs w:val="24"/>
    </w:rPr>
  </w:style>
  <w:style w:type="paragraph" w:customStyle="1" w:styleId="UpperRomanList">
    <w:name w:val="Upper Roman List"/>
    <w:basedOn w:val="NumberedList"/>
    <w:rsid w:val="00170C1F"/>
  </w:style>
  <w:style w:type="paragraph" w:customStyle="1" w:styleId="41">
    <w:name w:val="Заголовок 41"/>
    <w:basedOn w:val="a"/>
    <w:next w:val="a"/>
    <w:rsid w:val="00170C1F"/>
    <w:pPr>
      <w:widowControl w:val="0"/>
      <w:autoSpaceDE w:val="0"/>
      <w:autoSpaceDN w:val="0"/>
      <w:adjustRightInd w:val="0"/>
      <w:spacing w:before="440" w:after="60"/>
    </w:pPr>
    <w:rPr>
      <w:rFonts w:ascii="мІ­лґ‰" w:hAnsi="мІ­лґ‰" w:cs="мІ­лґ‰"/>
      <w:b/>
      <w:bCs/>
      <w:sz w:val="40"/>
      <w:szCs w:val="40"/>
      <w:lang w:val="en-US"/>
    </w:rPr>
  </w:style>
  <w:style w:type="paragraph" w:customStyle="1" w:styleId="HeartList">
    <w:name w:val="Heart List"/>
    <w:rsid w:val="00170C1F"/>
    <w:pPr>
      <w:widowControl w:val="0"/>
      <w:autoSpaceDE w:val="0"/>
      <w:autoSpaceDN w:val="0"/>
      <w:adjustRightInd w:val="0"/>
      <w:ind w:left="720" w:hanging="430"/>
    </w:pPr>
    <w:rPr>
      <w:rFonts w:ascii="мІ­лґ‰" w:hAnsi="мІ­лґ‰" w:cs="мІ­лґ‰"/>
      <w:sz w:val="24"/>
      <w:szCs w:val="24"/>
    </w:rPr>
  </w:style>
  <w:style w:type="paragraph" w:customStyle="1" w:styleId="l1">
    <w:name w:val="l1"/>
    <w:basedOn w:val="a"/>
    <w:rsid w:val="00170C1F"/>
    <w:pPr>
      <w:widowControl w:val="0"/>
      <w:autoSpaceDE w:val="0"/>
      <w:autoSpaceDN w:val="0"/>
      <w:adjustRightInd w:val="0"/>
      <w:spacing w:before="60" w:after="60"/>
      <w:ind w:left="284"/>
    </w:pPr>
    <w:rPr>
      <w:rFonts w:ascii="мІ­лґ‰" w:hAnsi="мІ­лґ‰" w:cs="мІ­лґ‰"/>
    </w:rPr>
  </w:style>
  <w:style w:type="paragraph" w:customStyle="1" w:styleId="14">
    <w:name w:val="Стиль1"/>
    <w:qFormat/>
    <w:rsid w:val="00170C1F"/>
    <w:pPr>
      <w:widowControl w:val="0"/>
      <w:autoSpaceDE w:val="0"/>
      <w:autoSpaceDN w:val="0"/>
      <w:adjustRightInd w:val="0"/>
    </w:pPr>
    <w:rPr>
      <w:rFonts w:ascii="мІ­лґ‰" w:hAnsi="мІ­лґ‰" w:cs="мІ­лґ‰"/>
      <w:sz w:val="24"/>
      <w:szCs w:val="24"/>
    </w:rPr>
  </w:style>
  <w:style w:type="paragraph" w:customStyle="1" w:styleId="UpperCaseList">
    <w:name w:val="Upper Case List"/>
    <w:basedOn w:val="NumberedList"/>
    <w:rsid w:val="00170C1F"/>
  </w:style>
  <w:style w:type="paragraph" w:customStyle="1" w:styleId="BulletList">
    <w:name w:val="Bullet List"/>
    <w:rsid w:val="00170C1F"/>
    <w:pPr>
      <w:widowControl w:val="0"/>
      <w:autoSpaceDE w:val="0"/>
      <w:autoSpaceDN w:val="0"/>
      <w:adjustRightInd w:val="0"/>
      <w:ind w:left="720" w:hanging="430"/>
    </w:pPr>
    <w:rPr>
      <w:rFonts w:ascii="мІ­лґ‰" w:hAnsi="мІ­лґ‰" w:cs="мІ­лґ‰"/>
      <w:sz w:val="24"/>
      <w:szCs w:val="24"/>
    </w:rPr>
  </w:style>
  <w:style w:type="paragraph" w:customStyle="1" w:styleId="HandList">
    <w:name w:val="Hand List"/>
    <w:rsid w:val="00170C1F"/>
    <w:pPr>
      <w:widowControl w:val="0"/>
      <w:autoSpaceDE w:val="0"/>
      <w:autoSpaceDN w:val="0"/>
      <w:adjustRightInd w:val="0"/>
      <w:ind w:left="720" w:hanging="430"/>
    </w:pPr>
    <w:rPr>
      <w:rFonts w:ascii="мІ­лґ‰" w:hAnsi="мІ­лґ‰" w:cs="мІ­лґ‰"/>
      <w:sz w:val="24"/>
      <w:szCs w:val="24"/>
    </w:rPr>
  </w:style>
  <w:style w:type="character" w:customStyle="1" w:styleId="15">
    <w:name w:val="Текст сноски1"/>
    <w:rsid w:val="00170C1F"/>
    <w:rPr>
      <w:sz w:val="20"/>
      <w:szCs w:val="20"/>
    </w:rPr>
  </w:style>
  <w:style w:type="paragraph" w:customStyle="1" w:styleId="ContentsHeader">
    <w:name w:val="Contents Header"/>
    <w:basedOn w:val="a"/>
    <w:next w:val="a"/>
    <w:rsid w:val="00170C1F"/>
    <w:pPr>
      <w:widowControl w:val="0"/>
      <w:autoSpaceDE w:val="0"/>
      <w:autoSpaceDN w:val="0"/>
      <w:adjustRightInd w:val="0"/>
      <w:spacing w:before="240" w:after="119"/>
      <w:jc w:val="center"/>
    </w:pPr>
    <w:rPr>
      <w:rFonts w:ascii="Arial" w:hAnsi="Arial" w:cs="Arial"/>
      <w:b/>
      <w:bCs/>
      <w:sz w:val="32"/>
      <w:szCs w:val="32"/>
    </w:rPr>
  </w:style>
  <w:style w:type="paragraph" w:customStyle="1" w:styleId="TickList">
    <w:name w:val="Tick List"/>
    <w:rsid w:val="00170C1F"/>
    <w:pPr>
      <w:widowControl w:val="0"/>
      <w:autoSpaceDE w:val="0"/>
      <w:autoSpaceDN w:val="0"/>
      <w:adjustRightInd w:val="0"/>
      <w:ind w:left="720" w:hanging="430"/>
    </w:pPr>
    <w:rPr>
      <w:rFonts w:ascii="мІ­лґ‰" w:hAnsi="мІ­лґ‰" w:cs="мІ­лґ‰"/>
      <w:sz w:val="24"/>
      <w:szCs w:val="24"/>
    </w:rPr>
  </w:style>
  <w:style w:type="paragraph" w:customStyle="1" w:styleId="LowerCaseList">
    <w:name w:val="Lower Case List"/>
    <w:basedOn w:val="NumberedList"/>
    <w:rsid w:val="00170C1F"/>
  </w:style>
  <w:style w:type="paragraph" w:styleId="aa">
    <w:name w:val="Block Text"/>
    <w:basedOn w:val="a"/>
    <w:rsid w:val="00170C1F"/>
    <w:pPr>
      <w:widowControl w:val="0"/>
      <w:autoSpaceDE w:val="0"/>
      <w:autoSpaceDN w:val="0"/>
      <w:adjustRightInd w:val="0"/>
      <w:spacing w:after="119"/>
      <w:ind w:left="1440" w:right="1440"/>
    </w:pPr>
    <w:rPr>
      <w:rFonts w:ascii="мІ­лґ‰" w:hAnsi="мІ­лґ‰" w:cs="мІ­лґ‰"/>
    </w:rPr>
  </w:style>
  <w:style w:type="paragraph" w:styleId="ab">
    <w:name w:val="Plain Text"/>
    <w:basedOn w:val="a"/>
    <w:link w:val="ac"/>
    <w:rsid w:val="00170C1F"/>
    <w:pPr>
      <w:widowControl w:val="0"/>
      <w:autoSpaceDE w:val="0"/>
      <w:autoSpaceDN w:val="0"/>
      <w:adjustRightInd w:val="0"/>
    </w:pPr>
    <w:rPr>
      <w:rFonts w:ascii="Courier New" w:hAnsi="Courier New"/>
    </w:rPr>
  </w:style>
  <w:style w:type="character" w:customStyle="1" w:styleId="ac">
    <w:name w:val="Текст Знак"/>
    <w:link w:val="ab"/>
    <w:rsid w:val="00170C1F"/>
    <w:rPr>
      <w:rFonts w:ascii="Courier New" w:hAnsi="Courier New" w:cs="Courier New"/>
      <w:sz w:val="24"/>
      <w:szCs w:val="24"/>
    </w:rPr>
  </w:style>
  <w:style w:type="paragraph" w:customStyle="1" w:styleId="SectionHeading">
    <w:name w:val="Section Heading"/>
    <w:basedOn w:val="NumberedHeading1"/>
    <w:next w:val="a"/>
    <w:rsid w:val="00170C1F"/>
    <w:pPr>
      <w:tabs>
        <w:tab w:val="clear" w:pos="431"/>
        <w:tab w:val="left" w:pos="1584"/>
      </w:tabs>
    </w:pPr>
  </w:style>
  <w:style w:type="paragraph" w:customStyle="1" w:styleId="ImpliesList">
    <w:name w:val="Implies List"/>
    <w:rsid w:val="00170C1F"/>
    <w:pPr>
      <w:widowControl w:val="0"/>
      <w:autoSpaceDE w:val="0"/>
      <w:autoSpaceDN w:val="0"/>
      <w:adjustRightInd w:val="0"/>
      <w:ind w:left="720" w:hanging="430"/>
    </w:pPr>
    <w:rPr>
      <w:rFonts w:ascii="мІ­лґ‰" w:hAnsi="мІ­лґ‰" w:cs="мІ­лґ‰"/>
      <w:sz w:val="24"/>
      <w:szCs w:val="24"/>
    </w:rPr>
  </w:style>
  <w:style w:type="paragraph" w:customStyle="1" w:styleId="StarList">
    <w:name w:val="Star List"/>
    <w:rsid w:val="00170C1F"/>
    <w:pPr>
      <w:widowControl w:val="0"/>
      <w:autoSpaceDE w:val="0"/>
      <w:autoSpaceDN w:val="0"/>
      <w:adjustRightInd w:val="0"/>
      <w:ind w:left="720" w:hanging="430"/>
    </w:pPr>
    <w:rPr>
      <w:rFonts w:ascii="мІ­лґ‰" w:hAnsi="мІ­лґ‰" w:cs="мІ­лґ‰"/>
      <w:sz w:val="24"/>
      <w:szCs w:val="24"/>
    </w:rPr>
  </w:style>
  <w:style w:type="character" w:customStyle="1" w:styleId="16">
    <w:name w:val="Знак сноски1"/>
    <w:rsid w:val="00170C1F"/>
    <w:rPr>
      <w:sz w:val="20"/>
      <w:szCs w:val="20"/>
      <w:vertAlign w:val="superscript"/>
    </w:rPr>
  </w:style>
  <w:style w:type="paragraph" w:customStyle="1" w:styleId="ChapterHeading">
    <w:name w:val="Chapter Heading"/>
    <w:basedOn w:val="NumberedHeading1"/>
    <w:next w:val="a"/>
    <w:rsid w:val="00170C1F"/>
    <w:pPr>
      <w:tabs>
        <w:tab w:val="clear" w:pos="431"/>
        <w:tab w:val="left" w:pos="1584"/>
      </w:tabs>
    </w:pPr>
  </w:style>
  <w:style w:type="paragraph" w:customStyle="1" w:styleId="BoxList">
    <w:name w:val="Box List"/>
    <w:rsid w:val="00170C1F"/>
    <w:pPr>
      <w:widowControl w:val="0"/>
      <w:autoSpaceDE w:val="0"/>
      <w:autoSpaceDN w:val="0"/>
      <w:adjustRightInd w:val="0"/>
      <w:ind w:left="720" w:hanging="430"/>
    </w:pPr>
    <w:rPr>
      <w:rFonts w:ascii="мІ­лґ‰" w:hAnsi="мІ­лґ‰" w:cs="мІ­лґ‰"/>
      <w:sz w:val="24"/>
      <w:szCs w:val="24"/>
    </w:rPr>
  </w:style>
  <w:style w:type="character" w:styleId="ad">
    <w:name w:val="page number"/>
    <w:basedOn w:val="a0"/>
    <w:rsid w:val="00170C1F"/>
  </w:style>
  <w:style w:type="paragraph" w:styleId="32">
    <w:name w:val="Body Text 3"/>
    <w:basedOn w:val="a"/>
    <w:link w:val="33"/>
    <w:rsid w:val="00170C1F"/>
    <w:rPr>
      <w:rFonts w:eastAsia="PMingLiU"/>
      <w:sz w:val="28"/>
      <w:szCs w:val="28"/>
      <w:lang w:val="en-US" w:eastAsia="zh-TW"/>
    </w:rPr>
  </w:style>
  <w:style w:type="character" w:customStyle="1" w:styleId="33">
    <w:name w:val="Основной текст 3 Знак"/>
    <w:link w:val="32"/>
    <w:rsid w:val="00170C1F"/>
    <w:rPr>
      <w:rFonts w:eastAsia="PMingLiU"/>
      <w:sz w:val="28"/>
      <w:szCs w:val="28"/>
      <w:lang w:val="en-US" w:eastAsia="zh-TW"/>
    </w:rPr>
  </w:style>
  <w:style w:type="paragraph" w:customStyle="1" w:styleId="Ae">
    <w:name w:val="Свободная форма A"/>
    <w:rsid w:val="00170C1F"/>
    <w:rPr>
      <w:rFonts w:eastAsia="ヒラギノ角ゴ Pro W3"/>
      <w:color w:val="000000"/>
    </w:rPr>
  </w:style>
  <w:style w:type="paragraph" w:customStyle="1" w:styleId="17">
    <w:name w:val="Обычный1"/>
    <w:rsid w:val="00170C1F"/>
    <w:rPr>
      <w:rFonts w:eastAsia="ヒラギノ角ゴ Pro W3"/>
      <w:color w:val="000000"/>
    </w:rPr>
  </w:style>
  <w:style w:type="paragraph" w:customStyle="1" w:styleId="BA">
    <w:name w:val="Свободная форма B A"/>
    <w:rsid w:val="00170C1F"/>
    <w:rPr>
      <w:rFonts w:eastAsia="ヒラギノ角ゴ Pro W3"/>
      <w:color w:val="000000"/>
    </w:rPr>
  </w:style>
  <w:style w:type="paragraph" w:customStyle="1" w:styleId="af">
    <w:name w:val="Свободная форма"/>
    <w:rsid w:val="00170C1F"/>
    <w:rPr>
      <w:rFonts w:eastAsia="ヒラギノ角ゴ Pro W3"/>
      <w:color w:val="000000"/>
    </w:rPr>
  </w:style>
  <w:style w:type="paragraph" w:customStyle="1" w:styleId="B">
    <w:name w:val="Свободная форма B"/>
    <w:rsid w:val="00170C1F"/>
    <w:rPr>
      <w:rFonts w:eastAsia="ヒラギノ角ゴ Pro W3"/>
      <w:color w:val="000000"/>
    </w:rPr>
  </w:style>
  <w:style w:type="paragraph" w:customStyle="1" w:styleId="BB">
    <w:name w:val="Свободная форма B B"/>
    <w:rsid w:val="00170C1F"/>
    <w:rPr>
      <w:rFonts w:eastAsia="ヒラギノ角ゴ Pro W3"/>
      <w:color w:val="000000"/>
    </w:rPr>
  </w:style>
  <w:style w:type="paragraph" w:styleId="af0">
    <w:name w:val="Normal (Web)"/>
    <w:basedOn w:val="a"/>
    <w:rsid w:val="009819FA"/>
    <w:pPr>
      <w:spacing w:before="100" w:beforeAutospacing="1" w:after="100" w:afterAutospacing="1"/>
    </w:pPr>
  </w:style>
  <w:style w:type="paragraph" w:styleId="34">
    <w:name w:val="Body Text Indent 3"/>
    <w:basedOn w:val="a"/>
    <w:link w:val="35"/>
    <w:rsid w:val="009819FA"/>
    <w:pPr>
      <w:autoSpaceDE w:val="0"/>
      <w:autoSpaceDN w:val="0"/>
      <w:spacing w:after="120"/>
      <w:ind w:left="283"/>
    </w:pPr>
    <w:rPr>
      <w:sz w:val="16"/>
      <w:szCs w:val="16"/>
    </w:rPr>
  </w:style>
  <w:style w:type="character" w:customStyle="1" w:styleId="35">
    <w:name w:val="Основной текст с отступом 3 Знак"/>
    <w:link w:val="34"/>
    <w:rsid w:val="009819FA"/>
    <w:rPr>
      <w:sz w:val="16"/>
      <w:szCs w:val="16"/>
    </w:rPr>
  </w:style>
  <w:style w:type="paragraph" w:styleId="af1">
    <w:name w:val="Title"/>
    <w:basedOn w:val="a"/>
    <w:link w:val="af2"/>
    <w:qFormat/>
    <w:rsid w:val="009819FA"/>
    <w:pPr>
      <w:ind w:left="2268"/>
      <w:jc w:val="center"/>
    </w:pPr>
    <w:rPr>
      <w:rFonts w:ascii="Arial" w:hAnsi="Arial"/>
      <w:b/>
      <w:w w:val="200"/>
      <w:szCs w:val="20"/>
      <w:lang w:val="fr-FR" w:eastAsia="fr-FR"/>
    </w:rPr>
  </w:style>
  <w:style w:type="character" w:customStyle="1" w:styleId="af2">
    <w:name w:val="Название Знак"/>
    <w:link w:val="af1"/>
    <w:rsid w:val="009819FA"/>
    <w:rPr>
      <w:rFonts w:ascii="Arial" w:hAnsi="Arial"/>
      <w:b/>
      <w:w w:val="200"/>
      <w:sz w:val="24"/>
      <w:lang w:val="fr-FR" w:eastAsia="fr-FR"/>
    </w:rPr>
  </w:style>
  <w:style w:type="paragraph" w:styleId="af3">
    <w:name w:val="Body Text"/>
    <w:basedOn w:val="a"/>
    <w:link w:val="af4"/>
    <w:uiPriority w:val="1"/>
    <w:qFormat/>
    <w:rsid w:val="009819FA"/>
    <w:pPr>
      <w:spacing w:after="120"/>
    </w:pPr>
  </w:style>
  <w:style w:type="character" w:customStyle="1" w:styleId="af4">
    <w:name w:val="Основной текст Знак"/>
    <w:link w:val="af3"/>
    <w:uiPriority w:val="1"/>
    <w:rsid w:val="009819FA"/>
    <w:rPr>
      <w:sz w:val="24"/>
      <w:szCs w:val="24"/>
    </w:rPr>
  </w:style>
  <w:style w:type="paragraph" w:styleId="22">
    <w:name w:val="Body Text 2"/>
    <w:basedOn w:val="a"/>
    <w:link w:val="23"/>
    <w:rsid w:val="009819FA"/>
    <w:pPr>
      <w:autoSpaceDE w:val="0"/>
      <w:autoSpaceDN w:val="0"/>
      <w:spacing w:after="120" w:line="480" w:lineRule="auto"/>
    </w:pPr>
    <w:rPr>
      <w:sz w:val="20"/>
      <w:szCs w:val="20"/>
    </w:rPr>
  </w:style>
  <w:style w:type="character" w:customStyle="1" w:styleId="23">
    <w:name w:val="Основной текст 2 Знак"/>
    <w:basedOn w:val="a0"/>
    <w:link w:val="22"/>
    <w:rsid w:val="009819FA"/>
  </w:style>
  <w:style w:type="paragraph" w:styleId="af5">
    <w:name w:val="Body Text Indent"/>
    <w:basedOn w:val="a"/>
    <w:link w:val="af6"/>
    <w:rsid w:val="009819FA"/>
    <w:pPr>
      <w:autoSpaceDE w:val="0"/>
      <w:autoSpaceDN w:val="0"/>
      <w:spacing w:after="120"/>
      <w:ind w:left="283"/>
    </w:pPr>
    <w:rPr>
      <w:sz w:val="20"/>
      <w:szCs w:val="20"/>
    </w:rPr>
  </w:style>
  <w:style w:type="character" w:customStyle="1" w:styleId="af6">
    <w:name w:val="Основной текст с отступом Знак"/>
    <w:basedOn w:val="a0"/>
    <w:link w:val="af5"/>
    <w:rsid w:val="009819FA"/>
  </w:style>
  <w:style w:type="paragraph" w:customStyle="1" w:styleId="Default">
    <w:name w:val="Default"/>
    <w:rsid w:val="009819FA"/>
    <w:pPr>
      <w:autoSpaceDE w:val="0"/>
      <w:autoSpaceDN w:val="0"/>
      <w:adjustRightInd w:val="0"/>
    </w:pPr>
    <w:rPr>
      <w:color w:val="000000"/>
      <w:sz w:val="24"/>
      <w:szCs w:val="24"/>
    </w:rPr>
  </w:style>
  <w:style w:type="paragraph" w:customStyle="1" w:styleId="Style4">
    <w:name w:val="Style4"/>
    <w:basedOn w:val="a"/>
    <w:rsid w:val="009819FA"/>
    <w:pPr>
      <w:widowControl w:val="0"/>
      <w:autoSpaceDE w:val="0"/>
      <w:autoSpaceDN w:val="0"/>
      <w:adjustRightInd w:val="0"/>
    </w:pPr>
    <w:rPr>
      <w:rFonts w:ascii="Courier New" w:hAnsi="Courier New" w:cs="Courier New"/>
    </w:rPr>
  </w:style>
  <w:style w:type="paragraph" w:customStyle="1" w:styleId="18">
    <w:name w:val="Верхний колонтитул1"/>
    <w:rsid w:val="009819FA"/>
    <w:pPr>
      <w:tabs>
        <w:tab w:val="center" w:pos="4536"/>
        <w:tab w:val="right" w:pos="9072"/>
      </w:tabs>
    </w:pPr>
    <w:rPr>
      <w:rFonts w:eastAsia="ヒラギノ角ゴ Pro W3"/>
      <w:color w:val="000000"/>
    </w:rPr>
  </w:style>
  <w:style w:type="paragraph" w:customStyle="1" w:styleId="19">
    <w:name w:val="Нижний колонтитул1"/>
    <w:rsid w:val="009819FA"/>
    <w:pPr>
      <w:tabs>
        <w:tab w:val="center" w:pos="4677"/>
        <w:tab w:val="right" w:pos="9355"/>
      </w:tabs>
    </w:pPr>
    <w:rPr>
      <w:rFonts w:eastAsia="ヒラギノ角ゴ Pro W3"/>
      <w:color w:val="000000"/>
      <w:sz w:val="24"/>
    </w:rPr>
  </w:style>
  <w:style w:type="paragraph" w:customStyle="1" w:styleId="1a">
    <w:name w:val="Обычный (веб)1"/>
    <w:rsid w:val="009819FA"/>
    <w:pPr>
      <w:spacing w:before="100" w:after="100"/>
    </w:pPr>
    <w:rPr>
      <w:rFonts w:eastAsia="ヒラギノ角ゴ Pro W3"/>
      <w:color w:val="000000"/>
      <w:sz w:val="24"/>
    </w:rPr>
  </w:style>
  <w:style w:type="paragraph" w:customStyle="1" w:styleId="af7">
    <w:name w:val="Текстовый блок"/>
    <w:rsid w:val="009819FA"/>
    <w:rPr>
      <w:rFonts w:ascii="Helvetica" w:eastAsia="ヒラギノ角ゴ Pro W3" w:hAnsi="Helvetica"/>
      <w:color w:val="000000"/>
      <w:sz w:val="24"/>
    </w:rPr>
  </w:style>
  <w:style w:type="paragraph" w:customStyle="1" w:styleId="ConsPlusNormal">
    <w:name w:val="ConsPlusNormal"/>
    <w:rsid w:val="009819FA"/>
    <w:pPr>
      <w:autoSpaceDE w:val="0"/>
      <w:autoSpaceDN w:val="0"/>
      <w:adjustRightInd w:val="0"/>
    </w:pPr>
    <w:rPr>
      <w:rFonts w:ascii="Arial" w:eastAsia="Calibri" w:hAnsi="Arial" w:cs="Arial"/>
    </w:rPr>
  </w:style>
  <w:style w:type="table" w:styleId="af8">
    <w:name w:val="Table Grid"/>
    <w:basedOn w:val="a1"/>
    <w:uiPriority w:val="39"/>
    <w:rsid w:val="00093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List Paragraph"/>
    <w:basedOn w:val="a"/>
    <w:uiPriority w:val="1"/>
    <w:qFormat/>
    <w:rsid w:val="00C04BF7"/>
    <w:pPr>
      <w:ind w:left="720"/>
    </w:pPr>
    <w:rPr>
      <w:rFonts w:hint="eastAsia"/>
    </w:rPr>
  </w:style>
  <w:style w:type="table" w:customStyle="1" w:styleId="110">
    <w:name w:val="Таблица простая 11"/>
    <w:basedOn w:val="a1"/>
    <w:rsid w:val="00C04BF7"/>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lastRow">
      <w:tblPr/>
      <w:tcPr>
        <w:tcBorders>
          <w:top w:val="double" w:sz="4" w:space="0" w:color="BFBFBF"/>
        </w:tcBorders>
      </w:tcPr>
    </w:tblStylePr>
    <w:tblStylePr w:type="band1Vert">
      <w:tblPr/>
      <w:tcPr>
        <w:shd w:val="clear" w:color="auto" w:fill="F2F2F2"/>
      </w:tcPr>
    </w:tblStylePr>
    <w:tblStylePr w:type="band1Horz">
      <w:tblPr/>
      <w:tcPr>
        <w:shd w:val="clear" w:color="auto" w:fill="F2F2F2"/>
      </w:tcPr>
    </w:tblStylePr>
  </w:style>
  <w:style w:type="paragraph" w:customStyle="1" w:styleId="1b">
    <w:name w:val="Абзац списка1"/>
    <w:basedOn w:val="a"/>
    <w:uiPriority w:val="34"/>
    <w:qFormat/>
    <w:rsid w:val="00C04BF7"/>
    <w:pPr>
      <w:spacing w:after="200" w:line="276" w:lineRule="auto"/>
      <w:ind w:leftChars="400" w:left="800"/>
    </w:pPr>
    <w:rPr>
      <w:rFonts w:ascii="Calibri" w:eastAsia="Malgun Gothic" w:hAnsi="Calibri"/>
      <w:sz w:val="22"/>
      <w:szCs w:val="22"/>
    </w:rPr>
  </w:style>
  <w:style w:type="paragraph" w:styleId="afa">
    <w:name w:val="TOC Heading"/>
    <w:basedOn w:val="1"/>
    <w:next w:val="a"/>
    <w:uiPriority w:val="39"/>
    <w:semiHidden/>
    <w:unhideWhenUsed/>
    <w:qFormat/>
    <w:rsid w:val="00C04BF7"/>
    <w:pPr>
      <w:keepLines/>
      <w:spacing w:before="480" w:after="0" w:line="276" w:lineRule="auto"/>
      <w:outlineLvl w:val="9"/>
    </w:pPr>
    <w:rPr>
      <w:color w:val="365F91"/>
      <w:kern w:val="0"/>
      <w:sz w:val="28"/>
      <w:szCs w:val="28"/>
    </w:rPr>
  </w:style>
  <w:style w:type="paragraph" w:styleId="1c">
    <w:name w:val="toc 1"/>
    <w:basedOn w:val="a"/>
    <w:next w:val="a"/>
    <w:autoRedefine/>
    <w:uiPriority w:val="39"/>
    <w:unhideWhenUsed/>
    <w:rsid w:val="00C04BF7"/>
    <w:rPr>
      <w:rFonts w:eastAsia="Malgun Gothic" w:hint="eastAsia"/>
    </w:rPr>
  </w:style>
  <w:style w:type="character" w:styleId="afb">
    <w:name w:val="Hyperlink"/>
    <w:unhideWhenUsed/>
    <w:rsid w:val="00C04BF7"/>
    <w:rPr>
      <w:rFonts w:ascii="Times New Roman" w:eastAsia="Times New Roman" w:hAnsi="Times New Roman" w:cs="Times New Roman"/>
      <w:color w:val="0000FF"/>
      <w:u w:val="single"/>
    </w:rPr>
  </w:style>
  <w:style w:type="paragraph" w:customStyle="1" w:styleId="TableParagraph">
    <w:name w:val="Table Paragraph"/>
    <w:basedOn w:val="a"/>
    <w:uiPriority w:val="1"/>
    <w:qFormat/>
    <w:rsid w:val="004A7386"/>
    <w:pPr>
      <w:widowControl w:val="0"/>
      <w:autoSpaceDE w:val="0"/>
      <w:autoSpaceDN w:val="0"/>
      <w:jc w:val="center"/>
    </w:pPr>
    <w:rPr>
      <w:sz w:val="22"/>
      <w:szCs w:val="22"/>
      <w:lang w:bidi="ru-RU"/>
    </w:rPr>
  </w:style>
  <w:style w:type="character" w:customStyle="1" w:styleId="WW8Num1z0">
    <w:name w:val="WW8Num1z0"/>
    <w:rsid w:val="0001571B"/>
  </w:style>
  <w:style w:type="character" w:customStyle="1" w:styleId="WW8Num2z0">
    <w:name w:val="WW8Num2z0"/>
    <w:rsid w:val="0001571B"/>
    <w:rPr>
      <w:rFonts w:ascii="Symbol" w:hAnsi="Symbol" w:cs="Symbol" w:hint="default"/>
    </w:rPr>
  </w:style>
  <w:style w:type="character" w:customStyle="1" w:styleId="WW8Num2z1">
    <w:name w:val="WW8Num2z1"/>
    <w:rsid w:val="0001571B"/>
    <w:rPr>
      <w:rFonts w:ascii="Courier New" w:hAnsi="Courier New" w:cs="Courier New" w:hint="default"/>
    </w:rPr>
  </w:style>
  <w:style w:type="character" w:customStyle="1" w:styleId="WW8Num2z2">
    <w:name w:val="WW8Num2z2"/>
    <w:rsid w:val="0001571B"/>
    <w:rPr>
      <w:rFonts w:ascii="Wingdings" w:hAnsi="Wingdings" w:cs="Wingdings" w:hint="default"/>
    </w:rPr>
  </w:style>
  <w:style w:type="character" w:customStyle="1" w:styleId="WW8Num2z3">
    <w:name w:val="WW8Num2z3"/>
    <w:rsid w:val="0001571B"/>
  </w:style>
  <w:style w:type="character" w:customStyle="1" w:styleId="WW8Num2z4">
    <w:name w:val="WW8Num2z4"/>
    <w:rsid w:val="0001571B"/>
  </w:style>
  <w:style w:type="character" w:customStyle="1" w:styleId="WW8Num2z5">
    <w:name w:val="WW8Num2z5"/>
    <w:rsid w:val="0001571B"/>
  </w:style>
  <w:style w:type="character" w:customStyle="1" w:styleId="WW8Num2z6">
    <w:name w:val="WW8Num2z6"/>
    <w:rsid w:val="0001571B"/>
  </w:style>
  <w:style w:type="character" w:customStyle="1" w:styleId="WW8Num2z7">
    <w:name w:val="WW8Num2z7"/>
    <w:rsid w:val="0001571B"/>
  </w:style>
  <w:style w:type="character" w:customStyle="1" w:styleId="WW8Num2z8">
    <w:name w:val="WW8Num2z8"/>
    <w:rsid w:val="0001571B"/>
  </w:style>
  <w:style w:type="character" w:customStyle="1" w:styleId="WW8Num3z0">
    <w:name w:val="WW8Num3z0"/>
    <w:rsid w:val="0001571B"/>
    <w:rPr>
      <w:rFonts w:hint="default"/>
    </w:rPr>
  </w:style>
  <w:style w:type="character" w:customStyle="1" w:styleId="WW8Num4z0">
    <w:name w:val="WW8Num4z0"/>
    <w:rsid w:val="0001571B"/>
  </w:style>
  <w:style w:type="character" w:customStyle="1" w:styleId="WW8Num5z0">
    <w:name w:val="WW8Num5z0"/>
    <w:rsid w:val="0001571B"/>
  </w:style>
  <w:style w:type="character" w:customStyle="1" w:styleId="WW8Num5z1">
    <w:name w:val="WW8Num5z1"/>
    <w:rsid w:val="0001571B"/>
    <w:rPr>
      <w:rFonts w:ascii="Times New Roman" w:eastAsia="Times New Roman" w:hAnsi="Times New Roman" w:cs="Times New Roman"/>
      <w:b/>
    </w:rPr>
  </w:style>
  <w:style w:type="character" w:customStyle="1" w:styleId="WW8Num6z0">
    <w:name w:val="WW8Num6z0"/>
    <w:rsid w:val="0001571B"/>
  </w:style>
  <w:style w:type="character" w:customStyle="1" w:styleId="WW8Num6z1">
    <w:name w:val="WW8Num6z1"/>
    <w:rsid w:val="0001571B"/>
    <w:rPr>
      <w:rFonts w:ascii="Symbol" w:hAnsi="Symbol" w:cs="Symbol" w:hint="default"/>
    </w:rPr>
  </w:style>
  <w:style w:type="character" w:customStyle="1" w:styleId="WW8Num6z2">
    <w:name w:val="WW8Num6z2"/>
    <w:rsid w:val="0001571B"/>
    <w:rPr>
      <w:rFonts w:cs="Times New Roman"/>
    </w:rPr>
  </w:style>
  <w:style w:type="character" w:customStyle="1" w:styleId="WW8Num7z0">
    <w:name w:val="WW8Num7z0"/>
    <w:rsid w:val="0001571B"/>
    <w:rPr>
      <w:sz w:val="28"/>
      <w:szCs w:val="28"/>
    </w:rPr>
  </w:style>
  <w:style w:type="character" w:customStyle="1" w:styleId="WW8Num7z1">
    <w:name w:val="WW8Num7z1"/>
    <w:rsid w:val="0001571B"/>
  </w:style>
  <w:style w:type="character" w:customStyle="1" w:styleId="WW8Num7z2">
    <w:name w:val="WW8Num7z2"/>
    <w:rsid w:val="0001571B"/>
  </w:style>
  <w:style w:type="character" w:customStyle="1" w:styleId="WW8Num8z0">
    <w:name w:val="WW8Num8z0"/>
    <w:rsid w:val="0001571B"/>
    <w:rPr>
      <w:rFonts w:ascii="Symbol" w:hAnsi="Symbol" w:cs="Symbol" w:hint="default"/>
      <w:sz w:val="28"/>
      <w:szCs w:val="28"/>
    </w:rPr>
  </w:style>
  <w:style w:type="character" w:customStyle="1" w:styleId="WW8Num8z1">
    <w:name w:val="WW8Num8z1"/>
    <w:rsid w:val="0001571B"/>
    <w:rPr>
      <w:rFonts w:ascii="Courier New" w:hAnsi="Courier New" w:cs="Courier New" w:hint="default"/>
    </w:rPr>
  </w:style>
  <w:style w:type="character" w:customStyle="1" w:styleId="WW8Num8z2">
    <w:name w:val="WW8Num8z2"/>
    <w:rsid w:val="0001571B"/>
    <w:rPr>
      <w:rFonts w:ascii="Wingdings" w:hAnsi="Wingdings" w:cs="Wingdings" w:hint="default"/>
    </w:rPr>
  </w:style>
  <w:style w:type="character" w:customStyle="1" w:styleId="WW8Num9z0">
    <w:name w:val="WW8Num9z0"/>
    <w:rsid w:val="0001571B"/>
    <w:rPr>
      <w:rFonts w:ascii="Symbol" w:hAnsi="Symbol" w:cs="Symbol" w:hint="default"/>
    </w:rPr>
  </w:style>
  <w:style w:type="character" w:customStyle="1" w:styleId="WW8Num9z1">
    <w:name w:val="WW8Num9z1"/>
    <w:rsid w:val="0001571B"/>
    <w:rPr>
      <w:rFonts w:ascii="Courier New" w:hAnsi="Courier New" w:cs="Courier New" w:hint="default"/>
    </w:rPr>
  </w:style>
  <w:style w:type="character" w:customStyle="1" w:styleId="WW8Num9z2">
    <w:name w:val="WW8Num9z2"/>
    <w:rsid w:val="0001571B"/>
    <w:rPr>
      <w:rFonts w:ascii="Wingdings" w:hAnsi="Wingdings" w:cs="Wingdings" w:hint="default"/>
    </w:rPr>
  </w:style>
  <w:style w:type="character" w:customStyle="1" w:styleId="WW8Num10z0">
    <w:name w:val="WW8Num10z0"/>
    <w:rsid w:val="0001571B"/>
    <w:rPr>
      <w:rFonts w:ascii="Symbol" w:hAnsi="Symbol" w:cs="Symbol" w:hint="default"/>
      <w:sz w:val="28"/>
      <w:szCs w:val="28"/>
    </w:rPr>
  </w:style>
  <w:style w:type="character" w:customStyle="1" w:styleId="WW8Num10z1">
    <w:name w:val="WW8Num10z1"/>
    <w:rsid w:val="0001571B"/>
    <w:rPr>
      <w:rFonts w:ascii="Symbol" w:hAnsi="Symbol" w:cs="Symbol" w:hint="default"/>
      <w:b/>
    </w:rPr>
  </w:style>
  <w:style w:type="character" w:customStyle="1" w:styleId="WW8Num10z3">
    <w:name w:val="WW8Num10z3"/>
    <w:rsid w:val="0001571B"/>
  </w:style>
  <w:style w:type="character" w:customStyle="1" w:styleId="WW8Num10z4">
    <w:name w:val="WW8Num10z4"/>
    <w:rsid w:val="0001571B"/>
  </w:style>
  <w:style w:type="character" w:customStyle="1" w:styleId="WW8Num10z5">
    <w:name w:val="WW8Num10z5"/>
    <w:rsid w:val="0001571B"/>
  </w:style>
  <w:style w:type="character" w:customStyle="1" w:styleId="WW8Num10z6">
    <w:name w:val="WW8Num10z6"/>
    <w:rsid w:val="0001571B"/>
  </w:style>
  <w:style w:type="character" w:customStyle="1" w:styleId="WW8Num10z7">
    <w:name w:val="WW8Num10z7"/>
    <w:rsid w:val="0001571B"/>
  </w:style>
  <w:style w:type="character" w:customStyle="1" w:styleId="WW8Num10z8">
    <w:name w:val="WW8Num10z8"/>
    <w:rsid w:val="0001571B"/>
  </w:style>
  <w:style w:type="character" w:customStyle="1" w:styleId="WW8Num11z0">
    <w:name w:val="WW8Num11z0"/>
    <w:rsid w:val="0001571B"/>
    <w:rPr>
      <w:rFonts w:hint="default"/>
      <w:sz w:val="24"/>
      <w:szCs w:val="24"/>
    </w:rPr>
  </w:style>
  <w:style w:type="character" w:customStyle="1" w:styleId="WW8Num11z1">
    <w:name w:val="WW8Num11z1"/>
    <w:rsid w:val="0001571B"/>
    <w:rPr>
      <w:rFonts w:hint="default"/>
      <w:sz w:val="28"/>
      <w:szCs w:val="28"/>
    </w:rPr>
  </w:style>
  <w:style w:type="character" w:customStyle="1" w:styleId="WW8Num11z2">
    <w:name w:val="WW8Num11z2"/>
    <w:rsid w:val="0001571B"/>
    <w:rPr>
      <w:rFonts w:hint="default"/>
    </w:rPr>
  </w:style>
  <w:style w:type="character" w:customStyle="1" w:styleId="WW8Num12z0">
    <w:name w:val="WW8Num12z0"/>
    <w:rsid w:val="0001571B"/>
    <w:rPr>
      <w:rFonts w:ascii="Symbol" w:hAnsi="Symbol" w:cs="Symbol" w:hint="default"/>
      <w:b/>
    </w:rPr>
  </w:style>
  <w:style w:type="character" w:customStyle="1" w:styleId="WW8Num12z1">
    <w:name w:val="WW8Num12z1"/>
    <w:rsid w:val="0001571B"/>
  </w:style>
  <w:style w:type="character" w:customStyle="1" w:styleId="WW8Num12z2">
    <w:name w:val="WW8Num12z2"/>
    <w:rsid w:val="0001571B"/>
  </w:style>
  <w:style w:type="character" w:customStyle="1" w:styleId="WW8Num12z3">
    <w:name w:val="WW8Num12z3"/>
    <w:rsid w:val="0001571B"/>
  </w:style>
  <w:style w:type="character" w:customStyle="1" w:styleId="WW8Num12z4">
    <w:name w:val="WW8Num12z4"/>
    <w:rsid w:val="0001571B"/>
  </w:style>
  <w:style w:type="character" w:customStyle="1" w:styleId="WW8Num12z5">
    <w:name w:val="WW8Num12z5"/>
    <w:rsid w:val="0001571B"/>
  </w:style>
  <w:style w:type="character" w:customStyle="1" w:styleId="WW8Num12z6">
    <w:name w:val="WW8Num12z6"/>
    <w:rsid w:val="0001571B"/>
  </w:style>
  <w:style w:type="character" w:customStyle="1" w:styleId="WW8Num12z7">
    <w:name w:val="WW8Num12z7"/>
    <w:rsid w:val="0001571B"/>
  </w:style>
  <w:style w:type="character" w:customStyle="1" w:styleId="WW8Num12z8">
    <w:name w:val="WW8Num12z8"/>
    <w:rsid w:val="0001571B"/>
  </w:style>
  <w:style w:type="character" w:customStyle="1" w:styleId="WW8Num13z0">
    <w:name w:val="WW8Num13z0"/>
    <w:rsid w:val="0001571B"/>
    <w:rPr>
      <w:rFonts w:hint="default"/>
    </w:rPr>
  </w:style>
  <w:style w:type="character" w:customStyle="1" w:styleId="WW8Num14z0">
    <w:name w:val="WW8Num14z0"/>
    <w:rsid w:val="0001571B"/>
    <w:rPr>
      <w:rFonts w:hint="default"/>
    </w:rPr>
  </w:style>
  <w:style w:type="character" w:customStyle="1" w:styleId="WW8Num14z1">
    <w:name w:val="WW8Num14z1"/>
    <w:rsid w:val="0001571B"/>
  </w:style>
  <w:style w:type="character" w:customStyle="1" w:styleId="WW8Num14z2">
    <w:name w:val="WW8Num14z2"/>
    <w:rsid w:val="0001571B"/>
  </w:style>
  <w:style w:type="character" w:customStyle="1" w:styleId="WW8Num14z3">
    <w:name w:val="WW8Num14z3"/>
    <w:rsid w:val="0001571B"/>
  </w:style>
  <w:style w:type="character" w:customStyle="1" w:styleId="WW8Num14z4">
    <w:name w:val="WW8Num14z4"/>
    <w:rsid w:val="0001571B"/>
  </w:style>
  <w:style w:type="character" w:customStyle="1" w:styleId="WW8Num14z5">
    <w:name w:val="WW8Num14z5"/>
    <w:rsid w:val="0001571B"/>
  </w:style>
  <w:style w:type="character" w:customStyle="1" w:styleId="WW8Num14z6">
    <w:name w:val="WW8Num14z6"/>
    <w:rsid w:val="0001571B"/>
  </w:style>
  <w:style w:type="character" w:customStyle="1" w:styleId="WW8Num14z7">
    <w:name w:val="WW8Num14z7"/>
    <w:rsid w:val="0001571B"/>
  </w:style>
  <w:style w:type="character" w:customStyle="1" w:styleId="WW8Num14z8">
    <w:name w:val="WW8Num14z8"/>
    <w:rsid w:val="0001571B"/>
  </w:style>
  <w:style w:type="character" w:customStyle="1" w:styleId="WW8Num15z0">
    <w:name w:val="WW8Num15z0"/>
    <w:rsid w:val="0001571B"/>
    <w:rPr>
      <w:rFonts w:hint="default"/>
    </w:rPr>
  </w:style>
  <w:style w:type="character" w:customStyle="1" w:styleId="WW8Num16z0">
    <w:name w:val="WW8Num16z0"/>
    <w:rsid w:val="0001571B"/>
    <w:rPr>
      <w:rFonts w:hint="default"/>
    </w:rPr>
  </w:style>
  <w:style w:type="character" w:customStyle="1" w:styleId="WW8Num16z1">
    <w:name w:val="WW8Num16z1"/>
    <w:rsid w:val="0001571B"/>
  </w:style>
  <w:style w:type="character" w:customStyle="1" w:styleId="WW8Num16z2">
    <w:name w:val="WW8Num16z2"/>
    <w:rsid w:val="0001571B"/>
  </w:style>
  <w:style w:type="character" w:customStyle="1" w:styleId="WW8Num16z3">
    <w:name w:val="WW8Num16z3"/>
    <w:rsid w:val="0001571B"/>
  </w:style>
  <w:style w:type="character" w:customStyle="1" w:styleId="WW8Num16z4">
    <w:name w:val="WW8Num16z4"/>
    <w:rsid w:val="0001571B"/>
  </w:style>
  <w:style w:type="character" w:customStyle="1" w:styleId="WW8Num16z5">
    <w:name w:val="WW8Num16z5"/>
    <w:rsid w:val="0001571B"/>
  </w:style>
  <w:style w:type="character" w:customStyle="1" w:styleId="WW8Num16z6">
    <w:name w:val="WW8Num16z6"/>
    <w:rsid w:val="0001571B"/>
  </w:style>
  <w:style w:type="character" w:customStyle="1" w:styleId="WW8Num16z7">
    <w:name w:val="WW8Num16z7"/>
    <w:rsid w:val="0001571B"/>
  </w:style>
  <w:style w:type="character" w:customStyle="1" w:styleId="WW8Num16z8">
    <w:name w:val="WW8Num16z8"/>
    <w:rsid w:val="0001571B"/>
  </w:style>
  <w:style w:type="character" w:customStyle="1" w:styleId="WW8Num17z0">
    <w:name w:val="WW8Num17z0"/>
    <w:rsid w:val="0001571B"/>
    <w:rPr>
      <w:rFonts w:hint="default"/>
    </w:rPr>
  </w:style>
  <w:style w:type="character" w:customStyle="1" w:styleId="WW8Num17z1">
    <w:name w:val="WW8Num17z1"/>
    <w:rsid w:val="0001571B"/>
  </w:style>
  <w:style w:type="character" w:customStyle="1" w:styleId="WW8Num17z2">
    <w:name w:val="WW8Num17z2"/>
    <w:rsid w:val="0001571B"/>
  </w:style>
  <w:style w:type="character" w:customStyle="1" w:styleId="WW8Num17z3">
    <w:name w:val="WW8Num17z3"/>
    <w:rsid w:val="0001571B"/>
  </w:style>
  <w:style w:type="character" w:customStyle="1" w:styleId="WW8Num17z4">
    <w:name w:val="WW8Num17z4"/>
    <w:rsid w:val="0001571B"/>
  </w:style>
  <w:style w:type="character" w:customStyle="1" w:styleId="WW8Num17z5">
    <w:name w:val="WW8Num17z5"/>
    <w:rsid w:val="0001571B"/>
  </w:style>
  <w:style w:type="character" w:customStyle="1" w:styleId="WW8Num17z6">
    <w:name w:val="WW8Num17z6"/>
    <w:rsid w:val="0001571B"/>
  </w:style>
  <w:style w:type="character" w:customStyle="1" w:styleId="WW8Num17z7">
    <w:name w:val="WW8Num17z7"/>
    <w:rsid w:val="0001571B"/>
  </w:style>
  <w:style w:type="character" w:customStyle="1" w:styleId="WW8Num17z8">
    <w:name w:val="WW8Num17z8"/>
    <w:rsid w:val="0001571B"/>
  </w:style>
  <w:style w:type="character" w:customStyle="1" w:styleId="WW8Num18z0">
    <w:name w:val="WW8Num18z0"/>
    <w:rsid w:val="0001571B"/>
    <w:rPr>
      <w:rFonts w:hint="default"/>
    </w:rPr>
  </w:style>
  <w:style w:type="character" w:customStyle="1" w:styleId="WW8Num18z1">
    <w:name w:val="WW8Num18z1"/>
    <w:rsid w:val="0001571B"/>
  </w:style>
  <w:style w:type="character" w:customStyle="1" w:styleId="WW8Num18z2">
    <w:name w:val="WW8Num18z2"/>
    <w:rsid w:val="0001571B"/>
  </w:style>
  <w:style w:type="character" w:customStyle="1" w:styleId="WW8Num18z3">
    <w:name w:val="WW8Num18z3"/>
    <w:rsid w:val="0001571B"/>
  </w:style>
  <w:style w:type="character" w:customStyle="1" w:styleId="WW8Num18z4">
    <w:name w:val="WW8Num18z4"/>
    <w:rsid w:val="0001571B"/>
  </w:style>
  <w:style w:type="character" w:customStyle="1" w:styleId="WW8Num18z5">
    <w:name w:val="WW8Num18z5"/>
    <w:rsid w:val="0001571B"/>
  </w:style>
  <w:style w:type="character" w:customStyle="1" w:styleId="WW8Num18z6">
    <w:name w:val="WW8Num18z6"/>
    <w:rsid w:val="0001571B"/>
  </w:style>
  <w:style w:type="character" w:customStyle="1" w:styleId="WW8Num18z7">
    <w:name w:val="WW8Num18z7"/>
    <w:rsid w:val="0001571B"/>
  </w:style>
  <w:style w:type="character" w:customStyle="1" w:styleId="WW8Num18z8">
    <w:name w:val="WW8Num18z8"/>
    <w:rsid w:val="0001571B"/>
  </w:style>
  <w:style w:type="character" w:customStyle="1" w:styleId="WW8Num19z0">
    <w:name w:val="WW8Num19z0"/>
    <w:rsid w:val="0001571B"/>
    <w:rPr>
      <w:rFonts w:hint="default"/>
    </w:rPr>
  </w:style>
  <w:style w:type="character" w:customStyle="1" w:styleId="WW8Num19z1">
    <w:name w:val="WW8Num19z1"/>
    <w:rsid w:val="0001571B"/>
  </w:style>
  <w:style w:type="character" w:customStyle="1" w:styleId="WW8Num19z2">
    <w:name w:val="WW8Num19z2"/>
    <w:rsid w:val="0001571B"/>
  </w:style>
  <w:style w:type="character" w:customStyle="1" w:styleId="WW8Num19z3">
    <w:name w:val="WW8Num19z3"/>
    <w:rsid w:val="0001571B"/>
  </w:style>
  <w:style w:type="character" w:customStyle="1" w:styleId="WW8Num19z4">
    <w:name w:val="WW8Num19z4"/>
    <w:rsid w:val="0001571B"/>
  </w:style>
  <w:style w:type="character" w:customStyle="1" w:styleId="WW8Num19z5">
    <w:name w:val="WW8Num19z5"/>
    <w:rsid w:val="0001571B"/>
  </w:style>
  <w:style w:type="character" w:customStyle="1" w:styleId="WW8Num19z6">
    <w:name w:val="WW8Num19z6"/>
    <w:rsid w:val="0001571B"/>
  </w:style>
  <w:style w:type="character" w:customStyle="1" w:styleId="WW8Num19z7">
    <w:name w:val="WW8Num19z7"/>
    <w:rsid w:val="0001571B"/>
  </w:style>
  <w:style w:type="character" w:customStyle="1" w:styleId="WW8Num19z8">
    <w:name w:val="WW8Num19z8"/>
    <w:rsid w:val="0001571B"/>
  </w:style>
  <w:style w:type="character" w:customStyle="1" w:styleId="WW8Num20z0">
    <w:name w:val="WW8Num20z0"/>
    <w:rsid w:val="0001571B"/>
    <w:rPr>
      <w:rFonts w:hint="default"/>
      <w:sz w:val="28"/>
      <w:szCs w:val="28"/>
    </w:rPr>
  </w:style>
  <w:style w:type="character" w:customStyle="1" w:styleId="WW8Num21z0">
    <w:name w:val="WW8Num21z0"/>
    <w:rsid w:val="0001571B"/>
    <w:rPr>
      <w:rFonts w:ascii="Times New Roman" w:eastAsia="Times New Roman" w:hAnsi="Times New Roman" w:cs="Times New Roman" w:hint="default"/>
      <w:sz w:val="28"/>
      <w:szCs w:val="28"/>
    </w:rPr>
  </w:style>
  <w:style w:type="character" w:customStyle="1" w:styleId="WW8Num21z1">
    <w:name w:val="WW8Num21z1"/>
    <w:rsid w:val="0001571B"/>
    <w:rPr>
      <w:rFonts w:ascii="Courier New" w:hAnsi="Courier New" w:cs="Courier New" w:hint="default"/>
    </w:rPr>
  </w:style>
  <w:style w:type="character" w:customStyle="1" w:styleId="WW8Num21z2">
    <w:name w:val="WW8Num21z2"/>
    <w:rsid w:val="0001571B"/>
    <w:rPr>
      <w:rFonts w:ascii="Wingdings" w:hAnsi="Wingdings" w:cs="Wingdings" w:hint="default"/>
    </w:rPr>
  </w:style>
  <w:style w:type="character" w:customStyle="1" w:styleId="WW8Num21z3">
    <w:name w:val="WW8Num21z3"/>
    <w:rsid w:val="0001571B"/>
    <w:rPr>
      <w:rFonts w:ascii="Symbol" w:hAnsi="Symbol" w:cs="Symbol" w:hint="default"/>
    </w:rPr>
  </w:style>
  <w:style w:type="character" w:customStyle="1" w:styleId="WW8Num22z0">
    <w:name w:val="WW8Num22z0"/>
    <w:rsid w:val="0001571B"/>
    <w:rPr>
      <w:rFonts w:hint="default"/>
      <w:b w:val="0"/>
      <w:color w:val="000000"/>
    </w:rPr>
  </w:style>
  <w:style w:type="character" w:customStyle="1" w:styleId="WW8Num23z0">
    <w:name w:val="WW8Num23z0"/>
    <w:rsid w:val="0001571B"/>
    <w:rPr>
      <w:rFonts w:ascii="Times New Roman" w:eastAsia="ヒラギノ角ゴ Pro W3" w:hAnsi="Times New Roman" w:cs="Times New Roman"/>
      <w:color w:val="auto"/>
      <w:sz w:val="28"/>
    </w:rPr>
  </w:style>
  <w:style w:type="character" w:customStyle="1" w:styleId="WW8Num23z1">
    <w:name w:val="WW8Num23z1"/>
    <w:rsid w:val="0001571B"/>
  </w:style>
  <w:style w:type="character" w:customStyle="1" w:styleId="WW8Num23z2">
    <w:name w:val="WW8Num23z2"/>
    <w:rsid w:val="0001571B"/>
  </w:style>
  <w:style w:type="character" w:customStyle="1" w:styleId="WW8Num23z3">
    <w:name w:val="WW8Num23z3"/>
    <w:rsid w:val="0001571B"/>
  </w:style>
  <w:style w:type="character" w:customStyle="1" w:styleId="WW8Num23z4">
    <w:name w:val="WW8Num23z4"/>
    <w:rsid w:val="0001571B"/>
  </w:style>
  <w:style w:type="character" w:customStyle="1" w:styleId="WW8Num23z5">
    <w:name w:val="WW8Num23z5"/>
    <w:rsid w:val="0001571B"/>
  </w:style>
  <w:style w:type="character" w:customStyle="1" w:styleId="WW8Num23z6">
    <w:name w:val="WW8Num23z6"/>
    <w:rsid w:val="0001571B"/>
  </w:style>
  <w:style w:type="character" w:customStyle="1" w:styleId="WW8Num23z7">
    <w:name w:val="WW8Num23z7"/>
    <w:rsid w:val="0001571B"/>
  </w:style>
  <w:style w:type="character" w:customStyle="1" w:styleId="WW8Num23z8">
    <w:name w:val="WW8Num23z8"/>
    <w:rsid w:val="0001571B"/>
  </w:style>
  <w:style w:type="character" w:customStyle="1" w:styleId="WW8Num24z0">
    <w:name w:val="WW8Num24z0"/>
    <w:rsid w:val="0001571B"/>
    <w:rPr>
      <w:rFonts w:hint="default"/>
    </w:rPr>
  </w:style>
  <w:style w:type="character" w:customStyle="1" w:styleId="WW8Num25z0">
    <w:name w:val="WW8Num25z0"/>
    <w:rsid w:val="0001571B"/>
    <w:rPr>
      <w:rFonts w:hint="default"/>
      <w:sz w:val="28"/>
      <w:szCs w:val="28"/>
    </w:rPr>
  </w:style>
  <w:style w:type="character" w:customStyle="1" w:styleId="WW8Num25z1">
    <w:name w:val="WW8Num25z1"/>
    <w:rsid w:val="0001571B"/>
  </w:style>
  <w:style w:type="character" w:customStyle="1" w:styleId="WW8Num25z2">
    <w:name w:val="WW8Num25z2"/>
    <w:rsid w:val="0001571B"/>
  </w:style>
  <w:style w:type="character" w:customStyle="1" w:styleId="WW8Num25z3">
    <w:name w:val="WW8Num25z3"/>
    <w:rsid w:val="0001571B"/>
  </w:style>
  <w:style w:type="character" w:customStyle="1" w:styleId="WW8Num25z4">
    <w:name w:val="WW8Num25z4"/>
    <w:rsid w:val="0001571B"/>
  </w:style>
  <w:style w:type="character" w:customStyle="1" w:styleId="WW8Num25z5">
    <w:name w:val="WW8Num25z5"/>
    <w:rsid w:val="0001571B"/>
  </w:style>
  <w:style w:type="character" w:customStyle="1" w:styleId="WW8Num25z6">
    <w:name w:val="WW8Num25z6"/>
    <w:rsid w:val="0001571B"/>
  </w:style>
  <w:style w:type="character" w:customStyle="1" w:styleId="WW8Num25z7">
    <w:name w:val="WW8Num25z7"/>
    <w:rsid w:val="0001571B"/>
  </w:style>
  <w:style w:type="character" w:customStyle="1" w:styleId="WW8Num25z8">
    <w:name w:val="WW8Num25z8"/>
    <w:rsid w:val="0001571B"/>
  </w:style>
  <w:style w:type="character" w:customStyle="1" w:styleId="WW8Num26z0">
    <w:name w:val="WW8Num26z0"/>
    <w:rsid w:val="0001571B"/>
    <w:rPr>
      <w:rFonts w:hint="default"/>
    </w:rPr>
  </w:style>
  <w:style w:type="character" w:customStyle="1" w:styleId="WW8Num27z0">
    <w:name w:val="WW8Num27z0"/>
    <w:rsid w:val="0001571B"/>
    <w:rPr>
      <w:rFonts w:ascii="Times New Roman" w:eastAsia="Times New Roman" w:hAnsi="Times New Roman" w:cs="Times New Roman" w:hint="default"/>
      <w:sz w:val="28"/>
      <w:szCs w:val="28"/>
    </w:rPr>
  </w:style>
  <w:style w:type="character" w:customStyle="1" w:styleId="WW8Num27z1">
    <w:name w:val="WW8Num27z1"/>
    <w:rsid w:val="0001571B"/>
    <w:rPr>
      <w:rFonts w:ascii="Courier New" w:hAnsi="Courier New" w:cs="Courier New" w:hint="default"/>
    </w:rPr>
  </w:style>
  <w:style w:type="character" w:customStyle="1" w:styleId="WW8Num27z2">
    <w:name w:val="WW8Num27z2"/>
    <w:rsid w:val="0001571B"/>
    <w:rPr>
      <w:rFonts w:ascii="Wingdings" w:hAnsi="Wingdings" w:cs="Wingdings" w:hint="default"/>
    </w:rPr>
  </w:style>
  <w:style w:type="character" w:customStyle="1" w:styleId="WW8Num27z3">
    <w:name w:val="WW8Num27z3"/>
    <w:rsid w:val="0001571B"/>
    <w:rPr>
      <w:rFonts w:ascii="Symbol" w:hAnsi="Symbol" w:cs="Symbol" w:hint="default"/>
    </w:rPr>
  </w:style>
  <w:style w:type="character" w:customStyle="1" w:styleId="WW8Num28z0">
    <w:name w:val="WW8Num28z0"/>
    <w:rsid w:val="0001571B"/>
    <w:rPr>
      <w:rFonts w:hint="default"/>
      <w:sz w:val="28"/>
      <w:szCs w:val="28"/>
    </w:rPr>
  </w:style>
  <w:style w:type="character" w:customStyle="1" w:styleId="WW8Num28z1">
    <w:name w:val="WW8Num28z1"/>
    <w:rsid w:val="0001571B"/>
  </w:style>
  <w:style w:type="character" w:customStyle="1" w:styleId="WW8Num28z2">
    <w:name w:val="WW8Num28z2"/>
    <w:rsid w:val="0001571B"/>
  </w:style>
  <w:style w:type="character" w:customStyle="1" w:styleId="WW8Num28z3">
    <w:name w:val="WW8Num28z3"/>
    <w:rsid w:val="0001571B"/>
  </w:style>
  <w:style w:type="character" w:customStyle="1" w:styleId="WW8Num28z4">
    <w:name w:val="WW8Num28z4"/>
    <w:rsid w:val="0001571B"/>
  </w:style>
  <w:style w:type="character" w:customStyle="1" w:styleId="WW8Num28z5">
    <w:name w:val="WW8Num28z5"/>
    <w:rsid w:val="0001571B"/>
  </w:style>
  <w:style w:type="character" w:customStyle="1" w:styleId="WW8Num28z6">
    <w:name w:val="WW8Num28z6"/>
    <w:rsid w:val="0001571B"/>
  </w:style>
  <w:style w:type="character" w:customStyle="1" w:styleId="WW8Num28z7">
    <w:name w:val="WW8Num28z7"/>
    <w:rsid w:val="0001571B"/>
  </w:style>
  <w:style w:type="character" w:customStyle="1" w:styleId="WW8Num28z8">
    <w:name w:val="WW8Num28z8"/>
    <w:rsid w:val="0001571B"/>
  </w:style>
  <w:style w:type="character" w:customStyle="1" w:styleId="WW8Num29z0">
    <w:name w:val="WW8Num29z0"/>
    <w:rsid w:val="0001571B"/>
    <w:rPr>
      <w:rFonts w:hint="default"/>
    </w:rPr>
  </w:style>
  <w:style w:type="character" w:customStyle="1" w:styleId="WW8Num30z0">
    <w:name w:val="WW8Num30z0"/>
    <w:rsid w:val="0001571B"/>
    <w:rPr>
      <w:rFonts w:hint="default"/>
    </w:rPr>
  </w:style>
  <w:style w:type="character" w:customStyle="1" w:styleId="WW8Num30z1">
    <w:name w:val="WW8Num30z1"/>
    <w:rsid w:val="0001571B"/>
  </w:style>
  <w:style w:type="character" w:customStyle="1" w:styleId="WW8Num30z2">
    <w:name w:val="WW8Num30z2"/>
    <w:rsid w:val="0001571B"/>
  </w:style>
  <w:style w:type="character" w:customStyle="1" w:styleId="WW8Num30z3">
    <w:name w:val="WW8Num30z3"/>
    <w:rsid w:val="0001571B"/>
  </w:style>
  <w:style w:type="character" w:customStyle="1" w:styleId="WW8Num30z4">
    <w:name w:val="WW8Num30z4"/>
    <w:rsid w:val="0001571B"/>
  </w:style>
  <w:style w:type="character" w:customStyle="1" w:styleId="WW8Num30z5">
    <w:name w:val="WW8Num30z5"/>
    <w:rsid w:val="0001571B"/>
  </w:style>
  <w:style w:type="character" w:customStyle="1" w:styleId="WW8Num30z6">
    <w:name w:val="WW8Num30z6"/>
    <w:rsid w:val="0001571B"/>
  </w:style>
  <w:style w:type="character" w:customStyle="1" w:styleId="WW8Num30z7">
    <w:name w:val="WW8Num30z7"/>
    <w:rsid w:val="0001571B"/>
  </w:style>
  <w:style w:type="character" w:customStyle="1" w:styleId="WW8Num30z8">
    <w:name w:val="WW8Num30z8"/>
    <w:rsid w:val="0001571B"/>
  </w:style>
  <w:style w:type="character" w:customStyle="1" w:styleId="WW8Num31z0">
    <w:name w:val="WW8Num31z0"/>
    <w:rsid w:val="0001571B"/>
    <w:rPr>
      <w:rFonts w:ascii="Times New Roman" w:eastAsia="Times New Roman" w:hAnsi="Times New Roman" w:cs="Times New Roman" w:hint="default"/>
      <w:sz w:val="28"/>
      <w:szCs w:val="28"/>
    </w:rPr>
  </w:style>
  <w:style w:type="character" w:customStyle="1" w:styleId="WW8Num31z1">
    <w:name w:val="WW8Num31z1"/>
    <w:rsid w:val="0001571B"/>
    <w:rPr>
      <w:rFonts w:ascii="Courier New" w:hAnsi="Courier New" w:cs="Courier New" w:hint="default"/>
    </w:rPr>
  </w:style>
  <w:style w:type="character" w:customStyle="1" w:styleId="WW8Num31z2">
    <w:name w:val="WW8Num31z2"/>
    <w:rsid w:val="0001571B"/>
    <w:rPr>
      <w:rFonts w:ascii="Wingdings" w:hAnsi="Wingdings" w:cs="Wingdings" w:hint="default"/>
    </w:rPr>
  </w:style>
  <w:style w:type="character" w:customStyle="1" w:styleId="WW8Num31z3">
    <w:name w:val="WW8Num31z3"/>
    <w:rsid w:val="0001571B"/>
    <w:rPr>
      <w:rFonts w:ascii="Symbol" w:hAnsi="Symbol" w:cs="Symbol" w:hint="default"/>
    </w:rPr>
  </w:style>
  <w:style w:type="character" w:customStyle="1" w:styleId="WW8Num32z0">
    <w:name w:val="WW8Num32z0"/>
    <w:rsid w:val="0001571B"/>
    <w:rPr>
      <w:rFonts w:hint="default"/>
      <w:b w:val="0"/>
      <w:sz w:val="28"/>
    </w:rPr>
  </w:style>
  <w:style w:type="character" w:customStyle="1" w:styleId="WW8Num32z1">
    <w:name w:val="WW8Num32z1"/>
    <w:rsid w:val="0001571B"/>
    <w:rPr>
      <w:rFonts w:hint="default"/>
      <w:sz w:val="20"/>
    </w:rPr>
  </w:style>
  <w:style w:type="character" w:customStyle="1" w:styleId="WW8Num33z0">
    <w:name w:val="WW8Num33z0"/>
    <w:rsid w:val="0001571B"/>
    <w:rPr>
      <w:rFonts w:hint="default"/>
      <w:sz w:val="28"/>
      <w:szCs w:val="28"/>
    </w:rPr>
  </w:style>
  <w:style w:type="character" w:customStyle="1" w:styleId="WW8Num33z1">
    <w:name w:val="WW8Num33z1"/>
    <w:rsid w:val="0001571B"/>
  </w:style>
  <w:style w:type="character" w:customStyle="1" w:styleId="WW8Num33z2">
    <w:name w:val="WW8Num33z2"/>
    <w:rsid w:val="0001571B"/>
  </w:style>
  <w:style w:type="character" w:customStyle="1" w:styleId="WW8Num33z3">
    <w:name w:val="WW8Num33z3"/>
    <w:rsid w:val="0001571B"/>
  </w:style>
  <w:style w:type="character" w:customStyle="1" w:styleId="WW8Num33z4">
    <w:name w:val="WW8Num33z4"/>
    <w:rsid w:val="0001571B"/>
  </w:style>
  <w:style w:type="character" w:customStyle="1" w:styleId="WW8Num33z5">
    <w:name w:val="WW8Num33z5"/>
    <w:rsid w:val="0001571B"/>
  </w:style>
  <w:style w:type="character" w:customStyle="1" w:styleId="WW8Num33z6">
    <w:name w:val="WW8Num33z6"/>
    <w:rsid w:val="0001571B"/>
  </w:style>
  <w:style w:type="character" w:customStyle="1" w:styleId="WW8Num33z7">
    <w:name w:val="WW8Num33z7"/>
    <w:rsid w:val="0001571B"/>
  </w:style>
  <w:style w:type="character" w:customStyle="1" w:styleId="WW8Num33z8">
    <w:name w:val="WW8Num33z8"/>
    <w:rsid w:val="0001571B"/>
  </w:style>
  <w:style w:type="character" w:customStyle="1" w:styleId="WW8Num34z0">
    <w:name w:val="WW8Num34z0"/>
    <w:rsid w:val="0001571B"/>
    <w:rPr>
      <w:rFonts w:hint="default"/>
      <w:sz w:val="28"/>
    </w:rPr>
  </w:style>
  <w:style w:type="character" w:customStyle="1" w:styleId="WW8Num34z1">
    <w:name w:val="WW8Num34z1"/>
    <w:rsid w:val="0001571B"/>
  </w:style>
  <w:style w:type="character" w:customStyle="1" w:styleId="WW8Num34z2">
    <w:name w:val="WW8Num34z2"/>
    <w:rsid w:val="0001571B"/>
  </w:style>
  <w:style w:type="character" w:customStyle="1" w:styleId="WW8Num34z3">
    <w:name w:val="WW8Num34z3"/>
    <w:rsid w:val="0001571B"/>
  </w:style>
  <w:style w:type="character" w:customStyle="1" w:styleId="WW8Num34z4">
    <w:name w:val="WW8Num34z4"/>
    <w:rsid w:val="0001571B"/>
  </w:style>
  <w:style w:type="character" w:customStyle="1" w:styleId="WW8Num34z5">
    <w:name w:val="WW8Num34z5"/>
    <w:rsid w:val="0001571B"/>
  </w:style>
  <w:style w:type="character" w:customStyle="1" w:styleId="WW8Num34z6">
    <w:name w:val="WW8Num34z6"/>
    <w:rsid w:val="0001571B"/>
  </w:style>
  <w:style w:type="character" w:customStyle="1" w:styleId="WW8Num34z7">
    <w:name w:val="WW8Num34z7"/>
    <w:rsid w:val="0001571B"/>
  </w:style>
  <w:style w:type="character" w:customStyle="1" w:styleId="WW8Num34z8">
    <w:name w:val="WW8Num34z8"/>
    <w:rsid w:val="0001571B"/>
  </w:style>
  <w:style w:type="character" w:customStyle="1" w:styleId="WW8Num35z0">
    <w:name w:val="WW8Num35z0"/>
    <w:rsid w:val="0001571B"/>
    <w:rPr>
      <w:rFonts w:hint="default"/>
    </w:rPr>
  </w:style>
  <w:style w:type="character" w:customStyle="1" w:styleId="WW8Num36z0">
    <w:name w:val="WW8Num36z0"/>
    <w:rsid w:val="0001571B"/>
  </w:style>
  <w:style w:type="character" w:customStyle="1" w:styleId="WW8Num36z1">
    <w:name w:val="WW8Num36z1"/>
    <w:rsid w:val="0001571B"/>
  </w:style>
  <w:style w:type="character" w:customStyle="1" w:styleId="WW8Num36z2">
    <w:name w:val="WW8Num36z2"/>
    <w:rsid w:val="0001571B"/>
  </w:style>
  <w:style w:type="character" w:customStyle="1" w:styleId="WW8Num36z3">
    <w:name w:val="WW8Num36z3"/>
    <w:rsid w:val="0001571B"/>
  </w:style>
  <w:style w:type="character" w:customStyle="1" w:styleId="WW8Num36z4">
    <w:name w:val="WW8Num36z4"/>
    <w:rsid w:val="0001571B"/>
  </w:style>
  <w:style w:type="character" w:customStyle="1" w:styleId="WW8Num36z5">
    <w:name w:val="WW8Num36z5"/>
    <w:rsid w:val="0001571B"/>
  </w:style>
  <w:style w:type="character" w:customStyle="1" w:styleId="WW8Num36z6">
    <w:name w:val="WW8Num36z6"/>
    <w:rsid w:val="0001571B"/>
  </w:style>
  <w:style w:type="character" w:customStyle="1" w:styleId="WW8Num36z7">
    <w:name w:val="WW8Num36z7"/>
    <w:rsid w:val="0001571B"/>
  </w:style>
  <w:style w:type="character" w:customStyle="1" w:styleId="WW8Num36z8">
    <w:name w:val="WW8Num36z8"/>
    <w:rsid w:val="0001571B"/>
  </w:style>
  <w:style w:type="character" w:customStyle="1" w:styleId="WW8Num37z0">
    <w:name w:val="WW8Num37z0"/>
    <w:rsid w:val="0001571B"/>
    <w:rPr>
      <w:rFonts w:hint="default"/>
      <w:sz w:val="28"/>
      <w:szCs w:val="28"/>
    </w:rPr>
  </w:style>
  <w:style w:type="character" w:customStyle="1" w:styleId="WW8Num38z0">
    <w:name w:val="WW8Num38z0"/>
    <w:rsid w:val="0001571B"/>
    <w:rPr>
      <w:rFonts w:hint="default"/>
    </w:rPr>
  </w:style>
  <w:style w:type="character" w:customStyle="1" w:styleId="WW8Num38z1">
    <w:name w:val="WW8Num38z1"/>
    <w:rsid w:val="0001571B"/>
  </w:style>
  <w:style w:type="character" w:customStyle="1" w:styleId="WW8Num38z2">
    <w:name w:val="WW8Num38z2"/>
    <w:rsid w:val="0001571B"/>
  </w:style>
  <w:style w:type="character" w:customStyle="1" w:styleId="WW8Num38z3">
    <w:name w:val="WW8Num38z3"/>
    <w:rsid w:val="0001571B"/>
  </w:style>
  <w:style w:type="character" w:customStyle="1" w:styleId="WW8Num38z4">
    <w:name w:val="WW8Num38z4"/>
    <w:rsid w:val="0001571B"/>
  </w:style>
  <w:style w:type="character" w:customStyle="1" w:styleId="WW8Num38z5">
    <w:name w:val="WW8Num38z5"/>
    <w:rsid w:val="0001571B"/>
  </w:style>
  <w:style w:type="character" w:customStyle="1" w:styleId="WW8Num38z6">
    <w:name w:val="WW8Num38z6"/>
    <w:rsid w:val="0001571B"/>
  </w:style>
  <w:style w:type="character" w:customStyle="1" w:styleId="WW8Num38z7">
    <w:name w:val="WW8Num38z7"/>
    <w:rsid w:val="0001571B"/>
  </w:style>
  <w:style w:type="character" w:customStyle="1" w:styleId="WW8Num38z8">
    <w:name w:val="WW8Num38z8"/>
    <w:rsid w:val="0001571B"/>
  </w:style>
  <w:style w:type="character" w:customStyle="1" w:styleId="24">
    <w:name w:val="Основной шрифт абзаца2"/>
    <w:rsid w:val="0001571B"/>
  </w:style>
  <w:style w:type="character" w:customStyle="1" w:styleId="WW8Num3z1">
    <w:name w:val="WW8Num3z1"/>
    <w:rsid w:val="0001571B"/>
  </w:style>
  <w:style w:type="character" w:customStyle="1" w:styleId="WW8Num3z2">
    <w:name w:val="WW8Num3z2"/>
    <w:rsid w:val="0001571B"/>
  </w:style>
  <w:style w:type="character" w:customStyle="1" w:styleId="WW8Num3z3">
    <w:name w:val="WW8Num3z3"/>
    <w:rsid w:val="0001571B"/>
  </w:style>
  <w:style w:type="character" w:customStyle="1" w:styleId="WW8Num3z4">
    <w:name w:val="WW8Num3z4"/>
    <w:rsid w:val="0001571B"/>
  </w:style>
  <w:style w:type="character" w:customStyle="1" w:styleId="WW8Num3z5">
    <w:name w:val="WW8Num3z5"/>
    <w:rsid w:val="0001571B"/>
  </w:style>
  <w:style w:type="character" w:customStyle="1" w:styleId="WW8Num3z6">
    <w:name w:val="WW8Num3z6"/>
    <w:rsid w:val="0001571B"/>
  </w:style>
  <w:style w:type="character" w:customStyle="1" w:styleId="WW8Num3z7">
    <w:name w:val="WW8Num3z7"/>
    <w:rsid w:val="0001571B"/>
  </w:style>
  <w:style w:type="character" w:customStyle="1" w:styleId="WW8Num3z8">
    <w:name w:val="WW8Num3z8"/>
    <w:rsid w:val="0001571B"/>
  </w:style>
  <w:style w:type="character" w:customStyle="1" w:styleId="WW8Num7z3">
    <w:name w:val="WW8Num7z3"/>
    <w:rsid w:val="0001571B"/>
  </w:style>
  <w:style w:type="character" w:customStyle="1" w:styleId="WW8Num7z4">
    <w:name w:val="WW8Num7z4"/>
    <w:rsid w:val="0001571B"/>
  </w:style>
  <w:style w:type="character" w:customStyle="1" w:styleId="WW8Num7z5">
    <w:name w:val="WW8Num7z5"/>
    <w:rsid w:val="0001571B"/>
  </w:style>
  <w:style w:type="character" w:customStyle="1" w:styleId="WW8Num7z6">
    <w:name w:val="WW8Num7z6"/>
    <w:rsid w:val="0001571B"/>
  </w:style>
  <w:style w:type="character" w:customStyle="1" w:styleId="WW8Num7z7">
    <w:name w:val="WW8Num7z7"/>
    <w:rsid w:val="0001571B"/>
  </w:style>
  <w:style w:type="character" w:customStyle="1" w:styleId="WW8Num7z8">
    <w:name w:val="WW8Num7z8"/>
    <w:rsid w:val="0001571B"/>
  </w:style>
  <w:style w:type="character" w:customStyle="1" w:styleId="WW8NumSt1z0">
    <w:name w:val="WW8NumSt1z0"/>
    <w:rsid w:val="0001571B"/>
    <w:rPr>
      <w:rFonts w:ascii="Symbol" w:hAnsi="Symbol" w:cs="Symbol" w:hint="default"/>
    </w:rPr>
  </w:style>
  <w:style w:type="character" w:customStyle="1" w:styleId="1d">
    <w:name w:val="Основной шрифт абзаца1"/>
    <w:rsid w:val="0001571B"/>
  </w:style>
  <w:style w:type="character" w:customStyle="1" w:styleId="1e">
    <w:name w:val="Знак примечания1"/>
    <w:rsid w:val="0001571B"/>
    <w:rPr>
      <w:sz w:val="16"/>
      <w:szCs w:val="16"/>
    </w:rPr>
  </w:style>
  <w:style w:type="character" w:customStyle="1" w:styleId="25">
    <w:name w:val="Знак Знак2"/>
    <w:basedOn w:val="1d"/>
    <w:rsid w:val="0001571B"/>
  </w:style>
  <w:style w:type="character" w:customStyle="1" w:styleId="1f">
    <w:name w:val="Знак Знак1"/>
    <w:rsid w:val="0001571B"/>
    <w:rPr>
      <w:b/>
      <w:bCs/>
    </w:rPr>
  </w:style>
  <w:style w:type="character" w:customStyle="1" w:styleId="afc">
    <w:name w:val="Знак Знак"/>
    <w:rsid w:val="0001571B"/>
    <w:rPr>
      <w:rFonts w:ascii="Tahoma" w:hAnsi="Tahoma" w:cs="Tahoma"/>
      <w:sz w:val="16"/>
      <w:szCs w:val="16"/>
    </w:rPr>
  </w:style>
  <w:style w:type="character" w:customStyle="1" w:styleId="afd">
    <w:name w:val="Текст правил Знак"/>
    <w:rsid w:val="0001571B"/>
    <w:rPr>
      <w:rFonts w:ascii="Arial" w:hAnsi="Arial" w:cs="Arial"/>
      <w:sz w:val="24"/>
      <w:szCs w:val="24"/>
    </w:rPr>
  </w:style>
  <w:style w:type="paragraph" w:customStyle="1" w:styleId="1f0">
    <w:name w:val="Заголовок1"/>
    <w:basedOn w:val="a"/>
    <w:next w:val="af3"/>
    <w:rsid w:val="0001571B"/>
    <w:pPr>
      <w:keepNext/>
      <w:suppressAutoHyphens/>
      <w:spacing w:before="240" w:after="120"/>
    </w:pPr>
    <w:rPr>
      <w:rFonts w:ascii="Arial" w:eastAsia="Microsoft YaHei" w:hAnsi="Arial" w:cs="Mangal"/>
      <w:sz w:val="28"/>
      <w:szCs w:val="28"/>
      <w:lang w:eastAsia="ar-SA"/>
    </w:rPr>
  </w:style>
  <w:style w:type="paragraph" w:styleId="afe">
    <w:name w:val="List"/>
    <w:basedOn w:val="af3"/>
    <w:rsid w:val="0001571B"/>
    <w:pPr>
      <w:suppressAutoHyphens/>
    </w:pPr>
    <w:rPr>
      <w:rFonts w:cs="Mangal"/>
      <w:sz w:val="20"/>
      <w:szCs w:val="20"/>
      <w:lang w:eastAsia="ar-SA"/>
    </w:rPr>
  </w:style>
  <w:style w:type="paragraph" w:customStyle="1" w:styleId="26">
    <w:name w:val="Указатель2"/>
    <w:basedOn w:val="a"/>
    <w:rsid w:val="0001571B"/>
    <w:pPr>
      <w:suppressLineNumbers/>
      <w:suppressAutoHyphens/>
    </w:pPr>
    <w:rPr>
      <w:rFonts w:cs="Mangal"/>
      <w:sz w:val="20"/>
      <w:szCs w:val="20"/>
      <w:lang w:eastAsia="ar-SA"/>
    </w:rPr>
  </w:style>
  <w:style w:type="paragraph" w:customStyle="1" w:styleId="aff">
    <w:basedOn w:val="a"/>
    <w:next w:val="af3"/>
    <w:qFormat/>
    <w:rsid w:val="0001571B"/>
    <w:pPr>
      <w:keepNext/>
      <w:suppressAutoHyphens/>
      <w:spacing w:before="240" w:after="120"/>
    </w:pPr>
    <w:rPr>
      <w:rFonts w:ascii="Arial" w:eastAsia="Microsoft YaHei" w:hAnsi="Arial" w:cs="Mangal"/>
      <w:sz w:val="28"/>
      <w:szCs w:val="28"/>
      <w:lang w:eastAsia="ar-SA"/>
    </w:rPr>
  </w:style>
  <w:style w:type="paragraph" w:styleId="aff0">
    <w:name w:val="Subtitle"/>
    <w:basedOn w:val="1f0"/>
    <w:next w:val="af3"/>
    <w:link w:val="aff1"/>
    <w:qFormat/>
    <w:rsid w:val="0001571B"/>
    <w:pPr>
      <w:jc w:val="center"/>
    </w:pPr>
    <w:rPr>
      <w:i/>
      <w:iCs/>
    </w:rPr>
  </w:style>
  <w:style w:type="character" w:customStyle="1" w:styleId="aff1">
    <w:name w:val="Подзаголовок Знак"/>
    <w:basedOn w:val="a0"/>
    <w:link w:val="aff0"/>
    <w:rsid w:val="0001571B"/>
    <w:rPr>
      <w:rFonts w:ascii="Arial" w:eastAsia="Microsoft YaHei" w:hAnsi="Arial" w:cs="Mangal"/>
      <w:i/>
      <w:iCs/>
      <w:sz w:val="28"/>
      <w:szCs w:val="28"/>
      <w:lang w:eastAsia="ar-SA"/>
    </w:rPr>
  </w:style>
  <w:style w:type="paragraph" w:customStyle="1" w:styleId="1f1">
    <w:name w:val="Название1"/>
    <w:basedOn w:val="a"/>
    <w:rsid w:val="0001571B"/>
    <w:pPr>
      <w:suppressLineNumbers/>
      <w:suppressAutoHyphens/>
      <w:spacing w:before="120" w:after="120"/>
    </w:pPr>
    <w:rPr>
      <w:rFonts w:cs="Mangal"/>
      <w:i/>
      <w:iCs/>
      <w:lang w:eastAsia="ar-SA"/>
    </w:rPr>
  </w:style>
  <w:style w:type="paragraph" w:customStyle="1" w:styleId="1f2">
    <w:name w:val="Указатель1"/>
    <w:basedOn w:val="a"/>
    <w:rsid w:val="0001571B"/>
    <w:pPr>
      <w:suppressLineNumbers/>
      <w:suppressAutoHyphens/>
    </w:pPr>
    <w:rPr>
      <w:rFonts w:cs="Mangal"/>
      <w:sz w:val="20"/>
      <w:szCs w:val="20"/>
      <w:lang w:eastAsia="ar-SA"/>
    </w:rPr>
  </w:style>
  <w:style w:type="paragraph" w:styleId="aff2">
    <w:name w:val="No Spacing"/>
    <w:qFormat/>
    <w:rsid w:val="0001571B"/>
    <w:pPr>
      <w:suppressAutoHyphens/>
    </w:pPr>
    <w:rPr>
      <w:rFonts w:ascii="Calibri" w:eastAsia="Calibri" w:hAnsi="Calibri" w:cs="Calibri"/>
      <w:sz w:val="22"/>
      <w:szCs w:val="22"/>
      <w:lang w:eastAsia="ar-SA"/>
    </w:rPr>
  </w:style>
  <w:style w:type="paragraph" w:customStyle="1" w:styleId="1f3">
    <w:name w:val="Текст примечания1"/>
    <w:basedOn w:val="a"/>
    <w:rsid w:val="0001571B"/>
    <w:pPr>
      <w:suppressAutoHyphens/>
    </w:pPr>
    <w:rPr>
      <w:sz w:val="20"/>
      <w:szCs w:val="20"/>
      <w:lang w:eastAsia="ar-SA"/>
    </w:rPr>
  </w:style>
  <w:style w:type="paragraph" w:styleId="aff3">
    <w:name w:val="annotation text"/>
    <w:basedOn w:val="a"/>
    <w:link w:val="aff4"/>
    <w:rsid w:val="0001571B"/>
    <w:rPr>
      <w:sz w:val="20"/>
      <w:szCs w:val="20"/>
    </w:rPr>
  </w:style>
  <w:style w:type="character" w:customStyle="1" w:styleId="aff4">
    <w:name w:val="Текст примечания Знак"/>
    <w:basedOn w:val="a0"/>
    <w:link w:val="aff3"/>
    <w:rsid w:val="0001571B"/>
  </w:style>
  <w:style w:type="paragraph" w:styleId="aff5">
    <w:name w:val="annotation subject"/>
    <w:basedOn w:val="1f3"/>
    <w:next w:val="1f3"/>
    <w:link w:val="aff6"/>
    <w:rsid w:val="0001571B"/>
    <w:rPr>
      <w:b/>
      <w:bCs/>
    </w:rPr>
  </w:style>
  <w:style w:type="character" w:customStyle="1" w:styleId="aff6">
    <w:name w:val="Тема примечания Знак"/>
    <w:basedOn w:val="aff4"/>
    <w:link w:val="aff5"/>
    <w:rsid w:val="0001571B"/>
    <w:rPr>
      <w:b/>
      <w:bCs/>
      <w:lang w:eastAsia="ar-SA"/>
    </w:rPr>
  </w:style>
  <w:style w:type="paragraph" w:customStyle="1" w:styleId="1f4">
    <w:name w:val="Обычный отступ1"/>
    <w:basedOn w:val="a"/>
    <w:rsid w:val="0001571B"/>
    <w:pPr>
      <w:suppressAutoHyphens/>
      <w:ind w:left="708"/>
    </w:pPr>
    <w:rPr>
      <w:sz w:val="20"/>
      <w:szCs w:val="20"/>
      <w:lang w:eastAsia="ar-SA"/>
    </w:rPr>
  </w:style>
  <w:style w:type="paragraph" w:customStyle="1" w:styleId="aff7">
    <w:name w:val="Текст правил"/>
    <w:basedOn w:val="1f4"/>
    <w:rsid w:val="0001571B"/>
    <w:pPr>
      <w:ind w:left="0" w:firstLine="567"/>
      <w:jc w:val="both"/>
    </w:pPr>
    <w:rPr>
      <w:rFonts w:ascii="Arial" w:hAnsi="Arial" w:cs="Arial"/>
      <w:sz w:val="24"/>
      <w:szCs w:val="24"/>
    </w:rPr>
  </w:style>
  <w:style w:type="paragraph" w:customStyle="1" w:styleId="aff8">
    <w:name w:val="Содержимое таблицы"/>
    <w:basedOn w:val="a"/>
    <w:rsid w:val="0001571B"/>
    <w:pPr>
      <w:suppressLineNumbers/>
      <w:suppressAutoHyphens/>
    </w:pPr>
    <w:rPr>
      <w:sz w:val="20"/>
      <w:szCs w:val="20"/>
      <w:lang w:eastAsia="ar-SA"/>
    </w:rPr>
  </w:style>
  <w:style w:type="paragraph" w:customStyle="1" w:styleId="aff9">
    <w:name w:val="Заголовок таблицы"/>
    <w:basedOn w:val="aff8"/>
    <w:rsid w:val="0001571B"/>
    <w:pPr>
      <w:jc w:val="center"/>
    </w:pPr>
    <w:rPr>
      <w:b/>
      <w:bCs/>
    </w:rPr>
  </w:style>
  <w:style w:type="paragraph" w:customStyle="1" w:styleId="affa">
    <w:name w:val="Содержимое врезки"/>
    <w:basedOn w:val="af3"/>
    <w:rsid w:val="0001571B"/>
    <w:pPr>
      <w:suppressAutoHyphens/>
    </w:pPr>
    <w:rPr>
      <w:sz w:val="20"/>
      <w:szCs w:val="20"/>
      <w:lang w:eastAsia="ar-SA"/>
    </w:rPr>
  </w:style>
  <w:style w:type="paragraph" w:customStyle="1" w:styleId="FR1">
    <w:name w:val="FR1"/>
    <w:rsid w:val="0001571B"/>
    <w:pPr>
      <w:widowControl w:val="0"/>
      <w:suppressAutoHyphens/>
      <w:autoSpaceDE w:val="0"/>
      <w:spacing w:line="480" w:lineRule="auto"/>
      <w:ind w:left="1920" w:right="2000"/>
      <w:jc w:val="center"/>
    </w:pPr>
    <w:rPr>
      <w:rFonts w:eastAsia="Arial"/>
      <w:b/>
      <w:bCs/>
      <w:sz w:val="28"/>
      <w:szCs w:val="28"/>
      <w:lang w:eastAsia="ar-SA"/>
    </w:rPr>
  </w:style>
  <w:style w:type="table" w:customStyle="1" w:styleId="TableNormal">
    <w:name w:val="Table Normal"/>
    <w:uiPriority w:val="2"/>
    <w:semiHidden/>
    <w:unhideWhenUsed/>
    <w:qFormat/>
    <w:rsid w:val="00F36024"/>
    <w:pPr>
      <w:widowControl w:val="0"/>
      <w:autoSpaceDE w:val="0"/>
      <w:autoSpaceDN w:val="0"/>
    </w:pPr>
    <w:rPr>
      <w:rFonts w:ascii="Calibri" w:eastAsia="Calibri" w:hAnsi="Calibri"/>
      <w:sz w:val="22"/>
      <w:szCs w:val="22"/>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Balloon Text" w:uiPriority="99"/>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0"/>
    <w:uiPriority w:val="1"/>
    <w:qFormat/>
    <w:rsid w:val="00C04BF7"/>
    <w:pPr>
      <w:keepNext/>
      <w:spacing w:before="240" w:after="60"/>
      <w:outlineLvl w:val="0"/>
    </w:pPr>
    <w:rPr>
      <w:rFonts w:ascii="Cambria" w:hAnsi="Cambria"/>
      <w:b/>
      <w:bCs/>
      <w:kern w:val="32"/>
      <w:sz w:val="32"/>
      <w:szCs w:val="32"/>
    </w:rPr>
  </w:style>
  <w:style w:type="paragraph" w:styleId="2">
    <w:name w:val="heading 2"/>
    <w:basedOn w:val="a"/>
    <w:next w:val="a"/>
    <w:link w:val="20"/>
    <w:uiPriority w:val="1"/>
    <w:unhideWhenUsed/>
    <w:qFormat/>
    <w:rsid w:val="00C04BF7"/>
    <w:pPr>
      <w:keepNext/>
      <w:spacing w:before="240" w:after="60"/>
      <w:outlineLvl w:val="1"/>
    </w:pPr>
    <w:rPr>
      <w:rFonts w:ascii="Cambria" w:hAnsi="Cambria"/>
      <w:b/>
      <w:bCs/>
      <w:i/>
      <w:iCs/>
      <w:sz w:val="28"/>
      <w:szCs w:val="28"/>
    </w:rPr>
  </w:style>
  <w:style w:type="paragraph" w:styleId="3">
    <w:name w:val="heading 3"/>
    <w:basedOn w:val="a"/>
    <w:next w:val="a"/>
    <w:link w:val="30"/>
    <w:qFormat/>
    <w:rsid w:val="009819FA"/>
    <w:pPr>
      <w:keepNext/>
      <w:jc w:val="both"/>
      <w:outlineLvl w:val="2"/>
    </w:pPr>
    <w:rPr>
      <w:rFonts w:ascii="Arial" w:hAnsi="Arial"/>
      <w:b/>
      <w:smallCaps/>
      <w:sz w:val="28"/>
      <w:szCs w:val="20"/>
      <w:u w:val="single"/>
      <w:lang w:val="en-GB" w:eastAsia="es-E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1"/>
    <w:rsid w:val="00C04BF7"/>
    <w:rPr>
      <w:rFonts w:ascii="Cambria" w:hAnsi="Cambria"/>
      <w:b/>
      <w:bCs/>
      <w:kern w:val="32"/>
      <w:sz w:val="32"/>
      <w:szCs w:val="32"/>
    </w:rPr>
  </w:style>
  <w:style w:type="character" w:customStyle="1" w:styleId="20">
    <w:name w:val="Заголовок 2 Знак"/>
    <w:link w:val="2"/>
    <w:uiPriority w:val="1"/>
    <w:rsid w:val="00C04BF7"/>
    <w:rPr>
      <w:rFonts w:ascii="Cambria" w:hAnsi="Cambria"/>
      <w:b/>
      <w:bCs/>
      <w:i/>
      <w:iCs/>
      <w:sz w:val="28"/>
      <w:szCs w:val="28"/>
    </w:rPr>
  </w:style>
  <w:style w:type="character" w:customStyle="1" w:styleId="30">
    <w:name w:val="Заголовок 3 Знак"/>
    <w:link w:val="3"/>
    <w:rsid w:val="009819FA"/>
    <w:rPr>
      <w:rFonts w:ascii="Arial" w:hAnsi="Arial" w:cs="Arial"/>
      <w:b/>
      <w:smallCaps/>
      <w:sz w:val="28"/>
      <w:u w:val="single"/>
      <w:lang w:val="en-GB" w:eastAsia="es-ES"/>
    </w:rPr>
  </w:style>
  <w:style w:type="paragraph" w:styleId="a3">
    <w:name w:val="footer"/>
    <w:basedOn w:val="a"/>
    <w:link w:val="a4"/>
    <w:uiPriority w:val="99"/>
    <w:rsid w:val="00710EF9"/>
    <w:pPr>
      <w:widowControl w:val="0"/>
      <w:tabs>
        <w:tab w:val="center" w:pos="4252"/>
        <w:tab w:val="right" w:pos="8504"/>
      </w:tabs>
      <w:wordWrap w:val="0"/>
      <w:autoSpaceDE w:val="0"/>
      <w:autoSpaceDN w:val="0"/>
      <w:snapToGrid w:val="0"/>
      <w:jc w:val="both"/>
    </w:pPr>
    <w:rPr>
      <w:rFonts w:eastAsia="Batang"/>
      <w:kern w:val="2"/>
      <w:lang w:val="en-US" w:eastAsia="ko-KR"/>
    </w:rPr>
  </w:style>
  <w:style w:type="character" w:customStyle="1" w:styleId="a4">
    <w:name w:val="Нижний колонтитул Знак"/>
    <w:link w:val="a3"/>
    <w:uiPriority w:val="99"/>
    <w:rsid w:val="00170C1F"/>
    <w:rPr>
      <w:rFonts w:eastAsia="Batang"/>
      <w:kern w:val="2"/>
      <w:sz w:val="24"/>
      <w:szCs w:val="24"/>
      <w:lang w:val="en-US" w:eastAsia="ko-KR"/>
    </w:rPr>
  </w:style>
  <w:style w:type="paragraph" w:styleId="a5">
    <w:name w:val="header"/>
    <w:basedOn w:val="a"/>
    <w:link w:val="a6"/>
    <w:uiPriority w:val="99"/>
    <w:rsid w:val="00B84D0A"/>
    <w:pPr>
      <w:tabs>
        <w:tab w:val="center" w:pos="4677"/>
        <w:tab w:val="right" w:pos="9355"/>
      </w:tabs>
    </w:pPr>
  </w:style>
  <w:style w:type="character" w:customStyle="1" w:styleId="a6">
    <w:name w:val="Верхний колонтитул Знак"/>
    <w:link w:val="a5"/>
    <w:uiPriority w:val="99"/>
    <w:rsid w:val="00B84D0A"/>
    <w:rPr>
      <w:sz w:val="24"/>
      <w:szCs w:val="24"/>
    </w:rPr>
  </w:style>
  <w:style w:type="paragraph" w:styleId="a7">
    <w:name w:val="Balloon Text"/>
    <w:basedOn w:val="a"/>
    <w:link w:val="a8"/>
    <w:uiPriority w:val="99"/>
    <w:rsid w:val="00170C1F"/>
    <w:rPr>
      <w:rFonts w:ascii="Tahoma" w:hAnsi="Tahoma"/>
      <w:sz w:val="16"/>
      <w:szCs w:val="16"/>
    </w:rPr>
  </w:style>
  <w:style w:type="character" w:customStyle="1" w:styleId="a8">
    <w:name w:val="Текст выноски Знак"/>
    <w:link w:val="a7"/>
    <w:uiPriority w:val="99"/>
    <w:rsid w:val="00170C1F"/>
    <w:rPr>
      <w:rFonts w:ascii="Tahoma" w:hAnsi="Tahoma" w:cs="Tahoma"/>
      <w:sz w:val="16"/>
      <w:szCs w:val="16"/>
    </w:rPr>
  </w:style>
  <w:style w:type="paragraph" w:customStyle="1" w:styleId="Contents1">
    <w:name w:val="Contents 1"/>
    <w:basedOn w:val="a"/>
    <w:next w:val="a"/>
    <w:rsid w:val="00170C1F"/>
    <w:pPr>
      <w:widowControl w:val="0"/>
      <w:autoSpaceDE w:val="0"/>
      <w:autoSpaceDN w:val="0"/>
      <w:adjustRightInd w:val="0"/>
      <w:ind w:left="720" w:hanging="430"/>
    </w:pPr>
    <w:rPr>
      <w:rFonts w:ascii="мІ­лґ‰" w:hAnsi="мІ­лґ‰" w:cs="мІ­лґ‰"/>
    </w:rPr>
  </w:style>
  <w:style w:type="paragraph" w:customStyle="1" w:styleId="Contents2">
    <w:name w:val="Contents 2"/>
    <w:basedOn w:val="a"/>
    <w:next w:val="a"/>
    <w:rsid w:val="00170C1F"/>
    <w:pPr>
      <w:widowControl w:val="0"/>
      <w:autoSpaceDE w:val="0"/>
      <w:autoSpaceDN w:val="0"/>
      <w:adjustRightInd w:val="0"/>
      <w:ind w:left="1440" w:hanging="430"/>
    </w:pPr>
    <w:rPr>
      <w:rFonts w:ascii="мІ­лґ‰" w:hAnsi="мІ­лґ‰" w:cs="мІ­лґ‰"/>
    </w:rPr>
  </w:style>
  <w:style w:type="paragraph" w:customStyle="1" w:styleId="a9">
    <w:name w:val="Стиль"/>
    <w:basedOn w:val="a"/>
    <w:rsid w:val="00170C1F"/>
    <w:pPr>
      <w:widowControl w:val="0"/>
      <w:autoSpaceDE w:val="0"/>
      <w:autoSpaceDN w:val="0"/>
      <w:adjustRightInd w:val="0"/>
    </w:pPr>
    <w:rPr>
      <w:rFonts w:ascii="Tahoma" w:hAnsi="Tahoma" w:cs="Tahoma"/>
      <w:sz w:val="16"/>
      <w:szCs w:val="16"/>
    </w:rPr>
  </w:style>
  <w:style w:type="paragraph" w:customStyle="1" w:styleId="LowerRomanList">
    <w:name w:val="Lower Roman List"/>
    <w:basedOn w:val="a"/>
    <w:rsid w:val="00170C1F"/>
    <w:pPr>
      <w:widowControl w:val="0"/>
      <w:autoSpaceDE w:val="0"/>
      <w:autoSpaceDN w:val="0"/>
      <w:adjustRightInd w:val="0"/>
      <w:ind w:left="720" w:hanging="430"/>
    </w:pPr>
    <w:rPr>
      <w:rFonts w:ascii="мІ­лґ‰" w:hAnsi="мІ­лґ‰" w:cs="мІ­лґ‰"/>
    </w:rPr>
  </w:style>
  <w:style w:type="paragraph" w:customStyle="1" w:styleId="NumberedHeading1">
    <w:name w:val="Numbered Heading 1"/>
    <w:basedOn w:val="11"/>
    <w:next w:val="a"/>
    <w:rsid w:val="00170C1F"/>
    <w:pPr>
      <w:tabs>
        <w:tab w:val="left" w:pos="431"/>
      </w:tabs>
      <w:spacing w:before="0" w:after="0"/>
      <w:jc w:val="left"/>
    </w:pPr>
    <w:rPr>
      <w:rFonts w:ascii="мІ­лґ‰" w:cs="мІ­лґ‰"/>
      <w:b w:val="0"/>
      <w:bCs w:val="0"/>
      <w:sz w:val="24"/>
      <w:szCs w:val="24"/>
      <w:lang w:val="ru-RU"/>
    </w:rPr>
  </w:style>
  <w:style w:type="paragraph" w:customStyle="1" w:styleId="11">
    <w:name w:val="Заголовок 11"/>
    <w:basedOn w:val="a"/>
    <w:next w:val="a"/>
    <w:rsid w:val="00170C1F"/>
    <w:pPr>
      <w:widowControl w:val="0"/>
      <w:autoSpaceDE w:val="0"/>
      <w:autoSpaceDN w:val="0"/>
      <w:adjustRightInd w:val="0"/>
      <w:spacing w:before="440" w:after="60"/>
      <w:jc w:val="center"/>
    </w:pPr>
    <w:rPr>
      <w:rFonts w:ascii="PRK P Chongbong" w:hAnsi="мІ­лґ‰" w:cs="PRK P Chongbong"/>
      <w:b/>
      <w:bCs/>
      <w:sz w:val="56"/>
      <w:szCs w:val="56"/>
      <w:lang w:val="en-US"/>
    </w:rPr>
  </w:style>
  <w:style w:type="paragraph" w:customStyle="1" w:styleId="Contents3">
    <w:name w:val="Contents 3"/>
    <w:basedOn w:val="a"/>
    <w:next w:val="a"/>
    <w:rsid w:val="00170C1F"/>
    <w:pPr>
      <w:widowControl w:val="0"/>
      <w:autoSpaceDE w:val="0"/>
      <w:autoSpaceDN w:val="0"/>
      <w:adjustRightInd w:val="0"/>
      <w:ind w:left="2160" w:hanging="430"/>
    </w:pPr>
    <w:rPr>
      <w:rFonts w:ascii="мІ­лґ‰" w:hAnsi="мІ­лґ‰" w:cs="мІ­лґ‰"/>
    </w:rPr>
  </w:style>
  <w:style w:type="paragraph" w:customStyle="1" w:styleId="SquareList">
    <w:name w:val="Square List"/>
    <w:rsid w:val="00170C1F"/>
    <w:pPr>
      <w:widowControl w:val="0"/>
      <w:autoSpaceDE w:val="0"/>
      <w:autoSpaceDN w:val="0"/>
      <w:adjustRightInd w:val="0"/>
      <w:ind w:left="720" w:hanging="430"/>
    </w:pPr>
    <w:rPr>
      <w:rFonts w:ascii="мІ­лґ‰" w:hAnsi="мІ­лґ‰" w:cs="мІ­лґ‰"/>
      <w:sz w:val="24"/>
      <w:szCs w:val="24"/>
    </w:rPr>
  </w:style>
  <w:style w:type="character" w:customStyle="1" w:styleId="12">
    <w:name w:val="Текст концевой сноски1"/>
    <w:basedOn w:val="a0"/>
    <w:rsid w:val="00170C1F"/>
  </w:style>
  <w:style w:type="paragraph" w:customStyle="1" w:styleId="Contents4">
    <w:name w:val="Contents 4"/>
    <w:basedOn w:val="a"/>
    <w:next w:val="a"/>
    <w:rsid w:val="00170C1F"/>
    <w:pPr>
      <w:widowControl w:val="0"/>
      <w:autoSpaceDE w:val="0"/>
      <w:autoSpaceDN w:val="0"/>
      <w:adjustRightInd w:val="0"/>
      <w:ind w:left="2880" w:hanging="430"/>
    </w:pPr>
    <w:rPr>
      <w:rFonts w:ascii="мІ­лґ‰" w:hAnsi="мІ­лґ‰" w:cs="мІ­лґ‰"/>
    </w:rPr>
  </w:style>
  <w:style w:type="paragraph" w:customStyle="1" w:styleId="DiamondList">
    <w:name w:val="Diamond List"/>
    <w:rsid w:val="00170C1F"/>
    <w:pPr>
      <w:widowControl w:val="0"/>
      <w:autoSpaceDE w:val="0"/>
      <w:autoSpaceDN w:val="0"/>
      <w:adjustRightInd w:val="0"/>
      <w:ind w:left="720" w:hanging="430"/>
    </w:pPr>
    <w:rPr>
      <w:rFonts w:ascii="мІ­лґ‰" w:hAnsi="мІ­лґ‰" w:cs="мІ­лґ‰"/>
      <w:sz w:val="24"/>
      <w:szCs w:val="24"/>
    </w:rPr>
  </w:style>
  <w:style w:type="paragraph" w:customStyle="1" w:styleId="NumberedList">
    <w:name w:val="Numbered List"/>
    <w:rsid w:val="00170C1F"/>
    <w:pPr>
      <w:widowControl w:val="0"/>
      <w:autoSpaceDE w:val="0"/>
      <w:autoSpaceDN w:val="0"/>
      <w:adjustRightInd w:val="0"/>
      <w:ind w:left="720" w:hanging="430"/>
    </w:pPr>
    <w:rPr>
      <w:rFonts w:ascii="мІ­лґ‰" w:hAnsi="мІ­лґ‰" w:cs="мІ­лґ‰"/>
      <w:sz w:val="24"/>
      <w:szCs w:val="24"/>
    </w:rPr>
  </w:style>
  <w:style w:type="character" w:customStyle="1" w:styleId="13">
    <w:name w:val="Знак концевой сноски1"/>
    <w:rsid w:val="00170C1F"/>
    <w:rPr>
      <w:sz w:val="20"/>
      <w:szCs w:val="20"/>
      <w:vertAlign w:val="superscript"/>
    </w:rPr>
  </w:style>
  <w:style w:type="paragraph" w:customStyle="1" w:styleId="NumberedHeading2">
    <w:name w:val="Numbered Heading 2"/>
    <w:basedOn w:val="21"/>
    <w:next w:val="a"/>
    <w:rsid w:val="00170C1F"/>
    <w:pPr>
      <w:tabs>
        <w:tab w:val="left" w:pos="431"/>
      </w:tabs>
      <w:spacing w:before="0" w:after="0"/>
      <w:jc w:val="left"/>
    </w:pPr>
    <w:rPr>
      <w:rFonts w:ascii="мІ­лґ‰" w:cs="мІ­лґ‰"/>
      <w:b w:val="0"/>
      <w:bCs w:val="0"/>
      <w:sz w:val="24"/>
      <w:szCs w:val="24"/>
      <w:lang w:val="ru-RU"/>
    </w:rPr>
  </w:style>
  <w:style w:type="paragraph" w:customStyle="1" w:styleId="21">
    <w:name w:val="Заголовок 21"/>
    <w:basedOn w:val="a"/>
    <w:next w:val="a"/>
    <w:rsid w:val="00170C1F"/>
    <w:pPr>
      <w:widowControl w:val="0"/>
      <w:autoSpaceDE w:val="0"/>
      <w:autoSpaceDN w:val="0"/>
      <w:adjustRightInd w:val="0"/>
      <w:spacing w:before="440" w:after="60"/>
      <w:jc w:val="center"/>
    </w:pPr>
    <w:rPr>
      <w:rFonts w:ascii="PRK P Chongbong" w:hAnsi="мІ­лґ‰" w:cs="PRK P Chongbong"/>
      <w:b/>
      <w:bCs/>
      <w:sz w:val="96"/>
      <w:szCs w:val="96"/>
      <w:lang w:val="en-US"/>
    </w:rPr>
  </w:style>
  <w:style w:type="paragraph" w:customStyle="1" w:styleId="TriangleList">
    <w:name w:val="Triangle List"/>
    <w:rsid w:val="00170C1F"/>
    <w:pPr>
      <w:widowControl w:val="0"/>
      <w:autoSpaceDE w:val="0"/>
      <w:autoSpaceDN w:val="0"/>
      <w:adjustRightInd w:val="0"/>
      <w:ind w:left="720" w:hanging="430"/>
    </w:pPr>
    <w:rPr>
      <w:rFonts w:ascii="мІ­лґ‰" w:hAnsi="мІ­лґ‰" w:cs="мІ­лґ‰"/>
      <w:sz w:val="24"/>
      <w:szCs w:val="24"/>
    </w:rPr>
  </w:style>
  <w:style w:type="paragraph" w:customStyle="1" w:styleId="NumberedHeading3">
    <w:name w:val="Numbered Heading 3"/>
    <w:basedOn w:val="31"/>
    <w:next w:val="a"/>
    <w:rsid w:val="00170C1F"/>
    <w:pPr>
      <w:tabs>
        <w:tab w:val="left" w:pos="431"/>
      </w:tabs>
      <w:spacing w:before="0" w:after="0"/>
      <w:jc w:val="left"/>
    </w:pPr>
    <w:rPr>
      <w:b w:val="0"/>
      <w:bCs w:val="0"/>
      <w:sz w:val="24"/>
      <w:szCs w:val="24"/>
      <w:lang w:val="ru-RU"/>
    </w:rPr>
  </w:style>
  <w:style w:type="paragraph" w:customStyle="1" w:styleId="31">
    <w:name w:val="Заголовок 31"/>
    <w:basedOn w:val="a"/>
    <w:next w:val="a"/>
    <w:rsid w:val="00170C1F"/>
    <w:pPr>
      <w:widowControl w:val="0"/>
      <w:autoSpaceDE w:val="0"/>
      <w:autoSpaceDN w:val="0"/>
      <w:adjustRightInd w:val="0"/>
      <w:spacing w:before="440" w:after="60"/>
      <w:jc w:val="both"/>
    </w:pPr>
    <w:rPr>
      <w:rFonts w:ascii="мІ­лґ‰" w:hAnsi="мІ­лґ‰" w:cs="мІ­лґ‰"/>
      <w:b/>
      <w:bCs/>
      <w:sz w:val="28"/>
      <w:szCs w:val="28"/>
      <w:lang w:val="en-US"/>
    </w:rPr>
  </w:style>
  <w:style w:type="paragraph" w:customStyle="1" w:styleId="DashedList">
    <w:name w:val="Dashed List"/>
    <w:rsid w:val="00170C1F"/>
    <w:pPr>
      <w:widowControl w:val="0"/>
      <w:autoSpaceDE w:val="0"/>
      <w:autoSpaceDN w:val="0"/>
      <w:adjustRightInd w:val="0"/>
      <w:ind w:left="720" w:hanging="430"/>
    </w:pPr>
    <w:rPr>
      <w:rFonts w:ascii="мІ­лґ‰" w:hAnsi="мІ­лґ‰" w:cs="мІ­лґ‰"/>
      <w:sz w:val="24"/>
      <w:szCs w:val="24"/>
    </w:rPr>
  </w:style>
  <w:style w:type="paragraph" w:customStyle="1" w:styleId="UpperRomanList">
    <w:name w:val="Upper Roman List"/>
    <w:basedOn w:val="NumberedList"/>
    <w:rsid w:val="00170C1F"/>
  </w:style>
  <w:style w:type="paragraph" w:customStyle="1" w:styleId="41">
    <w:name w:val="Заголовок 41"/>
    <w:basedOn w:val="a"/>
    <w:next w:val="a"/>
    <w:rsid w:val="00170C1F"/>
    <w:pPr>
      <w:widowControl w:val="0"/>
      <w:autoSpaceDE w:val="0"/>
      <w:autoSpaceDN w:val="0"/>
      <w:adjustRightInd w:val="0"/>
      <w:spacing w:before="440" w:after="60"/>
    </w:pPr>
    <w:rPr>
      <w:rFonts w:ascii="мІ­лґ‰" w:hAnsi="мІ­лґ‰" w:cs="мІ­лґ‰"/>
      <w:b/>
      <w:bCs/>
      <w:sz w:val="40"/>
      <w:szCs w:val="40"/>
      <w:lang w:val="en-US"/>
    </w:rPr>
  </w:style>
  <w:style w:type="paragraph" w:customStyle="1" w:styleId="HeartList">
    <w:name w:val="Heart List"/>
    <w:rsid w:val="00170C1F"/>
    <w:pPr>
      <w:widowControl w:val="0"/>
      <w:autoSpaceDE w:val="0"/>
      <w:autoSpaceDN w:val="0"/>
      <w:adjustRightInd w:val="0"/>
      <w:ind w:left="720" w:hanging="430"/>
    </w:pPr>
    <w:rPr>
      <w:rFonts w:ascii="мІ­лґ‰" w:hAnsi="мІ­лґ‰" w:cs="мІ­лґ‰"/>
      <w:sz w:val="24"/>
      <w:szCs w:val="24"/>
    </w:rPr>
  </w:style>
  <w:style w:type="paragraph" w:customStyle="1" w:styleId="l1">
    <w:name w:val="l1"/>
    <w:basedOn w:val="a"/>
    <w:rsid w:val="00170C1F"/>
    <w:pPr>
      <w:widowControl w:val="0"/>
      <w:autoSpaceDE w:val="0"/>
      <w:autoSpaceDN w:val="0"/>
      <w:adjustRightInd w:val="0"/>
      <w:spacing w:before="60" w:after="60"/>
      <w:ind w:left="284"/>
    </w:pPr>
    <w:rPr>
      <w:rFonts w:ascii="мІ­лґ‰" w:hAnsi="мІ­лґ‰" w:cs="мІ­лґ‰"/>
    </w:rPr>
  </w:style>
  <w:style w:type="paragraph" w:customStyle="1" w:styleId="14">
    <w:name w:val="Стиль1"/>
    <w:qFormat/>
    <w:rsid w:val="00170C1F"/>
    <w:pPr>
      <w:widowControl w:val="0"/>
      <w:autoSpaceDE w:val="0"/>
      <w:autoSpaceDN w:val="0"/>
      <w:adjustRightInd w:val="0"/>
    </w:pPr>
    <w:rPr>
      <w:rFonts w:ascii="мІ­лґ‰" w:hAnsi="мІ­лґ‰" w:cs="мІ­лґ‰"/>
      <w:sz w:val="24"/>
      <w:szCs w:val="24"/>
    </w:rPr>
  </w:style>
  <w:style w:type="paragraph" w:customStyle="1" w:styleId="UpperCaseList">
    <w:name w:val="Upper Case List"/>
    <w:basedOn w:val="NumberedList"/>
    <w:rsid w:val="00170C1F"/>
  </w:style>
  <w:style w:type="paragraph" w:customStyle="1" w:styleId="BulletList">
    <w:name w:val="Bullet List"/>
    <w:rsid w:val="00170C1F"/>
    <w:pPr>
      <w:widowControl w:val="0"/>
      <w:autoSpaceDE w:val="0"/>
      <w:autoSpaceDN w:val="0"/>
      <w:adjustRightInd w:val="0"/>
      <w:ind w:left="720" w:hanging="430"/>
    </w:pPr>
    <w:rPr>
      <w:rFonts w:ascii="мІ­лґ‰" w:hAnsi="мІ­лґ‰" w:cs="мІ­лґ‰"/>
      <w:sz w:val="24"/>
      <w:szCs w:val="24"/>
    </w:rPr>
  </w:style>
  <w:style w:type="paragraph" w:customStyle="1" w:styleId="HandList">
    <w:name w:val="Hand List"/>
    <w:rsid w:val="00170C1F"/>
    <w:pPr>
      <w:widowControl w:val="0"/>
      <w:autoSpaceDE w:val="0"/>
      <w:autoSpaceDN w:val="0"/>
      <w:adjustRightInd w:val="0"/>
      <w:ind w:left="720" w:hanging="430"/>
    </w:pPr>
    <w:rPr>
      <w:rFonts w:ascii="мІ­лґ‰" w:hAnsi="мІ­лґ‰" w:cs="мІ­лґ‰"/>
      <w:sz w:val="24"/>
      <w:szCs w:val="24"/>
    </w:rPr>
  </w:style>
  <w:style w:type="character" w:customStyle="1" w:styleId="15">
    <w:name w:val="Текст сноски1"/>
    <w:rsid w:val="00170C1F"/>
    <w:rPr>
      <w:sz w:val="20"/>
      <w:szCs w:val="20"/>
    </w:rPr>
  </w:style>
  <w:style w:type="paragraph" w:customStyle="1" w:styleId="ContentsHeader">
    <w:name w:val="Contents Header"/>
    <w:basedOn w:val="a"/>
    <w:next w:val="a"/>
    <w:rsid w:val="00170C1F"/>
    <w:pPr>
      <w:widowControl w:val="0"/>
      <w:autoSpaceDE w:val="0"/>
      <w:autoSpaceDN w:val="0"/>
      <w:adjustRightInd w:val="0"/>
      <w:spacing w:before="240" w:after="119"/>
      <w:jc w:val="center"/>
    </w:pPr>
    <w:rPr>
      <w:rFonts w:ascii="Arial" w:hAnsi="Arial" w:cs="Arial"/>
      <w:b/>
      <w:bCs/>
      <w:sz w:val="32"/>
      <w:szCs w:val="32"/>
    </w:rPr>
  </w:style>
  <w:style w:type="paragraph" w:customStyle="1" w:styleId="TickList">
    <w:name w:val="Tick List"/>
    <w:rsid w:val="00170C1F"/>
    <w:pPr>
      <w:widowControl w:val="0"/>
      <w:autoSpaceDE w:val="0"/>
      <w:autoSpaceDN w:val="0"/>
      <w:adjustRightInd w:val="0"/>
      <w:ind w:left="720" w:hanging="430"/>
    </w:pPr>
    <w:rPr>
      <w:rFonts w:ascii="мІ­лґ‰" w:hAnsi="мІ­лґ‰" w:cs="мІ­лґ‰"/>
      <w:sz w:val="24"/>
      <w:szCs w:val="24"/>
    </w:rPr>
  </w:style>
  <w:style w:type="paragraph" w:customStyle="1" w:styleId="LowerCaseList">
    <w:name w:val="Lower Case List"/>
    <w:basedOn w:val="NumberedList"/>
    <w:rsid w:val="00170C1F"/>
  </w:style>
  <w:style w:type="paragraph" w:styleId="aa">
    <w:name w:val="Block Text"/>
    <w:basedOn w:val="a"/>
    <w:rsid w:val="00170C1F"/>
    <w:pPr>
      <w:widowControl w:val="0"/>
      <w:autoSpaceDE w:val="0"/>
      <w:autoSpaceDN w:val="0"/>
      <w:adjustRightInd w:val="0"/>
      <w:spacing w:after="119"/>
      <w:ind w:left="1440" w:right="1440"/>
    </w:pPr>
    <w:rPr>
      <w:rFonts w:ascii="мІ­лґ‰" w:hAnsi="мІ­лґ‰" w:cs="мІ­лґ‰"/>
    </w:rPr>
  </w:style>
  <w:style w:type="paragraph" w:styleId="ab">
    <w:name w:val="Plain Text"/>
    <w:basedOn w:val="a"/>
    <w:link w:val="ac"/>
    <w:rsid w:val="00170C1F"/>
    <w:pPr>
      <w:widowControl w:val="0"/>
      <w:autoSpaceDE w:val="0"/>
      <w:autoSpaceDN w:val="0"/>
      <w:adjustRightInd w:val="0"/>
    </w:pPr>
    <w:rPr>
      <w:rFonts w:ascii="Courier New" w:hAnsi="Courier New"/>
    </w:rPr>
  </w:style>
  <w:style w:type="character" w:customStyle="1" w:styleId="ac">
    <w:name w:val="Текст Знак"/>
    <w:link w:val="ab"/>
    <w:rsid w:val="00170C1F"/>
    <w:rPr>
      <w:rFonts w:ascii="Courier New" w:hAnsi="Courier New" w:cs="Courier New"/>
      <w:sz w:val="24"/>
      <w:szCs w:val="24"/>
    </w:rPr>
  </w:style>
  <w:style w:type="paragraph" w:customStyle="1" w:styleId="SectionHeading">
    <w:name w:val="Section Heading"/>
    <w:basedOn w:val="NumberedHeading1"/>
    <w:next w:val="a"/>
    <w:rsid w:val="00170C1F"/>
    <w:pPr>
      <w:tabs>
        <w:tab w:val="clear" w:pos="431"/>
        <w:tab w:val="left" w:pos="1584"/>
      </w:tabs>
    </w:pPr>
  </w:style>
  <w:style w:type="paragraph" w:customStyle="1" w:styleId="ImpliesList">
    <w:name w:val="Implies List"/>
    <w:rsid w:val="00170C1F"/>
    <w:pPr>
      <w:widowControl w:val="0"/>
      <w:autoSpaceDE w:val="0"/>
      <w:autoSpaceDN w:val="0"/>
      <w:adjustRightInd w:val="0"/>
      <w:ind w:left="720" w:hanging="430"/>
    </w:pPr>
    <w:rPr>
      <w:rFonts w:ascii="мІ­лґ‰" w:hAnsi="мІ­лґ‰" w:cs="мІ­лґ‰"/>
      <w:sz w:val="24"/>
      <w:szCs w:val="24"/>
    </w:rPr>
  </w:style>
  <w:style w:type="paragraph" w:customStyle="1" w:styleId="StarList">
    <w:name w:val="Star List"/>
    <w:rsid w:val="00170C1F"/>
    <w:pPr>
      <w:widowControl w:val="0"/>
      <w:autoSpaceDE w:val="0"/>
      <w:autoSpaceDN w:val="0"/>
      <w:adjustRightInd w:val="0"/>
      <w:ind w:left="720" w:hanging="430"/>
    </w:pPr>
    <w:rPr>
      <w:rFonts w:ascii="мІ­лґ‰" w:hAnsi="мІ­лґ‰" w:cs="мІ­лґ‰"/>
      <w:sz w:val="24"/>
      <w:szCs w:val="24"/>
    </w:rPr>
  </w:style>
  <w:style w:type="character" w:customStyle="1" w:styleId="16">
    <w:name w:val="Знак сноски1"/>
    <w:rsid w:val="00170C1F"/>
    <w:rPr>
      <w:sz w:val="20"/>
      <w:szCs w:val="20"/>
      <w:vertAlign w:val="superscript"/>
    </w:rPr>
  </w:style>
  <w:style w:type="paragraph" w:customStyle="1" w:styleId="ChapterHeading">
    <w:name w:val="Chapter Heading"/>
    <w:basedOn w:val="NumberedHeading1"/>
    <w:next w:val="a"/>
    <w:rsid w:val="00170C1F"/>
    <w:pPr>
      <w:tabs>
        <w:tab w:val="clear" w:pos="431"/>
        <w:tab w:val="left" w:pos="1584"/>
      </w:tabs>
    </w:pPr>
  </w:style>
  <w:style w:type="paragraph" w:customStyle="1" w:styleId="BoxList">
    <w:name w:val="Box List"/>
    <w:rsid w:val="00170C1F"/>
    <w:pPr>
      <w:widowControl w:val="0"/>
      <w:autoSpaceDE w:val="0"/>
      <w:autoSpaceDN w:val="0"/>
      <w:adjustRightInd w:val="0"/>
      <w:ind w:left="720" w:hanging="430"/>
    </w:pPr>
    <w:rPr>
      <w:rFonts w:ascii="мІ­лґ‰" w:hAnsi="мІ­лґ‰" w:cs="мІ­лґ‰"/>
      <w:sz w:val="24"/>
      <w:szCs w:val="24"/>
    </w:rPr>
  </w:style>
  <w:style w:type="character" w:styleId="ad">
    <w:name w:val="page number"/>
    <w:basedOn w:val="a0"/>
    <w:rsid w:val="00170C1F"/>
  </w:style>
  <w:style w:type="paragraph" w:styleId="32">
    <w:name w:val="Body Text 3"/>
    <w:basedOn w:val="a"/>
    <w:link w:val="33"/>
    <w:rsid w:val="00170C1F"/>
    <w:rPr>
      <w:rFonts w:eastAsia="PMingLiU"/>
      <w:sz w:val="28"/>
      <w:szCs w:val="28"/>
      <w:lang w:val="en-US" w:eastAsia="zh-TW"/>
    </w:rPr>
  </w:style>
  <w:style w:type="character" w:customStyle="1" w:styleId="33">
    <w:name w:val="Основной текст 3 Знак"/>
    <w:link w:val="32"/>
    <w:rsid w:val="00170C1F"/>
    <w:rPr>
      <w:rFonts w:eastAsia="PMingLiU"/>
      <w:sz w:val="28"/>
      <w:szCs w:val="28"/>
      <w:lang w:val="en-US" w:eastAsia="zh-TW"/>
    </w:rPr>
  </w:style>
  <w:style w:type="paragraph" w:customStyle="1" w:styleId="Ae">
    <w:name w:val="Свободная форма A"/>
    <w:rsid w:val="00170C1F"/>
    <w:rPr>
      <w:rFonts w:eastAsia="ヒラギノ角ゴ Pro W3"/>
      <w:color w:val="000000"/>
    </w:rPr>
  </w:style>
  <w:style w:type="paragraph" w:customStyle="1" w:styleId="17">
    <w:name w:val="Обычный1"/>
    <w:rsid w:val="00170C1F"/>
    <w:rPr>
      <w:rFonts w:eastAsia="ヒラギノ角ゴ Pro W3"/>
      <w:color w:val="000000"/>
    </w:rPr>
  </w:style>
  <w:style w:type="paragraph" w:customStyle="1" w:styleId="BA">
    <w:name w:val="Свободная форма B A"/>
    <w:rsid w:val="00170C1F"/>
    <w:rPr>
      <w:rFonts w:eastAsia="ヒラギノ角ゴ Pro W3"/>
      <w:color w:val="000000"/>
    </w:rPr>
  </w:style>
  <w:style w:type="paragraph" w:customStyle="1" w:styleId="af">
    <w:name w:val="Свободная форма"/>
    <w:rsid w:val="00170C1F"/>
    <w:rPr>
      <w:rFonts w:eastAsia="ヒラギノ角ゴ Pro W3"/>
      <w:color w:val="000000"/>
    </w:rPr>
  </w:style>
  <w:style w:type="paragraph" w:customStyle="1" w:styleId="B">
    <w:name w:val="Свободная форма B"/>
    <w:rsid w:val="00170C1F"/>
    <w:rPr>
      <w:rFonts w:eastAsia="ヒラギノ角ゴ Pro W3"/>
      <w:color w:val="000000"/>
    </w:rPr>
  </w:style>
  <w:style w:type="paragraph" w:customStyle="1" w:styleId="BB">
    <w:name w:val="Свободная форма B B"/>
    <w:rsid w:val="00170C1F"/>
    <w:rPr>
      <w:rFonts w:eastAsia="ヒラギノ角ゴ Pro W3"/>
      <w:color w:val="000000"/>
    </w:rPr>
  </w:style>
  <w:style w:type="paragraph" w:styleId="af0">
    <w:name w:val="Normal (Web)"/>
    <w:basedOn w:val="a"/>
    <w:rsid w:val="009819FA"/>
    <w:pPr>
      <w:spacing w:before="100" w:beforeAutospacing="1" w:after="100" w:afterAutospacing="1"/>
    </w:pPr>
  </w:style>
  <w:style w:type="paragraph" w:styleId="34">
    <w:name w:val="Body Text Indent 3"/>
    <w:basedOn w:val="a"/>
    <w:link w:val="35"/>
    <w:rsid w:val="009819FA"/>
    <w:pPr>
      <w:autoSpaceDE w:val="0"/>
      <w:autoSpaceDN w:val="0"/>
      <w:spacing w:after="120"/>
      <w:ind w:left="283"/>
    </w:pPr>
    <w:rPr>
      <w:sz w:val="16"/>
      <w:szCs w:val="16"/>
    </w:rPr>
  </w:style>
  <w:style w:type="character" w:customStyle="1" w:styleId="35">
    <w:name w:val="Основной текст с отступом 3 Знак"/>
    <w:link w:val="34"/>
    <w:rsid w:val="009819FA"/>
    <w:rPr>
      <w:sz w:val="16"/>
      <w:szCs w:val="16"/>
    </w:rPr>
  </w:style>
  <w:style w:type="paragraph" w:styleId="af1">
    <w:name w:val="Title"/>
    <w:basedOn w:val="a"/>
    <w:link w:val="af2"/>
    <w:qFormat/>
    <w:rsid w:val="009819FA"/>
    <w:pPr>
      <w:ind w:left="2268"/>
      <w:jc w:val="center"/>
    </w:pPr>
    <w:rPr>
      <w:rFonts w:ascii="Arial" w:hAnsi="Arial"/>
      <w:b/>
      <w:w w:val="200"/>
      <w:szCs w:val="20"/>
      <w:lang w:val="fr-FR" w:eastAsia="fr-FR"/>
    </w:rPr>
  </w:style>
  <w:style w:type="character" w:customStyle="1" w:styleId="af2">
    <w:name w:val="Название Знак"/>
    <w:link w:val="af1"/>
    <w:rsid w:val="009819FA"/>
    <w:rPr>
      <w:rFonts w:ascii="Arial" w:hAnsi="Arial"/>
      <w:b/>
      <w:w w:val="200"/>
      <w:sz w:val="24"/>
      <w:lang w:val="fr-FR" w:eastAsia="fr-FR"/>
    </w:rPr>
  </w:style>
  <w:style w:type="paragraph" w:styleId="af3">
    <w:name w:val="Body Text"/>
    <w:basedOn w:val="a"/>
    <w:link w:val="af4"/>
    <w:uiPriority w:val="1"/>
    <w:qFormat/>
    <w:rsid w:val="009819FA"/>
    <w:pPr>
      <w:spacing w:after="120"/>
    </w:pPr>
  </w:style>
  <w:style w:type="character" w:customStyle="1" w:styleId="af4">
    <w:name w:val="Основной текст Знак"/>
    <w:link w:val="af3"/>
    <w:uiPriority w:val="1"/>
    <w:rsid w:val="009819FA"/>
    <w:rPr>
      <w:sz w:val="24"/>
      <w:szCs w:val="24"/>
    </w:rPr>
  </w:style>
  <w:style w:type="paragraph" w:styleId="22">
    <w:name w:val="Body Text 2"/>
    <w:basedOn w:val="a"/>
    <w:link w:val="23"/>
    <w:rsid w:val="009819FA"/>
    <w:pPr>
      <w:autoSpaceDE w:val="0"/>
      <w:autoSpaceDN w:val="0"/>
      <w:spacing w:after="120" w:line="480" w:lineRule="auto"/>
    </w:pPr>
    <w:rPr>
      <w:sz w:val="20"/>
      <w:szCs w:val="20"/>
    </w:rPr>
  </w:style>
  <w:style w:type="character" w:customStyle="1" w:styleId="23">
    <w:name w:val="Основной текст 2 Знак"/>
    <w:basedOn w:val="a0"/>
    <w:link w:val="22"/>
    <w:rsid w:val="009819FA"/>
  </w:style>
  <w:style w:type="paragraph" w:styleId="af5">
    <w:name w:val="Body Text Indent"/>
    <w:basedOn w:val="a"/>
    <w:link w:val="af6"/>
    <w:rsid w:val="009819FA"/>
    <w:pPr>
      <w:autoSpaceDE w:val="0"/>
      <w:autoSpaceDN w:val="0"/>
      <w:spacing w:after="120"/>
      <w:ind w:left="283"/>
    </w:pPr>
    <w:rPr>
      <w:sz w:val="20"/>
      <w:szCs w:val="20"/>
    </w:rPr>
  </w:style>
  <w:style w:type="character" w:customStyle="1" w:styleId="af6">
    <w:name w:val="Основной текст с отступом Знак"/>
    <w:basedOn w:val="a0"/>
    <w:link w:val="af5"/>
    <w:rsid w:val="009819FA"/>
  </w:style>
  <w:style w:type="paragraph" w:customStyle="1" w:styleId="Default">
    <w:name w:val="Default"/>
    <w:rsid w:val="009819FA"/>
    <w:pPr>
      <w:autoSpaceDE w:val="0"/>
      <w:autoSpaceDN w:val="0"/>
      <w:adjustRightInd w:val="0"/>
    </w:pPr>
    <w:rPr>
      <w:color w:val="000000"/>
      <w:sz w:val="24"/>
      <w:szCs w:val="24"/>
    </w:rPr>
  </w:style>
  <w:style w:type="paragraph" w:customStyle="1" w:styleId="Style4">
    <w:name w:val="Style4"/>
    <w:basedOn w:val="a"/>
    <w:rsid w:val="009819FA"/>
    <w:pPr>
      <w:widowControl w:val="0"/>
      <w:autoSpaceDE w:val="0"/>
      <w:autoSpaceDN w:val="0"/>
      <w:adjustRightInd w:val="0"/>
    </w:pPr>
    <w:rPr>
      <w:rFonts w:ascii="Courier New" w:hAnsi="Courier New" w:cs="Courier New"/>
    </w:rPr>
  </w:style>
  <w:style w:type="paragraph" w:customStyle="1" w:styleId="18">
    <w:name w:val="Верхний колонтитул1"/>
    <w:rsid w:val="009819FA"/>
    <w:pPr>
      <w:tabs>
        <w:tab w:val="center" w:pos="4536"/>
        <w:tab w:val="right" w:pos="9072"/>
      </w:tabs>
    </w:pPr>
    <w:rPr>
      <w:rFonts w:eastAsia="ヒラギノ角ゴ Pro W3"/>
      <w:color w:val="000000"/>
    </w:rPr>
  </w:style>
  <w:style w:type="paragraph" w:customStyle="1" w:styleId="19">
    <w:name w:val="Нижний колонтитул1"/>
    <w:rsid w:val="009819FA"/>
    <w:pPr>
      <w:tabs>
        <w:tab w:val="center" w:pos="4677"/>
        <w:tab w:val="right" w:pos="9355"/>
      </w:tabs>
    </w:pPr>
    <w:rPr>
      <w:rFonts w:eastAsia="ヒラギノ角ゴ Pro W3"/>
      <w:color w:val="000000"/>
      <w:sz w:val="24"/>
    </w:rPr>
  </w:style>
  <w:style w:type="paragraph" w:customStyle="1" w:styleId="1a">
    <w:name w:val="Обычный (веб)1"/>
    <w:rsid w:val="009819FA"/>
    <w:pPr>
      <w:spacing w:before="100" w:after="100"/>
    </w:pPr>
    <w:rPr>
      <w:rFonts w:eastAsia="ヒラギノ角ゴ Pro W3"/>
      <w:color w:val="000000"/>
      <w:sz w:val="24"/>
    </w:rPr>
  </w:style>
  <w:style w:type="paragraph" w:customStyle="1" w:styleId="af7">
    <w:name w:val="Текстовый блок"/>
    <w:rsid w:val="009819FA"/>
    <w:rPr>
      <w:rFonts w:ascii="Helvetica" w:eastAsia="ヒラギノ角ゴ Pro W3" w:hAnsi="Helvetica"/>
      <w:color w:val="000000"/>
      <w:sz w:val="24"/>
    </w:rPr>
  </w:style>
  <w:style w:type="paragraph" w:customStyle="1" w:styleId="ConsPlusNormal">
    <w:name w:val="ConsPlusNormal"/>
    <w:rsid w:val="009819FA"/>
    <w:pPr>
      <w:autoSpaceDE w:val="0"/>
      <w:autoSpaceDN w:val="0"/>
      <w:adjustRightInd w:val="0"/>
    </w:pPr>
    <w:rPr>
      <w:rFonts w:ascii="Arial" w:eastAsia="Calibri" w:hAnsi="Arial" w:cs="Arial"/>
    </w:rPr>
  </w:style>
  <w:style w:type="table" w:styleId="af8">
    <w:name w:val="Table Grid"/>
    <w:basedOn w:val="a1"/>
    <w:uiPriority w:val="39"/>
    <w:rsid w:val="00093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List Paragraph"/>
    <w:basedOn w:val="a"/>
    <w:uiPriority w:val="1"/>
    <w:qFormat/>
    <w:rsid w:val="00C04BF7"/>
    <w:pPr>
      <w:ind w:left="720"/>
    </w:pPr>
    <w:rPr>
      <w:rFonts w:hint="eastAsia"/>
    </w:rPr>
  </w:style>
  <w:style w:type="table" w:customStyle="1" w:styleId="110">
    <w:name w:val="Таблица простая 11"/>
    <w:basedOn w:val="a1"/>
    <w:rsid w:val="00C04BF7"/>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lastRow">
      <w:tblPr/>
      <w:tcPr>
        <w:tcBorders>
          <w:top w:val="double" w:sz="4" w:space="0" w:color="BFBFBF"/>
        </w:tcBorders>
      </w:tcPr>
    </w:tblStylePr>
    <w:tblStylePr w:type="band1Vert">
      <w:tblPr/>
      <w:tcPr>
        <w:shd w:val="clear" w:color="auto" w:fill="F2F2F2"/>
      </w:tcPr>
    </w:tblStylePr>
    <w:tblStylePr w:type="band1Horz">
      <w:tblPr/>
      <w:tcPr>
        <w:shd w:val="clear" w:color="auto" w:fill="F2F2F2"/>
      </w:tcPr>
    </w:tblStylePr>
  </w:style>
  <w:style w:type="paragraph" w:customStyle="1" w:styleId="1b">
    <w:name w:val="Абзац списка1"/>
    <w:basedOn w:val="a"/>
    <w:uiPriority w:val="34"/>
    <w:qFormat/>
    <w:rsid w:val="00C04BF7"/>
    <w:pPr>
      <w:spacing w:after="200" w:line="276" w:lineRule="auto"/>
      <w:ind w:leftChars="400" w:left="800"/>
    </w:pPr>
    <w:rPr>
      <w:rFonts w:ascii="Calibri" w:eastAsia="Malgun Gothic" w:hAnsi="Calibri"/>
      <w:sz w:val="22"/>
      <w:szCs w:val="22"/>
    </w:rPr>
  </w:style>
  <w:style w:type="paragraph" w:styleId="afa">
    <w:name w:val="TOC Heading"/>
    <w:basedOn w:val="1"/>
    <w:next w:val="a"/>
    <w:uiPriority w:val="39"/>
    <w:semiHidden/>
    <w:unhideWhenUsed/>
    <w:qFormat/>
    <w:rsid w:val="00C04BF7"/>
    <w:pPr>
      <w:keepLines/>
      <w:spacing w:before="480" w:after="0" w:line="276" w:lineRule="auto"/>
      <w:outlineLvl w:val="9"/>
    </w:pPr>
    <w:rPr>
      <w:color w:val="365F91"/>
      <w:kern w:val="0"/>
      <w:sz w:val="28"/>
      <w:szCs w:val="28"/>
    </w:rPr>
  </w:style>
  <w:style w:type="paragraph" w:styleId="1c">
    <w:name w:val="toc 1"/>
    <w:basedOn w:val="a"/>
    <w:next w:val="a"/>
    <w:autoRedefine/>
    <w:uiPriority w:val="39"/>
    <w:unhideWhenUsed/>
    <w:rsid w:val="00C04BF7"/>
    <w:rPr>
      <w:rFonts w:eastAsia="Malgun Gothic" w:hint="eastAsia"/>
    </w:rPr>
  </w:style>
  <w:style w:type="character" w:styleId="afb">
    <w:name w:val="Hyperlink"/>
    <w:unhideWhenUsed/>
    <w:rsid w:val="00C04BF7"/>
    <w:rPr>
      <w:rFonts w:ascii="Times New Roman" w:eastAsia="Times New Roman" w:hAnsi="Times New Roman" w:cs="Times New Roman"/>
      <w:color w:val="0000FF"/>
      <w:u w:val="single"/>
    </w:rPr>
  </w:style>
  <w:style w:type="paragraph" w:customStyle="1" w:styleId="TableParagraph">
    <w:name w:val="Table Paragraph"/>
    <w:basedOn w:val="a"/>
    <w:uiPriority w:val="1"/>
    <w:qFormat/>
    <w:rsid w:val="004A7386"/>
    <w:pPr>
      <w:widowControl w:val="0"/>
      <w:autoSpaceDE w:val="0"/>
      <w:autoSpaceDN w:val="0"/>
      <w:jc w:val="center"/>
    </w:pPr>
    <w:rPr>
      <w:sz w:val="22"/>
      <w:szCs w:val="22"/>
      <w:lang w:bidi="ru-RU"/>
    </w:rPr>
  </w:style>
  <w:style w:type="character" w:customStyle="1" w:styleId="WW8Num1z0">
    <w:name w:val="WW8Num1z0"/>
    <w:rsid w:val="0001571B"/>
  </w:style>
  <w:style w:type="character" w:customStyle="1" w:styleId="WW8Num2z0">
    <w:name w:val="WW8Num2z0"/>
    <w:rsid w:val="0001571B"/>
    <w:rPr>
      <w:rFonts w:ascii="Symbol" w:hAnsi="Symbol" w:cs="Symbol" w:hint="default"/>
    </w:rPr>
  </w:style>
  <w:style w:type="character" w:customStyle="1" w:styleId="WW8Num2z1">
    <w:name w:val="WW8Num2z1"/>
    <w:rsid w:val="0001571B"/>
    <w:rPr>
      <w:rFonts w:ascii="Courier New" w:hAnsi="Courier New" w:cs="Courier New" w:hint="default"/>
    </w:rPr>
  </w:style>
  <w:style w:type="character" w:customStyle="1" w:styleId="WW8Num2z2">
    <w:name w:val="WW8Num2z2"/>
    <w:rsid w:val="0001571B"/>
    <w:rPr>
      <w:rFonts w:ascii="Wingdings" w:hAnsi="Wingdings" w:cs="Wingdings" w:hint="default"/>
    </w:rPr>
  </w:style>
  <w:style w:type="character" w:customStyle="1" w:styleId="WW8Num2z3">
    <w:name w:val="WW8Num2z3"/>
    <w:rsid w:val="0001571B"/>
  </w:style>
  <w:style w:type="character" w:customStyle="1" w:styleId="WW8Num2z4">
    <w:name w:val="WW8Num2z4"/>
    <w:rsid w:val="0001571B"/>
  </w:style>
  <w:style w:type="character" w:customStyle="1" w:styleId="WW8Num2z5">
    <w:name w:val="WW8Num2z5"/>
    <w:rsid w:val="0001571B"/>
  </w:style>
  <w:style w:type="character" w:customStyle="1" w:styleId="WW8Num2z6">
    <w:name w:val="WW8Num2z6"/>
    <w:rsid w:val="0001571B"/>
  </w:style>
  <w:style w:type="character" w:customStyle="1" w:styleId="WW8Num2z7">
    <w:name w:val="WW8Num2z7"/>
    <w:rsid w:val="0001571B"/>
  </w:style>
  <w:style w:type="character" w:customStyle="1" w:styleId="WW8Num2z8">
    <w:name w:val="WW8Num2z8"/>
    <w:rsid w:val="0001571B"/>
  </w:style>
  <w:style w:type="character" w:customStyle="1" w:styleId="WW8Num3z0">
    <w:name w:val="WW8Num3z0"/>
    <w:rsid w:val="0001571B"/>
    <w:rPr>
      <w:rFonts w:hint="default"/>
    </w:rPr>
  </w:style>
  <w:style w:type="character" w:customStyle="1" w:styleId="WW8Num4z0">
    <w:name w:val="WW8Num4z0"/>
    <w:rsid w:val="0001571B"/>
  </w:style>
  <w:style w:type="character" w:customStyle="1" w:styleId="WW8Num5z0">
    <w:name w:val="WW8Num5z0"/>
    <w:rsid w:val="0001571B"/>
  </w:style>
  <w:style w:type="character" w:customStyle="1" w:styleId="WW8Num5z1">
    <w:name w:val="WW8Num5z1"/>
    <w:rsid w:val="0001571B"/>
    <w:rPr>
      <w:rFonts w:ascii="Times New Roman" w:eastAsia="Times New Roman" w:hAnsi="Times New Roman" w:cs="Times New Roman"/>
      <w:b/>
    </w:rPr>
  </w:style>
  <w:style w:type="character" w:customStyle="1" w:styleId="WW8Num6z0">
    <w:name w:val="WW8Num6z0"/>
    <w:rsid w:val="0001571B"/>
  </w:style>
  <w:style w:type="character" w:customStyle="1" w:styleId="WW8Num6z1">
    <w:name w:val="WW8Num6z1"/>
    <w:rsid w:val="0001571B"/>
    <w:rPr>
      <w:rFonts w:ascii="Symbol" w:hAnsi="Symbol" w:cs="Symbol" w:hint="default"/>
    </w:rPr>
  </w:style>
  <w:style w:type="character" w:customStyle="1" w:styleId="WW8Num6z2">
    <w:name w:val="WW8Num6z2"/>
    <w:rsid w:val="0001571B"/>
    <w:rPr>
      <w:rFonts w:cs="Times New Roman"/>
    </w:rPr>
  </w:style>
  <w:style w:type="character" w:customStyle="1" w:styleId="WW8Num7z0">
    <w:name w:val="WW8Num7z0"/>
    <w:rsid w:val="0001571B"/>
    <w:rPr>
      <w:sz w:val="28"/>
      <w:szCs w:val="28"/>
    </w:rPr>
  </w:style>
  <w:style w:type="character" w:customStyle="1" w:styleId="WW8Num7z1">
    <w:name w:val="WW8Num7z1"/>
    <w:rsid w:val="0001571B"/>
  </w:style>
  <w:style w:type="character" w:customStyle="1" w:styleId="WW8Num7z2">
    <w:name w:val="WW8Num7z2"/>
    <w:rsid w:val="0001571B"/>
  </w:style>
  <w:style w:type="character" w:customStyle="1" w:styleId="WW8Num8z0">
    <w:name w:val="WW8Num8z0"/>
    <w:rsid w:val="0001571B"/>
    <w:rPr>
      <w:rFonts w:ascii="Symbol" w:hAnsi="Symbol" w:cs="Symbol" w:hint="default"/>
      <w:sz w:val="28"/>
      <w:szCs w:val="28"/>
    </w:rPr>
  </w:style>
  <w:style w:type="character" w:customStyle="1" w:styleId="WW8Num8z1">
    <w:name w:val="WW8Num8z1"/>
    <w:rsid w:val="0001571B"/>
    <w:rPr>
      <w:rFonts w:ascii="Courier New" w:hAnsi="Courier New" w:cs="Courier New" w:hint="default"/>
    </w:rPr>
  </w:style>
  <w:style w:type="character" w:customStyle="1" w:styleId="WW8Num8z2">
    <w:name w:val="WW8Num8z2"/>
    <w:rsid w:val="0001571B"/>
    <w:rPr>
      <w:rFonts w:ascii="Wingdings" w:hAnsi="Wingdings" w:cs="Wingdings" w:hint="default"/>
    </w:rPr>
  </w:style>
  <w:style w:type="character" w:customStyle="1" w:styleId="WW8Num9z0">
    <w:name w:val="WW8Num9z0"/>
    <w:rsid w:val="0001571B"/>
    <w:rPr>
      <w:rFonts w:ascii="Symbol" w:hAnsi="Symbol" w:cs="Symbol" w:hint="default"/>
    </w:rPr>
  </w:style>
  <w:style w:type="character" w:customStyle="1" w:styleId="WW8Num9z1">
    <w:name w:val="WW8Num9z1"/>
    <w:rsid w:val="0001571B"/>
    <w:rPr>
      <w:rFonts w:ascii="Courier New" w:hAnsi="Courier New" w:cs="Courier New" w:hint="default"/>
    </w:rPr>
  </w:style>
  <w:style w:type="character" w:customStyle="1" w:styleId="WW8Num9z2">
    <w:name w:val="WW8Num9z2"/>
    <w:rsid w:val="0001571B"/>
    <w:rPr>
      <w:rFonts w:ascii="Wingdings" w:hAnsi="Wingdings" w:cs="Wingdings" w:hint="default"/>
    </w:rPr>
  </w:style>
  <w:style w:type="character" w:customStyle="1" w:styleId="WW8Num10z0">
    <w:name w:val="WW8Num10z0"/>
    <w:rsid w:val="0001571B"/>
    <w:rPr>
      <w:rFonts w:ascii="Symbol" w:hAnsi="Symbol" w:cs="Symbol" w:hint="default"/>
      <w:sz w:val="28"/>
      <w:szCs w:val="28"/>
    </w:rPr>
  </w:style>
  <w:style w:type="character" w:customStyle="1" w:styleId="WW8Num10z1">
    <w:name w:val="WW8Num10z1"/>
    <w:rsid w:val="0001571B"/>
    <w:rPr>
      <w:rFonts w:ascii="Symbol" w:hAnsi="Symbol" w:cs="Symbol" w:hint="default"/>
      <w:b/>
    </w:rPr>
  </w:style>
  <w:style w:type="character" w:customStyle="1" w:styleId="WW8Num10z3">
    <w:name w:val="WW8Num10z3"/>
    <w:rsid w:val="0001571B"/>
  </w:style>
  <w:style w:type="character" w:customStyle="1" w:styleId="WW8Num10z4">
    <w:name w:val="WW8Num10z4"/>
    <w:rsid w:val="0001571B"/>
  </w:style>
  <w:style w:type="character" w:customStyle="1" w:styleId="WW8Num10z5">
    <w:name w:val="WW8Num10z5"/>
    <w:rsid w:val="0001571B"/>
  </w:style>
  <w:style w:type="character" w:customStyle="1" w:styleId="WW8Num10z6">
    <w:name w:val="WW8Num10z6"/>
    <w:rsid w:val="0001571B"/>
  </w:style>
  <w:style w:type="character" w:customStyle="1" w:styleId="WW8Num10z7">
    <w:name w:val="WW8Num10z7"/>
    <w:rsid w:val="0001571B"/>
  </w:style>
  <w:style w:type="character" w:customStyle="1" w:styleId="WW8Num10z8">
    <w:name w:val="WW8Num10z8"/>
    <w:rsid w:val="0001571B"/>
  </w:style>
  <w:style w:type="character" w:customStyle="1" w:styleId="WW8Num11z0">
    <w:name w:val="WW8Num11z0"/>
    <w:rsid w:val="0001571B"/>
    <w:rPr>
      <w:rFonts w:hint="default"/>
      <w:sz w:val="24"/>
      <w:szCs w:val="24"/>
    </w:rPr>
  </w:style>
  <w:style w:type="character" w:customStyle="1" w:styleId="WW8Num11z1">
    <w:name w:val="WW8Num11z1"/>
    <w:rsid w:val="0001571B"/>
    <w:rPr>
      <w:rFonts w:hint="default"/>
      <w:sz w:val="28"/>
      <w:szCs w:val="28"/>
    </w:rPr>
  </w:style>
  <w:style w:type="character" w:customStyle="1" w:styleId="WW8Num11z2">
    <w:name w:val="WW8Num11z2"/>
    <w:rsid w:val="0001571B"/>
    <w:rPr>
      <w:rFonts w:hint="default"/>
    </w:rPr>
  </w:style>
  <w:style w:type="character" w:customStyle="1" w:styleId="WW8Num12z0">
    <w:name w:val="WW8Num12z0"/>
    <w:rsid w:val="0001571B"/>
    <w:rPr>
      <w:rFonts w:ascii="Symbol" w:hAnsi="Symbol" w:cs="Symbol" w:hint="default"/>
      <w:b/>
    </w:rPr>
  </w:style>
  <w:style w:type="character" w:customStyle="1" w:styleId="WW8Num12z1">
    <w:name w:val="WW8Num12z1"/>
    <w:rsid w:val="0001571B"/>
  </w:style>
  <w:style w:type="character" w:customStyle="1" w:styleId="WW8Num12z2">
    <w:name w:val="WW8Num12z2"/>
    <w:rsid w:val="0001571B"/>
  </w:style>
  <w:style w:type="character" w:customStyle="1" w:styleId="WW8Num12z3">
    <w:name w:val="WW8Num12z3"/>
    <w:rsid w:val="0001571B"/>
  </w:style>
  <w:style w:type="character" w:customStyle="1" w:styleId="WW8Num12z4">
    <w:name w:val="WW8Num12z4"/>
    <w:rsid w:val="0001571B"/>
  </w:style>
  <w:style w:type="character" w:customStyle="1" w:styleId="WW8Num12z5">
    <w:name w:val="WW8Num12z5"/>
    <w:rsid w:val="0001571B"/>
  </w:style>
  <w:style w:type="character" w:customStyle="1" w:styleId="WW8Num12z6">
    <w:name w:val="WW8Num12z6"/>
    <w:rsid w:val="0001571B"/>
  </w:style>
  <w:style w:type="character" w:customStyle="1" w:styleId="WW8Num12z7">
    <w:name w:val="WW8Num12z7"/>
    <w:rsid w:val="0001571B"/>
  </w:style>
  <w:style w:type="character" w:customStyle="1" w:styleId="WW8Num12z8">
    <w:name w:val="WW8Num12z8"/>
    <w:rsid w:val="0001571B"/>
  </w:style>
  <w:style w:type="character" w:customStyle="1" w:styleId="WW8Num13z0">
    <w:name w:val="WW8Num13z0"/>
    <w:rsid w:val="0001571B"/>
    <w:rPr>
      <w:rFonts w:hint="default"/>
    </w:rPr>
  </w:style>
  <w:style w:type="character" w:customStyle="1" w:styleId="WW8Num14z0">
    <w:name w:val="WW8Num14z0"/>
    <w:rsid w:val="0001571B"/>
    <w:rPr>
      <w:rFonts w:hint="default"/>
    </w:rPr>
  </w:style>
  <w:style w:type="character" w:customStyle="1" w:styleId="WW8Num14z1">
    <w:name w:val="WW8Num14z1"/>
    <w:rsid w:val="0001571B"/>
  </w:style>
  <w:style w:type="character" w:customStyle="1" w:styleId="WW8Num14z2">
    <w:name w:val="WW8Num14z2"/>
    <w:rsid w:val="0001571B"/>
  </w:style>
  <w:style w:type="character" w:customStyle="1" w:styleId="WW8Num14z3">
    <w:name w:val="WW8Num14z3"/>
    <w:rsid w:val="0001571B"/>
  </w:style>
  <w:style w:type="character" w:customStyle="1" w:styleId="WW8Num14z4">
    <w:name w:val="WW8Num14z4"/>
    <w:rsid w:val="0001571B"/>
  </w:style>
  <w:style w:type="character" w:customStyle="1" w:styleId="WW8Num14z5">
    <w:name w:val="WW8Num14z5"/>
    <w:rsid w:val="0001571B"/>
  </w:style>
  <w:style w:type="character" w:customStyle="1" w:styleId="WW8Num14z6">
    <w:name w:val="WW8Num14z6"/>
    <w:rsid w:val="0001571B"/>
  </w:style>
  <w:style w:type="character" w:customStyle="1" w:styleId="WW8Num14z7">
    <w:name w:val="WW8Num14z7"/>
    <w:rsid w:val="0001571B"/>
  </w:style>
  <w:style w:type="character" w:customStyle="1" w:styleId="WW8Num14z8">
    <w:name w:val="WW8Num14z8"/>
    <w:rsid w:val="0001571B"/>
  </w:style>
  <w:style w:type="character" w:customStyle="1" w:styleId="WW8Num15z0">
    <w:name w:val="WW8Num15z0"/>
    <w:rsid w:val="0001571B"/>
    <w:rPr>
      <w:rFonts w:hint="default"/>
    </w:rPr>
  </w:style>
  <w:style w:type="character" w:customStyle="1" w:styleId="WW8Num16z0">
    <w:name w:val="WW8Num16z0"/>
    <w:rsid w:val="0001571B"/>
    <w:rPr>
      <w:rFonts w:hint="default"/>
    </w:rPr>
  </w:style>
  <w:style w:type="character" w:customStyle="1" w:styleId="WW8Num16z1">
    <w:name w:val="WW8Num16z1"/>
    <w:rsid w:val="0001571B"/>
  </w:style>
  <w:style w:type="character" w:customStyle="1" w:styleId="WW8Num16z2">
    <w:name w:val="WW8Num16z2"/>
    <w:rsid w:val="0001571B"/>
  </w:style>
  <w:style w:type="character" w:customStyle="1" w:styleId="WW8Num16z3">
    <w:name w:val="WW8Num16z3"/>
    <w:rsid w:val="0001571B"/>
  </w:style>
  <w:style w:type="character" w:customStyle="1" w:styleId="WW8Num16z4">
    <w:name w:val="WW8Num16z4"/>
    <w:rsid w:val="0001571B"/>
  </w:style>
  <w:style w:type="character" w:customStyle="1" w:styleId="WW8Num16z5">
    <w:name w:val="WW8Num16z5"/>
    <w:rsid w:val="0001571B"/>
  </w:style>
  <w:style w:type="character" w:customStyle="1" w:styleId="WW8Num16z6">
    <w:name w:val="WW8Num16z6"/>
    <w:rsid w:val="0001571B"/>
  </w:style>
  <w:style w:type="character" w:customStyle="1" w:styleId="WW8Num16z7">
    <w:name w:val="WW8Num16z7"/>
    <w:rsid w:val="0001571B"/>
  </w:style>
  <w:style w:type="character" w:customStyle="1" w:styleId="WW8Num16z8">
    <w:name w:val="WW8Num16z8"/>
    <w:rsid w:val="0001571B"/>
  </w:style>
  <w:style w:type="character" w:customStyle="1" w:styleId="WW8Num17z0">
    <w:name w:val="WW8Num17z0"/>
    <w:rsid w:val="0001571B"/>
    <w:rPr>
      <w:rFonts w:hint="default"/>
    </w:rPr>
  </w:style>
  <w:style w:type="character" w:customStyle="1" w:styleId="WW8Num17z1">
    <w:name w:val="WW8Num17z1"/>
    <w:rsid w:val="0001571B"/>
  </w:style>
  <w:style w:type="character" w:customStyle="1" w:styleId="WW8Num17z2">
    <w:name w:val="WW8Num17z2"/>
    <w:rsid w:val="0001571B"/>
  </w:style>
  <w:style w:type="character" w:customStyle="1" w:styleId="WW8Num17z3">
    <w:name w:val="WW8Num17z3"/>
    <w:rsid w:val="0001571B"/>
  </w:style>
  <w:style w:type="character" w:customStyle="1" w:styleId="WW8Num17z4">
    <w:name w:val="WW8Num17z4"/>
    <w:rsid w:val="0001571B"/>
  </w:style>
  <w:style w:type="character" w:customStyle="1" w:styleId="WW8Num17z5">
    <w:name w:val="WW8Num17z5"/>
    <w:rsid w:val="0001571B"/>
  </w:style>
  <w:style w:type="character" w:customStyle="1" w:styleId="WW8Num17z6">
    <w:name w:val="WW8Num17z6"/>
    <w:rsid w:val="0001571B"/>
  </w:style>
  <w:style w:type="character" w:customStyle="1" w:styleId="WW8Num17z7">
    <w:name w:val="WW8Num17z7"/>
    <w:rsid w:val="0001571B"/>
  </w:style>
  <w:style w:type="character" w:customStyle="1" w:styleId="WW8Num17z8">
    <w:name w:val="WW8Num17z8"/>
    <w:rsid w:val="0001571B"/>
  </w:style>
  <w:style w:type="character" w:customStyle="1" w:styleId="WW8Num18z0">
    <w:name w:val="WW8Num18z0"/>
    <w:rsid w:val="0001571B"/>
    <w:rPr>
      <w:rFonts w:hint="default"/>
    </w:rPr>
  </w:style>
  <w:style w:type="character" w:customStyle="1" w:styleId="WW8Num18z1">
    <w:name w:val="WW8Num18z1"/>
    <w:rsid w:val="0001571B"/>
  </w:style>
  <w:style w:type="character" w:customStyle="1" w:styleId="WW8Num18z2">
    <w:name w:val="WW8Num18z2"/>
    <w:rsid w:val="0001571B"/>
  </w:style>
  <w:style w:type="character" w:customStyle="1" w:styleId="WW8Num18z3">
    <w:name w:val="WW8Num18z3"/>
    <w:rsid w:val="0001571B"/>
  </w:style>
  <w:style w:type="character" w:customStyle="1" w:styleId="WW8Num18z4">
    <w:name w:val="WW8Num18z4"/>
    <w:rsid w:val="0001571B"/>
  </w:style>
  <w:style w:type="character" w:customStyle="1" w:styleId="WW8Num18z5">
    <w:name w:val="WW8Num18z5"/>
    <w:rsid w:val="0001571B"/>
  </w:style>
  <w:style w:type="character" w:customStyle="1" w:styleId="WW8Num18z6">
    <w:name w:val="WW8Num18z6"/>
    <w:rsid w:val="0001571B"/>
  </w:style>
  <w:style w:type="character" w:customStyle="1" w:styleId="WW8Num18z7">
    <w:name w:val="WW8Num18z7"/>
    <w:rsid w:val="0001571B"/>
  </w:style>
  <w:style w:type="character" w:customStyle="1" w:styleId="WW8Num18z8">
    <w:name w:val="WW8Num18z8"/>
    <w:rsid w:val="0001571B"/>
  </w:style>
  <w:style w:type="character" w:customStyle="1" w:styleId="WW8Num19z0">
    <w:name w:val="WW8Num19z0"/>
    <w:rsid w:val="0001571B"/>
    <w:rPr>
      <w:rFonts w:hint="default"/>
    </w:rPr>
  </w:style>
  <w:style w:type="character" w:customStyle="1" w:styleId="WW8Num19z1">
    <w:name w:val="WW8Num19z1"/>
    <w:rsid w:val="0001571B"/>
  </w:style>
  <w:style w:type="character" w:customStyle="1" w:styleId="WW8Num19z2">
    <w:name w:val="WW8Num19z2"/>
    <w:rsid w:val="0001571B"/>
  </w:style>
  <w:style w:type="character" w:customStyle="1" w:styleId="WW8Num19z3">
    <w:name w:val="WW8Num19z3"/>
    <w:rsid w:val="0001571B"/>
  </w:style>
  <w:style w:type="character" w:customStyle="1" w:styleId="WW8Num19z4">
    <w:name w:val="WW8Num19z4"/>
    <w:rsid w:val="0001571B"/>
  </w:style>
  <w:style w:type="character" w:customStyle="1" w:styleId="WW8Num19z5">
    <w:name w:val="WW8Num19z5"/>
    <w:rsid w:val="0001571B"/>
  </w:style>
  <w:style w:type="character" w:customStyle="1" w:styleId="WW8Num19z6">
    <w:name w:val="WW8Num19z6"/>
    <w:rsid w:val="0001571B"/>
  </w:style>
  <w:style w:type="character" w:customStyle="1" w:styleId="WW8Num19z7">
    <w:name w:val="WW8Num19z7"/>
    <w:rsid w:val="0001571B"/>
  </w:style>
  <w:style w:type="character" w:customStyle="1" w:styleId="WW8Num19z8">
    <w:name w:val="WW8Num19z8"/>
    <w:rsid w:val="0001571B"/>
  </w:style>
  <w:style w:type="character" w:customStyle="1" w:styleId="WW8Num20z0">
    <w:name w:val="WW8Num20z0"/>
    <w:rsid w:val="0001571B"/>
    <w:rPr>
      <w:rFonts w:hint="default"/>
      <w:sz w:val="28"/>
      <w:szCs w:val="28"/>
    </w:rPr>
  </w:style>
  <w:style w:type="character" w:customStyle="1" w:styleId="WW8Num21z0">
    <w:name w:val="WW8Num21z0"/>
    <w:rsid w:val="0001571B"/>
    <w:rPr>
      <w:rFonts w:ascii="Times New Roman" w:eastAsia="Times New Roman" w:hAnsi="Times New Roman" w:cs="Times New Roman" w:hint="default"/>
      <w:sz w:val="28"/>
      <w:szCs w:val="28"/>
    </w:rPr>
  </w:style>
  <w:style w:type="character" w:customStyle="1" w:styleId="WW8Num21z1">
    <w:name w:val="WW8Num21z1"/>
    <w:rsid w:val="0001571B"/>
    <w:rPr>
      <w:rFonts w:ascii="Courier New" w:hAnsi="Courier New" w:cs="Courier New" w:hint="default"/>
    </w:rPr>
  </w:style>
  <w:style w:type="character" w:customStyle="1" w:styleId="WW8Num21z2">
    <w:name w:val="WW8Num21z2"/>
    <w:rsid w:val="0001571B"/>
    <w:rPr>
      <w:rFonts w:ascii="Wingdings" w:hAnsi="Wingdings" w:cs="Wingdings" w:hint="default"/>
    </w:rPr>
  </w:style>
  <w:style w:type="character" w:customStyle="1" w:styleId="WW8Num21z3">
    <w:name w:val="WW8Num21z3"/>
    <w:rsid w:val="0001571B"/>
    <w:rPr>
      <w:rFonts w:ascii="Symbol" w:hAnsi="Symbol" w:cs="Symbol" w:hint="default"/>
    </w:rPr>
  </w:style>
  <w:style w:type="character" w:customStyle="1" w:styleId="WW8Num22z0">
    <w:name w:val="WW8Num22z0"/>
    <w:rsid w:val="0001571B"/>
    <w:rPr>
      <w:rFonts w:hint="default"/>
      <w:b w:val="0"/>
      <w:color w:val="000000"/>
    </w:rPr>
  </w:style>
  <w:style w:type="character" w:customStyle="1" w:styleId="WW8Num23z0">
    <w:name w:val="WW8Num23z0"/>
    <w:rsid w:val="0001571B"/>
    <w:rPr>
      <w:rFonts w:ascii="Times New Roman" w:eastAsia="ヒラギノ角ゴ Pro W3" w:hAnsi="Times New Roman" w:cs="Times New Roman"/>
      <w:color w:val="auto"/>
      <w:sz w:val="28"/>
    </w:rPr>
  </w:style>
  <w:style w:type="character" w:customStyle="1" w:styleId="WW8Num23z1">
    <w:name w:val="WW8Num23z1"/>
    <w:rsid w:val="0001571B"/>
  </w:style>
  <w:style w:type="character" w:customStyle="1" w:styleId="WW8Num23z2">
    <w:name w:val="WW8Num23z2"/>
    <w:rsid w:val="0001571B"/>
  </w:style>
  <w:style w:type="character" w:customStyle="1" w:styleId="WW8Num23z3">
    <w:name w:val="WW8Num23z3"/>
    <w:rsid w:val="0001571B"/>
  </w:style>
  <w:style w:type="character" w:customStyle="1" w:styleId="WW8Num23z4">
    <w:name w:val="WW8Num23z4"/>
    <w:rsid w:val="0001571B"/>
  </w:style>
  <w:style w:type="character" w:customStyle="1" w:styleId="WW8Num23z5">
    <w:name w:val="WW8Num23z5"/>
    <w:rsid w:val="0001571B"/>
  </w:style>
  <w:style w:type="character" w:customStyle="1" w:styleId="WW8Num23z6">
    <w:name w:val="WW8Num23z6"/>
    <w:rsid w:val="0001571B"/>
  </w:style>
  <w:style w:type="character" w:customStyle="1" w:styleId="WW8Num23z7">
    <w:name w:val="WW8Num23z7"/>
    <w:rsid w:val="0001571B"/>
  </w:style>
  <w:style w:type="character" w:customStyle="1" w:styleId="WW8Num23z8">
    <w:name w:val="WW8Num23z8"/>
    <w:rsid w:val="0001571B"/>
  </w:style>
  <w:style w:type="character" w:customStyle="1" w:styleId="WW8Num24z0">
    <w:name w:val="WW8Num24z0"/>
    <w:rsid w:val="0001571B"/>
    <w:rPr>
      <w:rFonts w:hint="default"/>
    </w:rPr>
  </w:style>
  <w:style w:type="character" w:customStyle="1" w:styleId="WW8Num25z0">
    <w:name w:val="WW8Num25z0"/>
    <w:rsid w:val="0001571B"/>
    <w:rPr>
      <w:rFonts w:hint="default"/>
      <w:sz w:val="28"/>
      <w:szCs w:val="28"/>
    </w:rPr>
  </w:style>
  <w:style w:type="character" w:customStyle="1" w:styleId="WW8Num25z1">
    <w:name w:val="WW8Num25z1"/>
    <w:rsid w:val="0001571B"/>
  </w:style>
  <w:style w:type="character" w:customStyle="1" w:styleId="WW8Num25z2">
    <w:name w:val="WW8Num25z2"/>
    <w:rsid w:val="0001571B"/>
  </w:style>
  <w:style w:type="character" w:customStyle="1" w:styleId="WW8Num25z3">
    <w:name w:val="WW8Num25z3"/>
    <w:rsid w:val="0001571B"/>
  </w:style>
  <w:style w:type="character" w:customStyle="1" w:styleId="WW8Num25z4">
    <w:name w:val="WW8Num25z4"/>
    <w:rsid w:val="0001571B"/>
  </w:style>
  <w:style w:type="character" w:customStyle="1" w:styleId="WW8Num25z5">
    <w:name w:val="WW8Num25z5"/>
    <w:rsid w:val="0001571B"/>
  </w:style>
  <w:style w:type="character" w:customStyle="1" w:styleId="WW8Num25z6">
    <w:name w:val="WW8Num25z6"/>
    <w:rsid w:val="0001571B"/>
  </w:style>
  <w:style w:type="character" w:customStyle="1" w:styleId="WW8Num25z7">
    <w:name w:val="WW8Num25z7"/>
    <w:rsid w:val="0001571B"/>
  </w:style>
  <w:style w:type="character" w:customStyle="1" w:styleId="WW8Num25z8">
    <w:name w:val="WW8Num25z8"/>
    <w:rsid w:val="0001571B"/>
  </w:style>
  <w:style w:type="character" w:customStyle="1" w:styleId="WW8Num26z0">
    <w:name w:val="WW8Num26z0"/>
    <w:rsid w:val="0001571B"/>
    <w:rPr>
      <w:rFonts w:hint="default"/>
    </w:rPr>
  </w:style>
  <w:style w:type="character" w:customStyle="1" w:styleId="WW8Num27z0">
    <w:name w:val="WW8Num27z0"/>
    <w:rsid w:val="0001571B"/>
    <w:rPr>
      <w:rFonts w:ascii="Times New Roman" w:eastAsia="Times New Roman" w:hAnsi="Times New Roman" w:cs="Times New Roman" w:hint="default"/>
      <w:sz w:val="28"/>
      <w:szCs w:val="28"/>
    </w:rPr>
  </w:style>
  <w:style w:type="character" w:customStyle="1" w:styleId="WW8Num27z1">
    <w:name w:val="WW8Num27z1"/>
    <w:rsid w:val="0001571B"/>
    <w:rPr>
      <w:rFonts w:ascii="Courier New" w:hAnsi="Courier New" w:cs="Courier New" w:hint="default"/>
    </w:rPr>
  </w:style>
  <w:style w:type="character" w:customStyle="1" w:styleId="WW8Num27z2">
    <w:name w:val="WW8Num27z2"/>
    <w:rsid w:val="0001571B"/>
    <w:rPr>
      <w:rFonts w:ascii="Wingdings" w:hAnsi="Wingdings" w:cs="Wingdings" w:hint="default"/>
    </w:rPr>
  </w:style>
  <w:style w:type="character" w:customStyle="1" w:styleId="WW8Num27z3">
    <w:name w:val="WW8Num27z3"/>
    <w:rsid w:val="0001571B"/>
    <w:rPr>
      <w:rFonts w:ascii="Symbol" w:hAnsi="Symbol" w:cs="Symbol" w:hint="default"/>
    </w:rPr>
  </w:style>
  <w:style w:type="character" w:customStyle="1" w:styleId="WW8Num28z0">
    <w:name w:val="WW8Num28z0"/>
    <w:rsid w:val="0001571B"/>
    <w:rPr>
      <w:rFonts w:hint="default"/>
      <w:sz w:val="28"/>
      <w:szCs w:val="28"/>
    </w:rPr>
  </w:style>
  <w:style w:type="character" w:customStyle="1" w:styleId="WW8Num28z1">
    <w:name w:val="WW8Num28z1"/>
    <w:rsid w:val="0001571B"/>
  </w:style>
  <w:style w:type="character" w:customStyle="1" w:styleId="WW8Num28z2">
    <w:name w:val="WW8Num28z2"/>
    <w:rsid w:val="0001571B"/>
  </w:style>
  <w:style w:type="character" w:customStyle="1" w:styleId="WW8Num28z3">
    <w:name w:val="WW8Num28z3"/>
    <w:rsid w:val="0001571B"/>
  </w:style>
  <w:style w:type="character" w:customStyle="1" w:styleId="WW8Num28z4">
    <w:name w:val="WW8Num28z4"/>
    <w:rsid w:val="0001571B"/>
  </w:style>
  <w:style w:type="character" w:customStyle="1" w:styleId="WW8Num28z5">
    <w:name w:val="WW8Num28z5"/>
    <w:rsid w:val="0001571B"/>
  </w:style>
  <w:style w:type="character" w:customStyle="1" w:styleId="WW8Num28z6">
    <w:name w:val="WW8Num28z6"/>
    <w:rsid w:val="0001571B"/>
  </w:style>
  <w:style w:type="character" w:customStyle="1" w:styleId="WW8Num28z7">
    <w:name w:val="WW8Num28z7"/>
    <w:rsid w:val="0001571B"/>
  </w:style>
  <w:style w:type="character" w:customStyle="1" w:styleId="WW8Num28z8">
    <w:name w:val="WW8Num28z8"/>
    <w:rsid w:val="0001571B"/>
  </w:style>
  <w:style w:type="character" w:customStyle="1" w:styleId="WW8Num29z0">
    <w:name w:val="WW8Num29z0"/>
    <w:rsid w:val="0001571B"/>
    <w:rPr>
      <w:rFonts w:hint="default"/>
    </w:rPr>
  </w:style>
  <w:style w:type="character" w:customStyle="1" w:styleId="WW8Num30z0">
    <w:name w:val="WW8Num30z0"/>
    <w:rsid w:val="0001571B"/>
    <w:rPr>
      <w:rFonts w:hint="default"/>
    </w:rPr>
  </w:style>
  <w:style w:type="character" w:customStyle="1" w:styleId="WW8Num30z1">
    <w:name w:val="WW8Num30z1"/>
    <w:rsid w:val="0001571B"/>
  </w:style>
  <w:style w:type="character" w:customStyle="1" w:styleId="WW8Num30z2">
    <w:name w:val="WW8Num30z2"/>
    <w:rsid w:val="0001571B"/>
  </w:style>
  <w:style w:type="character" w:customStyle="1" w:styleId="WW8Num30z3">
    <w:name w:val="WW8Num30z3"/>
    <w:rsid w:val="0001571B"/>
  </w:style>
  <w:style w:type="character" w:customStyle="1" w:styleId="WW8Num30z4">
    <w:name w:val="WW8Num30z4"/>
    <w:rsid w:val="0001571B"/>
  </w:style>
  <w:style w:type="character" w:customStyle="1" w:styleId="WW8Num30z5">
    <w:name w:val="WW8Num30z5"/>
    <w:rsid w:val="0001571B"/>
  </w:style>
  <w:style w:type="character" w:customStyle="1" w:styleId="WW8Num30z6">
    <w:name w:val="WW8Num30z6"/>
    <w:rsid w:val="0001571B"/>
  </w:style>
  <w:style w:type="character" w:customStyle="1" w:styleId="WW8Num30z7">
    <w:name w:val="WW8Num30z7"/>
    <w:rsid w:val="0001571B"/>
  </w:style>
  <w:style w:type="character" w:customStyle="1" w:styleId="WW8Num30z8">
    <w:name w:val="WW8Num30z8"/>
    <w:rsid w:val="0001571B"/>
  </w:style>
  <w:style w:type="character" w:customStyle="1" w:styleId="WW8Num31z0">
    <w:name w:val="WW8Num31z0"/>
    <w:rsid w:val="0001571B"/>
    <w:rPr>
      <w:rFonts w:ascii="Times New Roman" w:eastAsia="Times New Roman" w:hAnsi="Times New Roman" w:cs="Times New Roman" w:hint="default"/>
      <w:sz w:val="28"/>
      <w:szCs w:val="28"/>
    </w:rPr>
  </w:style>
  <w:style w:type="character" w:customStyle="1" w:styleId="WW8Num31z1">
    <w:name w:val="WW8Num31z1"/>
    <w:rsid w:val="0001571B"/>
    <w:rPr>
      <w:rFonts w:ascii="Courier New" w:hAnsi="Courier New" w:cs="Courier New" w:hint="default"/>
    </w:rPr>
  </w:style>
  <w:style w:type="character" w:customStyle="1" w:styleId="WW8Num31z2">
    <w:name w:val="WW8Num31z2"/>
    <w:rsid w:val="0001571B"/>
    <w:rPr>
      <w:rFonts w:ascii="Wingdings" w:hAnsi="Wingdings" w:cs="Wingdings" w:hint="default"/>
    </w:rPr>
  </w:style>
  <w:style w:type="character" w:customStyle="1" w:styleId="WW8Num31z3">
    <w:name w:val="WW8Num31z3"/>
    <w:rsid w:val="0001571B"/>
    <w:rPr>
      <w:rFonts w:ascii="Symbol" w:hAnsi="Symbol" w:cs="Symbol" w:hint="default"/>
    </w:rPr>
  </w:style>
  <w:style w:type="character" w:customStyle="1" w:styleId="WW8Num32z0">
    <w:name w:val="WW8Num32z0"/>
    <w:rsid w:val="0001571B"/>
    <w:rPr>
      <w:rFonts w:hint="default"/>
      <w:b w:val="0"/>
      <w:sz w:val="28"/>
    </w:rPr>
  </w:style>
  <w:style w:type="character" w:customStyle="1" w:styleId="WW8Num32z1">
    <w:name w:val="WW8Num32z1"/>
    <w:rsid w:val="0001571B"/>
    <w:rPr>
      <w:rFonts w:hint="default"/>
      <w:sz w:val="20"/>
    </w:rPr>
  </w:style>
  <w:style w:type="character" w:customStyle="1" w:styleId="WW8Num33z0">
    <w:name w:val="WW8Num33z0"/>
    <w:rsid w:val="0001571B"/>
    <w:rPr>
      <w:rFonts w:hint="default"/>
      <w:sz w:val="28"/>
      <w:szCs w:val="28"/>
    </w:rPr>
  </w:style>
  <w:style w:type="character" w:customStyle="1" w:styleId="WW8Num33z1">
    <w:name w:val="WW8Num33z1"/>
    <w:rsid w:val="0001571B"/>
  </w:style>
  <w:style w:type="character" w:customStyle="1" w:styleId="WW8Num33z2">
    <w:name w:val="WW8Num33z2"/>
    <w:rsid w:val="0001571B"/>
  </w:style>
  <w:style w:type="character" w:customStyle="1" w:styleId="WW8Num33z3">
    <w:name w:val="WW8Num33z3"/>
    <w:rsid w:val="0001571B"/>
  </w:style>
  <w:style w:type="character" w:customStyle="1" w:styleId="WW8Num33z4">
    <w:name w:val="WW8Num33z4"/>
    <w:rsid w:val="0001571B"/>
  </w:style>
  <w:style w:type="character" w:customStyle="1" w:styleId="WW8Num33z5">
    <w:name w:val="WW8Num33z5"/>
    <w:rsid w:val="0001571B"/>
  </w:style>
  <w:style w:type="character" w:customStyle="1" w:styleId="WW8Num33z6">
    <w:name w:val="WW8Num33z6"/>
    <w:rsid w:val="0001571B"/>
  </w:style>
  <w:style w:type="character" w:customStyle="1" w:styleId="WW8Num33z7">
    <w:name w:val="WW8Num33z7"/>
    <w:rsid w:val="0001571B"/>
  </w:style>
  <w:style w:type="character" w:customStyle="1" w:styleId="WW8Num33z8">
    <w:name w:val="WW8Num33z8"/>
    <w:rsid w:val="0001571B"/>
  </w:style>
  <w:style w:type="character" w:customStyle="1" w:styleId="WW8Num34z0">
    <w:name w:val="WW8Num34z0"/>
    <w:rsid w:val="0001571B"/>
    <w:rPr>
      <w:rFonts w:hint="default"/>
      <w:sz w:val="28"/>
    </w:rPr>
  </w:style>
  <w:style w:type="character" w:customStyle="1" w:styleId="WW8Num34z1">
    <w:name w:val="WW8Num34z1"/>
    <w:rsid w:val="0001571B"/>
  </w:style>
  <w:style w:type="character" w:customStyle="1" w:styleId="WW8Num34z2">
    <w:name w:val="WW8Num34z2"/>
    <w:rsid w:val="0001571B"/>
  </w:style>
  <w:style w:type="character" w:customStyle="1" w:styleId="WW8Num34z3">
    <w:name w:val="WW8Num34z3"/>
    <w:rsid w:val="0001571B"/>
  </w:style>
  <w:style w:type="character" w:customStyle="1" w:styleId="WW8Num34z4">
    <w:name w:val="WW8Num34z4"/>
    <w:rsid w:val="0001571B"/>
  </w:style>
  <w:style w:type="character" w:customStyle="1" w:styleId="WW8Num34z5">
    <w:name w:val="WW8Num34z5"/>
    <w:rsid w:val="0001571B"/>
  </w:style>
  <w:style w:type="character" w:customStyle="1" w:styleId="WW8Num34z6">
    <w:name w:val="WW8Num34z6"/>
    <w:rsid w:val="0001571B"/>
  </w:style>
  <w:style w:type="character" w:customStyle="1" w:styleId="WW8Num34z7">
    <w:name w:val="WW8Num34z7"/>
    <w:rsid w:val="0001571B"/>
  </w:style>
  <w:style w:type="character" w:customStyle="1" w:styleId="WW8Num34z8">
    <w:name w:val="WW8Num34z8"/>
    <w:rsid w:val="0001571B"/>
  </w:style>
  <w:style w:type="character" w:customStyle="1" w:styleId="WW8Num35z0">
    <w:name w:val="WW8Num35z0"/>
    <w:rsid w:val="0001571B"/>
    <w:rPr>
      <w:rFonts w:hint="default"/>
    </w:rPr>
  </w:style>
  <w:style w:type="character" w:customStyle="1" w:styleId="WW8Num36z0">
    <w:name w:val="WW8Num36z0"/>
    <w:rsid w:val="0001571B"/>
  </w:style>
  <w:style w:type="character" w:customStyle="1" w:styleId="WW8Num36z1">
    <w:name w:val="WW8Num36z1"/>
    <w:rsid w:val="0001571B"/>
  </w:style>
  <w:style w:type="character" w:customStyle="1" w:styleId="WW8Num36z2">
    <w:name w:val="WW8Num36z2"/>
    <w:rsid w:val="0001571B"/>
  </w:style>
  <w:style w:type="character" w:customStyle="1" w:styleId="WW8Num36z3">
    <w:name w:val="WW8Num36z3"/>
    <w:rsid w:val="0001571B"/>
  </w:style>
  <w:style w:type="character" w:customStyle="1" w:styleId="WW8Num36z4">
    <w:name w:val="WW8Num36z4"/>
    <w:rsid w:val="0001571B"/>
  </w:style>
  <w:style w:type="character" w:customStyle="1" w:styleId="WW8Num36z5">
    <w:name w:val="WW8Num36z5"/>
    <w:rsid w:val="0001571B"/>
  </w:style>
  <w:style w:type="character" w:customStyle="1" w:styleId="WW8Num36z6">
    <w:name w:val="WW8Num36z6"/>
    <w:rsid w:val="0001571B"/>
  </w:style>
  <w:style w:type="character" w:customStyle="1" w:styleId="WW8Num36z7">
    <w:name w:val="WW8Num36z7"/>
    <w:rsid w:val="0001571B"/>
  </w:style>
  <w:style w:type="character" w:customStyle="1" w:styleId="WW8Num36z8">
    <w:name w:val="WW8Num36z8"/>
    <w:rsid w:val="0001571B"/>
  </w:style>
  <w:style w:type="character" w:customStyle="1" w:styleId="WW8Num37z0">
    <w:name w:val="WW8Num37z0"/>
    <w:rsid w:val="0001571B"/>
    <w:rPr>
      <w:rFonts w:hint="default"/>
      <w:sz w:val="28"/>
      <w:szCs w:val="28"/>
    </w:rPr>
  </w:style>
  <w:style w:type="character" w:customStyle="1" w:styleId="WW8Num38z0">
    <w:name w:val="WW8Num38z0"/>
    <w:rsid w:val="0001571B"/>
    <w:rPr>
      <w:rFonts w:hint="default"/>
    </w:rPr>
  </w:style>
  <w:style w:type="character" w:customStyle="1" w:styleId="WW8Num38z1">
    <w:name w:val="WW8Num38z1"/>
    <w:rsid w:val="0001571B"/>
  </w:style>
  <w:style w:type="character" w:customStyle="1" w:styleId="WW8Num38z2">
    <w:name w:val="WW8Num38z2"/>
    <w:rsid w:val="0001571B"/>
  </w:style>
  <w:style w:type="character" w:customStyle="1" w:styleId="WW8Num38z3">
    <w:name w:val="WW8Num38z3"/>
    <w:rsid w:val="0001571B"/>
  </w:style>
  <w:style w:type="character" w:customStyle="1" w:styleId="WW8Num38z4">
    <w:name w:val="WW8Num38z4"/>
    <w:rsid w:val="0001571B"/>
  </w:style>
  <w:style w:type="character" w:customStyle="1" w:styleId="WW8Num38z5">
    <w:name w:val="WW8Num38z5"/>
    <w:rsid w:val="0001571B"/>
  </w:style>
  <w:style w:type="character" w:customStyle="1" w:styleId="WW8Num38z6">
    <w:name w:val="WW8Num38z6"/>
    <w:rsid w:val="0001571B"/>
  </w:style>
  <w:style w:type="character" w:customStyle="1" w:styleId="WW8Num38z7">
    <w:name w:val="WW8Num38z7"/>
    <w:rsid w:val="0001571B"/>
  </w:style>
  <w:style w:type="character" w:customStyle="1" w:styleId="WW8Num38z8">
    <w:name w:val="WW8Num38z8"/>
    <w:rsid w:val="0001571B"/>
  </w:style>
  <w:style w:type="character" w:customStyle="1" w:styleId="24">
    <w:name w:val="Основной шрифт абзаца2"/>
    <w:rsid w:val="0001571B"/>
  </w:style>
  <w:style w:type="character" w:customStyle="1" w:styleId="WW8Num3z1">
    <w:name w:val="WW8Num3z1"/>
    <w:rsid w:val="0001571B"/>
  </w:style>
  <w:style w:type="character" w:customStyle="1" w:styleId="WW8Num3z2">
    <w:name w:val="WW8Num3z2"/>
    <w:rsid w:val="0001571B"/>
  </w:style>
  <w:style w:type="character" w:customStyle="1" w:styleId="WW8Num3z3">
    <w:name w:val="WW8Num3z3"/>
    <w:rsid w:val="0001571B"/>
  </w:style>
  <w:style w:type="character" w:customStyle="1" w:styleId="WW8Num3z4">
    <w:name w:val="WW8Num3z4"/>
    <w:rsid w:val="0001571B"/>
  </w:style>
  <w:style w:type="character" w:customStyle="1" w:styleId="WW8Num3z5">
    <w:name w:val="WW8Num3z5"/>
    <w:rsid w:val="0001571B"/>
  </w:style>
  <w:style w:type="character" w:customStyle="1" w:styleId="WW8Num3z6">
    <w:name w:val="WW8Num3z6"/>
    <w:rsid w:val="0001571B"/>
  </w:style>
  <w:style w:type="character" w:customStyle="1" w:styleId="WW8Num3z7">
    <w:name w:val="WW8Num3z7"/>
    <w:rsid w:val="0001571B"/>
  </w:style>
  <w:style w:type="character" w:customStyle="1" w:styleId="WW8Num3z8">
    <w:name w:val="WW8Num3z8"/>
    <w:rsid w:val="0001571B"/>
  </w:style>
  <w:style w:type="character" w:customStyle="1" w:styleId="WW8Num7z3">
    <w:name w:val="WW8Num7z3"/>
    <w:rsid w:val="0001571B"/>
  </w:style>
  <w:style w:type="character" w:customStyle="1" w:styleId="WW8Num7z4">
    <w:name w:val="WW8Num7z4"/>
    <w:rsid w:val="0001571B"/>
  </w:style>
  <w:style w:type="character" w:customStyle="1" w:styleId="WW8Num7z5">
    <w:name w:val="WW8Num7z5"/>
    <w:rsid w:val="0001571B"/>
  </w:style>
  <w:style w:type="character" w:customStyle="1" w:styleId="WW8Num7z6">
    <w:name w:val="WW8Num7z6"/>
    <w:rsid w:val="0001571B"/>
  </w:style>
  <w:style w:type="character" w:customStyle="1" w:styleId="WW8Num7z7">
    <w:name w:val="WW8Num7z7"/>
    <w:rsid w:val="0001571B"/>
  </w:style>
  <w:style w:type="character" w:customStyle="1" w:styleId="WW8Num7z8">
    <w:name w:val="WW8Num7z8"/>
    <w:rsid w:val="0001571B"/>
  </w:style>
  <w:style w:type="character" w:customStyle="1" w:styleId="WW8NumSt1z0">
    <w:name w:val="WW8NumSt1z0"/>
    <w:rsid w:val="0001571B"/>
    <w:rPr>
      <w:rFonts w:ascii="Symbol" w:hAnsi="Symbol" w:cs="Symbol" w:hint="default"/>
    </w:rPr>
  </w:style>
  <w:style w:type="character" w:customStyle="1" w:styleId="1d">
    <w:name w:val="Основной шрифт абзаца1"/>
    <w:rsid w:val="0001571B"/>
  </w:style>
  <w:style w:type="character" w:customStyle="1" w:styleId="1e">
    <w:name w:val="Знак примечания1"/>
    <w:rsid w:val="0001571B"/>
    <w:rPr>
      <w:sz w:val="16"/>
      <w:szCs w:val="16"/>
    </w:rPr>
  </w:style>
  <w:style w:type="character" w:customStyle="1" w:styleId="25">
    <w:name w:val="Знак Знак2"/>
    <w:basedOn w:val="1d"/>
    <w:rsid w:val="0001571B"/>
  </w:style>
  <w:style w:type="character" w:customStyle="1" w:styleId="1f">
    <w:name w:val="Знак Знак1"/>
    <w:rsid w:val="0001571B"/>
    <w:rPr>
      <w:b/>
      <w:bCs/>
    </w:rPr>
  </w:style>
  <w:style w:type="character" w:customStyle="1" w:styleId="afc">
    <w:name w:val="Знак Знак"/>
    <w:rsid w:val="0001571B"/>
    <w:rPr>
      <w:rFonts w:ascii="Tahoma" w:hAnsi="Tahoma" w:cs="Tahoma"/>
      <w:sz w:val="16"/>
      <w:szCs w:val="16"/>
    </w:rPr>
  </w:style>
  <w:style w:type="character" w:customStyle="1" w:styleId="afd">
    <w:name w:val="Текст правил Знак"/>
    <w:rsid w:val="0001571B"/>
    <w:rPr>
      <w:rFonts w:ascii="Arial" w:hAnsi="Arial" w:cs="Arial"/>
      <w:sz w:val="24"/>
      <w:szCs w:val="24"/>
    </w:rPr>
  </w:style>
  <w:style w:type="paragraph" w:customStyle="1" w:styleId="1f0">
    <w:name w:val="Заголовок1"/>
    <w:basedOn w:val="a"/>
    <w:next w:val="af3"/>
    <w:rsid w:val="0001571B"/>
    <w:pPr>
      <w:keepNext/>
      <w:suppressAutoHyphens/>
      <w:spacing w:before="240" w:after="120"/>
    </w:pPr>
    <w:rPr>
      <w:rFonts w:ascii="Arial" w:eastAsia="Microsoft YaHei" w:hAnsi="Arial" w:cs="Mangal"/>
      <w:sz w:val="28"/>
      <w:szCs w:val="28"/>
      <w:lang w:eastAsia="ar-SA"/>
    </w:rPr>
  </w:style>
  <w:style w:type="paragraph" w:styleId="afe">
    <w:name w:val="List"/>
    <w:basedOn w:val="af3"/>
    <w:rsid w:val="0001571B"/>
    <w:pPr>
      <w:suppressAutoHyphens/>
    </w:pPr>
    <w:rPr>
      <w:rFonts w:cs="Mangal"/>
      <w:sz w:val="20"/>
      <w:szCs w:val="20"/>
      <w:lang w:eastAsia="ar-SA"/>
    </w:rPr>
  </w:style>
  <w:style w:type="paragraph" w:customStyle="1" w:styleId="26">
    <w:name w:val="Указатель2"/>
    <w:basedOn w:val="a"/>
    <w:rsid w:val="0001571B"/>
    <w:pPr>
      <w:suppressLineNumbers/>
      <w:suppressAutoHyphens/>
    </w:pPr>
    <w:rPr>
      <w:rFonts w:cs="Mangal"/>
      <w:sz w:val="20"/>
      <w:szCs w:val="20"/>
      <w:lang w:eastAsia="ar-SA"/>
    </w:rPr>
  </w:style>
  <w:style w:type="paragraph" w:customStyle="1" w:styleId="aff">
    <w:basedOn w:val="a"/>
    <w:next w:val="af3"/>
    <w:qFormat/>
    <w:rsid w:val="0001571B"/>
    <w:pPr>
      <w:keepNext/>
      <w:suppressAutoHyphens/>
      <w:spacing w:before="240" w:after="120"/>
    </w:pPr>
    <w:rPr>
      <w:rFonts w:ascii="Arial" w:eastAsia="Microsoft YaHei" w:hAnsi="Arial" w:cs="Mangal"/>
      <w:sz w:val="28"/>
      <w:szCs w:val="28"/>
      <w:lang w:eastAsia="ar-SA"/>
    </w:rPr>
  </w:style>
  <w:style w:type="paragraph" w:styleId="aff0">
    <w:name w:val="Subtitle"/>
    <w:basedOn w:val="1f0"/>
    <w:next w:val="af3"/>
    <w:link w:val="aff1"/>
    <w:qFormat/>
    <w:rsid w:val="0001571B"/>
    <w:pPr>
      <w:jc w:val="center"/>
    </w:pPr>
    <w:rPr>
      <w:i/>
      <w:iCs/>
    </w:rPr>
  </w:style>
  <w:style w:type="character" w:customStyle="1" w:styleId="aff1">
    <w:name w:val="Подзаголовок Знак"/>
    <w:basedOn w:val="a0"/>
    <w:link w:val="aff0"/>
    <w:rsid w:val="0001571B"/>
    <w:rPr>
      <w:rFonts w:ascii="Arial" w:eastAsia="Microsoft YaHei" w:hAnsi="Arial" w:cs="Mangal"/>
      <w:i/>
      <w:iCs/>
      <w:sz w:val="28"/>
      <w:szCs w:val="28"/>
      <w:lang w:eastAsia="ar-SA"/>
    </w:rPr>
  </w:style>
  <w:style w:type="paragraph" w:customStyle="1" w:styleId="1f1">
    <w:name w:val="Название1"/>
    <w:basedOn w:val="a"/>
    <w:rsid w:val="0001571B"/>
    <w:pPr>
      <w:suppressLineNumbers/>
      <w:suppressAutoHyphens/>
      <w:spacing w:before="120" w:after="120"/>
    </w:pPr>
    <w:rPr>
      <w:rFonts w:cs="Mangal"/>
      <w:i/>
      <w:iCs/>
      <w:lang w:eastAsia="ar-SA"/>
    </w:rPr>
  </w:style>
  <w:style w:type="paragraph" w:customStyle="1" w:styleId="1f2">
    <w:name w:val="Указатель1"/>
    <w:basedOn w:val="a"/>
    <w:rsid w:val="0001571B"/>
    <w:pPr>
      <w:suppressLineNumbers/>
      <w:suppressAutoHyphens/>
    </w:pPr>
    <w:rPr>
      <w:rFonts w:cs="Mangal"/>
      <w:sz w:val="20"/>
      <w:szCs w:val="20"/>
      <w:lang w:eastAsia="ar-SA"/>
    </w:rPr>
  </w:style>
  <w:style w:type="paragraph" w:styleId="aff2">
    <w:name w:val="No Spacing"/>
    <w:qFormat/>
    <w:rsid w:val="0001571B"/>
    <w:pPr>
      <w:suppressAutoHyphens/>
    </w:pPr>
    <w:rPr>
      <w:rFonts w:ascii="Calibri" w:eastAsia="Calibri" w:hAnsi="Calibri" w:cs="Calibri"/>
      <w:sz w:val="22"/>
      <w:szCs w:val="22"/>
      <w:lang w:eastAsia="ar-SA"/>
    </w:rPr>
  </w:style>
  <w:style w:type="paragraph" w:customStyle="1" w:styleId="1f3">
    <w:name w:val="Текст примечания1"/>
    <w:basedOn w:val="a"/>
    <w:rsid w:val="0001571B"/>
    <w:pPr>
      <w:suppressAutoHyphens/>
    </w:pPr>
    <w:rPr>
      <w:sz w:val="20"/>
      <w:szCs w:val="20"/>
      <w:lang w:eastAsia="ar-SA"/>
    </w:rPr>
  </w:style>
  <w:style w:type="paragraph" w:styleId="aff3">
    <w:name w:val="annotation text"/>
    <w:basedOn w:val="a"/>
    <w:link w:val="aff4"/>
    <w:rsid w:val="0001571B"/>
    <w:rPr>
      <w:sz w:val="20"/>
      <w:szCs w:val="20"/>
    </w:rPr>
  </w:style>
  <w:style w:type="character" w:customStyle="1" w:styleId="aff4">
    <w:name w:val="Текст примечания Знак"/>
    <w:basedOn w:val="a0"/>
    <w:link w:val="aff3"/>
    <w:rsid w:val="0001571B"/>
  </w:style>
  <w:style w:type="paragraph" w:styleId="aff5">
    <w:name w:val="annotation subject"/>
    <w:basedOn w:val="1f3"/>
    <w:next w:val="1f3"/>
    <w:link w:val="aff6"/>
    <w:rsid w:val="0001571B"/>
    <w:rPr>
      <w:b/>
      <w:bCs/>
    </w:rPr>
  </w:style>
  <w:style w:type="character" w:customStyle="1" w:styleId="aff6">
    <w:name w:val="Тема примечания Знак"/>
    <w:basedOn w:val="aff4"/>
    <w:link w:val="aff5"/>
    <w:rsid w:val="0001571B"/>
    <w:rPr>
      <w:b/>
      <w:bCs/>
      <w:lang w:eastAsia="ar-SA"/>
    </w:rPr>
  </w:style>
  <w:style w:type="paragraph" w:customStyle="1" w:styleId="1f4">
    <w:name w:val="Обычный отступ1"/>
    <w:basedOn w:val="a"/>
    <w:rsid w:val="0001571B"/>
    <w:pPr>
      <w:suppressAutoHyphens/>
      <w:ind w:left="708"/>
    </w:pPr>
    <w:rPr>
      <w:sz w:val="20"/>
      <w:szCs w:val="20"/>
      <w:lang w:eastAsia="ar-SA"/>
    </w:rPr>
  </w:style>
  <w:style w:type="paragraph" w:customStyle="1" w:styleId="aff7">
    <w:name w:val="Текст правил"/>
    <w:basedOn w:val="1f4"/>
    <w:rsid w:val="0001571B"/>
    <w:pPr>
      <w:ind w:left="0" w:firstLine="567"/>
      <w:jc w:val="both"/>
    </w:pPr>
    <w:rPr>
      <w:rFonts w:ascii="Arial" w:hAnsi="Arial" w:cs="Arial"/>
      <w:sz w:val="24"/>
      <w:szCs w:val="24"/>
    </w:rPr>
  </w:style>
  <w:style w:type="paragraph" w:customStyle="1" w:styleId="aff8">
    <w:name w:val="Содержимое таблицы"/>
    <w:basedOn w:val="a"/>
    <w:rsid w:val="0001571B"/>
    <w:pPr>
      <w:suppressLineNumbers/>
      <w:suppressAutoHyphens/>
    </w:pPr>
    <w:rPr>
      <w:sz w:val="20"/>
      <w:szCs w:val="20"/>
      <w:lang w:eastAsia="ar-SA"/>
    </w:rPr>
  </w:style>
  <w:style w:type="paragraph" w:customStyle="1" w:styleId="aff9">
    <w:name w:val="Заголовок таблицы"/>
    <w:basedOn w:val="aff8"/>
    <w:rsid w:val="0001571B"/>
    <w:pPr>
      <w:jc w:val="center"/>
    </w:pPr>
    <w:rPr>
      <w:b/>
      <w:bCs/>
    </w:rPr>
  </w:style>
  <w:style w:type="paragraph" w:customStyle="1" w:styleId="affa">
    <w:name w:val="Содержимое врезки"/>
    <w:basedOn w:val="af3"/>
    <w:rsid w:val="0001571B"/>
    <w:pPr>
      <w:suppressAutoHyphens/>
    </w:pPr>
    <w:rPr>
      <w:sz w:val="20"/>
      <w:szCs w:val="20"/>
      <w:lang w:eastAsia="ar-SA"/>
    </w:rPr>
  </w:style>
  <w:style w:type="paragraph" w:customStyle="1" w:styleId="FR1">
    <w:name w:val="FR1"/>
    <w:rsid w:val="0001571B"/>
    <w:pPr>
      <w:widowControl w:val="0"/>
      <w:suppressAutoHyphens/>
      <w:autoSpaceDE w:val="0"/>
      <w:spacing w:line="480" w:lineRule="auto"/>
      <w:ind w:left="1920" w:right="2000"/>
      <w:jc w:val="center"/>
    </w:pPr>
    <w:rPr>
      <w:rFonts w:eastAsia="Arial"/>
      <w:b/>
      <w:bCs/>
      <w:sz w:val="28"/>
      <w:szCs w:val="28"/>
      <w:lang w:eastAsia="ar-SA"/>
    </w:rPr>
  </w:style>
  <w:style w:type="table" w:customStyle="1" w:styleId="TableNormal">
    <w:name w:val="Table Normal"/>
    <w:uiPriority w:val="2"/>
    <w:semiHidden/>
    <w:unhideWhenUsed/>
    <w:qFormat/>
    <w:rsid w:val="00F36024"/>
    <w:pPr>
      <w:widowControl w:val="0"/>
      <w:autoSpaceDE w:val="0"/>
      <w:autoSpaceDN w:val="0"/>
    </w:pPr>
    <w:rPr>
      <w:rFonts w:ascii="Calibri" w:eastAsia="Calibri" w:hAnsi="Calibri"/>
      <w:sz w:val="22"/>
      <w:szCs w:val="22"/>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237872">
      <w:bodyDiv w:val="1"/>
      <w:marLeft w:val="0"/>
      <w:marRight w:val="0"/>
      <w:marTop w:val="0"/>
      <w:marBottom w:val="0"/>
      <w:divBdr>
        <w:top w:val="none" w:sz="0" w:space="0" w:color="auto"/>
        <w:left w:val="none" w:sz="0" w:space="0" w:color="auto"/>
        <w:bottom w:val="none" w:sz="0" w:space="0" w:color="auto"/>
        <w:right w:val="none" w:sz="0" w:space="0" w:color="auto"/>
      </w:divBdr>
    </w:div>
    <w:div w:id="373504644">
      <w:bodyDiv w:val="1"/>
      <w:marLeft w:val="0"/>
      <w:marRight w:val="0"/>
      <w:marTop w:val="0"/>
      <w:marBottom w:val="0"/>
      <w:divBdr>
        <w:top w:val="none" w:sz="0" w:space="0" w:color="auto"/>
        <w:left w:val="none" w:sz="0" w:space="0" w:color="auto"/>
        <w:bottom w:val="none" w:sz="0" w:space="0" w:color="auto"/>
        <w:right w:val="none" w:sz="0" w:space="0" w:color="auto"/>
      </w:divBdr>
    </w:div>
    <w:div w:id="398329741">
      <w:bodyDiv w:val="1"/>
      <w:marLeft w:val="0"/>
      <w:marRight w:val="0"/>
      <w:marTop w:val="0"/>
      <w:marBottom w:val="0"/>
      <w:divBdr>
        <w:top w:val="none" w:sz="0" w:space="0" w:color="auto"/>
        <w:left w:val="none" w:sz="0" w:space="0" w:color="auto"/>
        <w:bottom w:val="none" w:sz="0" w:space="0" w:color="auto"/>
        <w:right w:val="none" w:sz="0" w:space="0" w:color="auto"/>
      </w:divBdr>
    </w:div>
    <w:div w:id="400032124">
      <w:bodyDiv w:val="1"/>
      <w:marLeft w:val="0"/>
      <w:marRight w:val="0"/>
      <w:marTop w:val="0"/>
      <w:marBottom w:val="0"/>
      <w:divBdr>
        <w:top w:val="none" w:sz="0" w:space="0" w:color="auto"/>
        <w:left w:val="none" w:sz="0" w:space="0" w:color="auto"/>
        <w:bottom w:val="none" w:sz="0" w:space="0" w:color="auto"/>
        <w:right w:val="none" w:sz="0" w:space="0" w:color="auto"/>
      </w:divBdr>
    </w:div>
    <w:div w:id="1832018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header" Target="header3.xml"/><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rusada.ru/documents/all-russian-anti-doping-rules" TargetMode="External"/><Relationship Id="rId20" Type="http://schemas.openxmlformats.org/officeDocument/2006/relationships/header" Target="header1.xml"/><Relationship Id="rId29" Type="http://schemas.openxmlformats.org/officeDocument/2006/relationships/image" Target="media/image15.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1.jpg"/><Relationship Id="rId32" Type="http://schemas.openxmlformats.org/officeDocument/2006/relationships/header" Target="header4.xml"/><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1.png"/><Relationship Id="rId10" Type="http://schemas.openxmlformats.org/officeDocument/2006/relationships/image" Target="media/image1.emf"/><Relationship Id="rId19" Type="http://schemas.openxmlformats.org/officeDocument/2006/relationships/image" Target="media/image9.jpeg"/><Relationship Id="rId31" Type="http://schemas.openxmlformats.org/officeDocument/2006/relationships/image" Target="media/image17.jpeg"/><Relationship Id="rId44" Type="http://schemas.openxmlformats.org/officeDocument/2006/relationships/image" Target="media/image29.jpeg"/><Relationship Id="rId4" Type="http://schemas.microsoft.com/office/2007/relationships/stylesWithEffects" Target="stylesWithEffects.xml"/><Relationship Id="rId9" Type="http://schemas.openxmlformats.org/officeDocument/2006/relationships/hyperlink" Target="http://rusada.ru/documents/all-russian-anti-doping-rules" TargetMode="External"/><Relationship Id="rId14" Type="http://schemas.openxmlformats.org/officeDocument/2006/relationships/image" Target="media/image5.png"/><Relationship Id="rId22" Type="http://schemas.openxmlformats.org/officeDocument/2006/relationships/hyperlink" Target="http://rusada.ru/upload/iblock/b4f/%D0%9E%D0%90%D0%9F%202018_%D0%905_PRINT.pdf"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EA602-6B42-490B-84B8-E0DB4436D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45631</Words>
  <Characters>260098</Characters>
  <Application>Microsoft Office Word</Application>
  <DocSecurity>0</DocSecurity>
  <Lines>2167</Lines>
  <Paragraphs>610</Paragraphs>
  <ScaleCrop>false</ScaleCrop>
  <HeadingPairs>
    <vt:vector size="2" baseType="variant">
      <vt:variant>
        <vt:lpstr>Название</vt:lpstr>
      </vt:variant>
      <vt:variant>
        <vt:i4>1</vt:i4>
      </vt:variant>
    </vt:vector>
  </HeadingPairs>
  <TitlesOfParts>
    <vt:vector size="1" baseType="lpstr">
      <vt:lpstr>ПРАВИЛА</vt:lpstr>
    </vt:vector>
  </TitlesOfParts>
  <Company>diakov.net</Company>
  <LinksUpToDate>false</LinksUpToDate>
  <CharactersWithSpaces>305119</CharactersWithSpaces>
  <SharedDoc>false</SharedDoc>
  <HLinks>
    <vt:vector size="6" baseType="variant">
      <vt:variant>
        <vt:i4>6488126</vt:i4>
      </vt:variant>
      <vt:variant>
        <vt:i4>0</vt:i4>
      </vt:variant>
      <vt:variant>
        <vt:i4>0</vt:i4>
      </vt:variant>
      <vt:variant>
        <vt:i4>5</vt:i4>
      </vt:variant>
      <vt:variant>
        <vt:lpwstr>consultantplus://offline/ref=BDE801C3557FA00A2E4ADD4DF802A933E9716C492888006DFFEDC521D5A3C6F163C3DF601EF8CB6EL9r3G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dc:title>
  <dc:creator>sheyka</dc:creator>
  <cp:lastModifiedBy>Синицына Александра Федоровна</cp:lastModifiedBy>
  <cp:revision>7</cp:revision>
  <cp:lastPrinted>2019-02-14T15:07:00Z</cp:lastPrinted>
  <dcterms:created xsi:type="dcterms:W3CDTF">2019-05-14T10:01:00Z</dcterms:created>
  <dcterms:modified xsi:type="dcterms:W3CDTF">2019-05-21T12:41:00Z</dcterms:modified>
</cp:coreProperties>
</file>